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890" w:rsidRDefault="00DE2890" w:rsidP="00272F1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2pt;height:520.2pt">
            <v:imagedata r:id="rId7" o:title=""/>
          </v:shape>
        </w:pict>
      </w:r>
    </w:p>
    <w:tbl>
      <w:tblPr>
        <w:tblpPr w:leftFromText="180" w:rightFromText="180" w:vertAnchor="page" w:horzAnchor="margin"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8"/>
        <w:gridCol w:w="12528"/>
        <w:gridCol w:w="1095"/>
      </w:tblGrid>
      <w:tr w:rsidR="00DE2890" w:rsidRPr="00530787" w:rsidTr="00211A55">
        <w:trPr>
          <w:trHeight w:val="272"/>
        </w:trPr>
        <w:tc>
          <w:tcPr>
            <w:tcW w:w="1128" w:type="dxa"/>
          </w:tcPr>
          <w:p w:rsidR="00DE2890" w:rsidRPr="00530787" w:rsidRDefault="00DE2890" w:rsidP="005F4008">
            <w:r w:rsidRPr="00530787">
              <w:rPr>
                <w:sz w:val="22"/>
                <w:szCs w:val="22"/>
              </w:rPr>
              <w:t>1</w:t>
            </w:r>
          </w:p>
        </w:tc>
        <w:tc>
          <w:tcPr>
            <w:tcW w:w="12528" w:type="dxa"/>
          </w:tcPr>
          <w:p w:rsidR="00DE2890" w:rsidRPr="00530787" w:rsidRDefault="00DE2890" w:rsidP="005F4008">
            <w:pPr>
              <w:rPr>
                <w:b/>
              </w:rPr>
            </w:pPr>
            <w:r w:rsidRPr="00530787">
              <w:rPr>
                <w:b/>
                <w:sz w:val="22"/>
                <w:szCs w:val="22"/>
              </w:rPr>
              <w:t>Целевой раздел</w:t>
            </w:r>
          </w:p>
        </w:tc>
        <w:tc>
          <w:tcPr>
            <w:tcW w:w="1095" w:type="dxa"/>
          </w:tcPr>
          <w:p w:rsidR="00DE2890" w:rsidRPr="00530787" w:rsidRDefault="00DE2890" w:rsidP="005F4008"/>
        </w:tc>
      </w:tr>
      <w:tr w:rsidR="00DE2890" w:rsidRPr="00530787" w:rsidTr="00211A55">
        <w:trPr>
          <w:trHeight w:val="272"/>
        </w:trPr>
        <w:tc>
          <w:tcPr>
            <w:tcW w:w="1128" w:type="dxa"/>
          </w:tcPr>
          <w:p w:rsidR="00DE2890" w:rsidRPr="00530787" w:rsidRDefault="00DE2890" w:rsidP="005F4008">
            <w:r w:rsidRPr="00530787">
              <w:rPr>
                <w:sz w:val="22"/>
                <w:szCs w:val="22"/>
              </w:rPr>
              <w:t>1.1.1</w:t>
            </w:r>
          </w:p>
        </w:tc>
        <w:tc>
          <w:tcPr>
            <w:tcW w:w="12528" w:type="dxa"/>
          </w:tcPr>
          <w:p w:rsidR="00DE2890" w:rsidRPr="00530787" w:rsidRDefault="00DE2890" w:rsidP="005F4008">
            <w:r w:rsidRPr="00530787">
              <w:rPr>
                <w:sz w:val="22"/>
                <w:szCs w:val="22"/>
              </w:rPr>
              <w:t>Пояснительная записка</w:t>
            </w:r>
          </w:p>
        </w:tc>
        <w:tc>
          <w:tcPr>
            <w:tcW w:w="1095" w:type="dxa"/>
          </w:tcPr>
          <w:p w:rsidR="00DE2890" w:rsidRPr="00530787" w:rsidRDefault="00DE2890" w:rsidP="005F4008">
            <w:r>
              <w:rPr>
                <w:sz w:val="22"/>
                <w:szCs w:val="22"/>
              </w:rPr>
              <w:t>3</w:t>
            </w:r>
          </w:p>
        </w:tc>
      </w:tr>
      <w:tr w:rsidR="00DE2890" w:rsidRPr="00530787" w:rsidTr="00211A55">
        <w:trPr>
          <w:trHeight w:val="272"/>
        </w:trPr>
        <w:tc>
          <w:tcPr>
            <w:tcW w:w="1128" w:type="dxa"/>
          </w:tcPr>
          <w:p w:rsidR="00DE2890" w:rsidRPr="00530787" w:rsidRDefault="00DE2890" w:rsidP="005F4008">
            <w:r w:rsidRPr="00530787">
              <w:rPr>
                <w:sz w:val="22"/>
                <w:szCs w:val="22"/>
              </w:rPr>
              <w:t>1.1.2</w:t>
            </w:r>
          </w:p>
        </w:tc>
        <w:tc>
          <w:tcPr>
            <w:tcW w:w="12528" w:type="dxa"/>
          </w:tcPr>
          <w:p w:rsidR="00DE2890" w:rsidRPr="00530787" w:rsidRDefault="00DE2890" w:rsidP="005F4008">
            <w:r w:rsidRPr="00530787">
              <w:rPr>
                <w:sz w:val="22"/>
                <w:szCs w:val="22"/>
              </w:rPr>
              <w:t>Цели и задачи реализации Программы</w:t>
            </w:r>
          </w:p>
        </w:tc>
        <w:tc>
          <w:tcPr>
            <w:tcW w:w="1095" w:type="dxa"/>
          </w:tcPr>
          <w:p w:rsidR="00DE2890" w:rsidRPr="00530787" w:rsidRDefault="00DE2890" w:rsidP="005F4008">
            <w:r>
              <w:rPr>
                <w:sz w:val="22"/>
                <w:szCs w:val="22"/>
              </w:rPr>
              <w:t>3</w:t>
            </w:r>
          </w:p>
        </w:tc>
      </w:tr>
      <w:tr w:rsidR="00DE2890" w:rsidRPr="00530787" w:rsidTr="00211A55">
        <w:trPr>
          <w:trHeight w:val="272"/>
        </w:trPr>
        <w:tc>
          <w:tcPr>
            <w:tcW w:w="1128" w:type="dxa"/>
          </w:tcPr>
          <w:p w:rsidR="00DE2890" w:rsidRPr="00530787" w:rsidRDefault="00DE2890" w:rsidP="005F4008">
            <w:r w:rsidRPr="00530787">
              <w:rPr>
                <w:sz w:val="22"/>
                <w:szCs w:val="22"/>
              </w:rPr>
              <w:t>1.1.3</w:t>
            </w:r>
          </w:p>
        </w:tc>
        <w:tc>
          <w:tcPr>
            <w:tcW w:w="12528" w:type="dxa"/>
          </w:tcPr>
          <w:p w:rsidR="00DE2890" w:rsidRPr="00530787" w:rsidRDefault="00DE2890" w:rsidP="005F4008">
            <w:r w:rsidRPr="00530787">
              <w:rPr>
                <w:sz w:val="22"/>
                <w:szCs w:val="22"/>
              </w:rPr>
              <w:t>Принципы и подходы к формированию Программы</w:t>
            </w:r>
          </w:p>
        </w:tc>
        <w:tc>
          <w:tcPr>
            <w:tcW w:w="1095" w:type="dxa"/>
          </w:tcPr>
          <w:p w:rsidR="00DE2890" w:rsidRPr="00530787" w:rsidRDefault="00DE2890" w:rsidP="005F4008">
            <w:r>
              <w:rPr>
                <w:sz w:val="22"/>
                <w:szCs w:val="22"/>
              </w:rPr>
              <w:t>4</w:t>
            </w:r>
          </w:p>
        </w:tc>
      </w:tr>
      <w:tr w:rsidR="00DE2890" w:rsidRPr="00530787" w:rsidTr="00211A55">
        <w:trPr>
          <w:trHeight w:val="272"/>
        </w:trPr>
        <w:tc>
          <w:tcPr>
            <w:tcW w:w="1128" w:type="dxa"/>
          </w:tcPr>
          <w:p w:rsidR="00DE2890" w:rsidRPr="00530787" w:rsidRDefault="00DE2890" w:rsidP="005F4008">
            <w:r w:rsidRPr="00530787">
              <w:rPr>
                <w:sz w:val="22"/>
                <w:szCs w:val="22"/>
              </w:rPr>
              <w:t>1.1.4</w:t>
            </w:r>
          </w:p>
        </w:tc>
        <w:tc>
          <w:tcPr>
            <w:tcW w:w="12528" w:type="dxa"/>
          </w:tcPr>
          <w:p w:rsidR="00DE2890" w:rsidRPr="00530787" w:rsidRDefault="00DE2890" w:rsidP="005F4008">
            <w:r w:rsidRPr="00530787">
              <w:rPr>
                <w:sz w:val="22"/>
                <w:szCs w:val="22"/>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095" w:type="dxa"/>
          </w:tcPr>
          <w:p w:rsidR="00DE2890" w:rsidRPr="00530787" w:rsidRDefault="00DE2890" w:rsidP="005F4008">
            <w:r>
              <w:rPr>
                <w:sz w:val="22"/>
                <w:szCs w:val="22"/>
              </w:rPr>
              <w:t>5</w:t>
            </w:r>
          </w:p>
        </w:tc>
      </w:tr>
      <w:tr w:rsidR="00DE2890" w:rsidRPr="00530787" w:rsidTr="00211A55">
        <w:trPr>
          <w:trHeight w:val="272"/>
        </w:trPr>
        <w:tc>
          <w:tcPr>
            <w:tcW w:w="1128" w:type="dxa"/>
          </w:tcPr>
          <w:p w:rsidR="00DE2890" w:rsidRPr="00530787" w:rsidRDefault="00DE2890" w:rsidP="005F4008">
            <w:r w:rsidRPr="00530787">
              <w:rPr>
                <w:sz w:val="22"/>
                <w:szCs w:val="22"/>
              </w:rPr>
              <w:t>1.1.5</w:t>
            </w:r>
          </w:p>
        </w:tc>
        <w:tc>
          <w:tcPr>
            <w:tcW w:w="12528" w:type="dxa"/>
          </w:tcPr>
          <w:p w:rsidR="00DE2890" w:rsidRPr="00530787" w:rsidRDefault="00DE2890" w:rsidP="005F4008">
            <w:pPr>
              <w:rPr>
                <w:spacing w:val="-12"/>
              </w:rPr>
            </w:pPr>
            <w:r w:rsidRPr="00530787">
              <w:rPr>
                <w:sz w:val="22"/>
                <w:szCs w:val="22"/>
              </w:rPr>
              <w:t>Планируемые результаты освоения программы</w:t>
            </w:r>
          </w:p>
        </w:tc>
        <w:tc>
          <w:tcPr>
            <w:tcW w:w="1095" w:type="dxa"/>
          </w:tcPr>
          <w:p w:rsidR="00DE2890" w:rsidRPr="00530787" w:rsidRDefault="00DE2890" w:rsidP="005F4008">
            <w:r>
              <w:rPr>
                <w:sz w:val="22"/>
                <w:szCs w:val="22"/>
              </w:rPr>
              <w:t>14</w:t>
            </w:r>
          </w:p>
        </w:tc>
      </w:tr>
      <w:tr w:rsidR="00DE2890" w:rsidRPr="00530787" w:rsidTr="00211A55">
        <w:trPr>
          <w:trHeight w:val="287"/>
        </w:trPr>
        <w:tc>
          <w:tcPr>
            <w:tcW w:w="1128" w:type="dxa"/>
          </w:tcPr>
          <w:p w:rsidR="00DE2890" w:rsidRPr="00530787" w:rsidRDefault="00DE2890" w:rsidP="005F4008">
            <w:r w:rsidRPr="00530787">
              <w:rPr>
                <w:sz w:val="22"/>
                <w:szCs w:val="22"/>
              </w:rPr>
              <w:t>1.2</w:t>
            </w:r>
          </w:p>
        </w:tc>
        <w:tc>
          <w:tcPr>
            <w:tcW w:w="12528" w:type="dxa"/>
          </w:tcPr>
          <w:p w:rsidR="00DE2890" w:rsidRPr="00530787" w:rsidRDefault="00DE2890" w:rsidP="005F4008">
            <w:r w:rsidRPr="00530787">
              <w:rPr>
                <w:sz w:val="22"/>
                <w:szCs w:val="22"/>
              </w:rPr>
              <w:t xml:space="preserve">Часть, формируемая участниками образовательных отношений </w:t>
            </w:r>
          </w:p>
        </w:tc>
        <w:tc>
          <w:tcPr>
            <w:tcW w:w="1095" w:type="dxa"/>
          </w:tcPr>
          <w:p w:rsidR="00DE2890" w:rsidRPr="00530787" w:rsidRDefault="00DE2890" w:rsidP="005F4008">
            <w:r>
              <w:rPr>
                <w:sz w:val="22"/>
                <w:szCs w:val="22"/>
              </w:rPr>
              <w:t>16</w:t>
            </w:r>
          </w:p>
        </w:tc>
      </w:tr>
      <w:tr w:rsidR="00DE2890" w:rsidRPr="00530787" w:rsidTr="00211A55">
        <w:trPr>
          <w:trHeight w:val="287"/>
        </w:trPr>
        <w:tc>
          <w:tcPr>
            <w:tcW w:w="1128" w:type="dxa"/>
          </w:tcPr>
          <w:p w:rsidR="00DE2890" w:rsidRPr="00530787" w:rsidRDefault="00DE2890" w:rsidP="005F4008">
            <w:r w:rsidRPr="00530787">
              <w:rPr>
                <w:sz w:val="22"/>
                <w:szCs w:val="22"/>
              </w:rPr>
              <w:t xml:space="preserve">1.3. </w:t>
            </w:r>
          </w:p>
        </w:tc>
        <w:tc>
          <w:tcPr>
            <w:tcW w:w="12528" w:type="dxa"/>
          </w:tcPr>
          <w:p w:rsidR="00DE2890" w:rsidRPr="00530787" w:rsidRDefault="00DE2890" w:rsidP="005F4008">
            <w:r w:rsidRPr="00530787">
              <w:rPr>
                <w:sz w:val="22"/>
                <w:szCs w:val="22"/>
              </w:rPr>
              <w:t>Развивающее оценивание качества образовательной деятельности по Программе.  Мониторинг</w:t>
            </w:r>
          </w:p>
        </w:tc>
        <w:tc>
          <w:tcPr>
            <w:tcW w:w="1095" w:type="dxa"/>
          </w:tcPr>
          <w:p w:rsidR="00DE2890" w:rsidRPr="00530787" w:rsidRDefault="00DE2890" w:rsidP="005F4008">
            <w:r>
              <w:rPr>
                <w:sz w:val="22"/>
                <w:szCs w:val="22"/>
              </w:rPr>
              <w:t>18</w:t>
            </w:r>
          </w:p>
        </w:tc>
      </w:tr>
      <w:tr w:rsidR="00DE2890" w:rsidRPr="00530787" w:rsidTr="00211A55">
        <w:trPr>
          <w:trHeight w:val="316"/>
        </w:trPr>
        <w:tc>
          <w:tcPr>
            <w:tcW w:w="1128" w:type="dxa"/>
          </w:tcPr>
          <w:p w:rsidR="00DE2890" w:rsidRPr="00530787" w:rsidRDefault="00DE2890" w:rsidP="005F4008">
            <w:r w:rsidRPr="00530787">
              <w:rPr>
                <w:sz w:val="22"/>
                <w:szCs w:val="22"/>
              </w:rPr>
              <w:t>2</w:t>
            </w:r>
          </w:p>
        </w:tc>
        <w:tc>
          <w:tcPr>
            <w:tcW w:w="12528" w:type="dxa"/>
          </w:tcPr>
          <w:p w:rsidR="00DE2890" w:rsidRPr="00530787" w:rsidRDefault="00DE2890" w:rsidP="005F4008">
            <w:r w:rsidRPr="00530787">
              <w:rPr>
                <w:b/>
                <w:bCs/>
                <w:color w:val="000000"/>
                <w:spacing w:val="-12"/>
                <w:sz w:val="22"/>
                <w:szCs w:val="22"/>
              </w:rPr>
              <w:t>Содержательный  раздел</w:t>
            </w:r>
          </w:p>
        </w:tc>
        <w:tc>
          <w:tcPr>
            <w:tcW w:w="1095" w:type="dxa"/>
          </w:tcPr>
          <w:p w:rsidR="00DE2890" w:rsidRPr="00530787" w:rsidRDefault="00DE2890" w:rsidP="005F4008"/>
        </w:tc>
      </w:tr>
      <w:tr w:rsidR="00DE2890" w:rsidRPr="00530787" w:rsidTr="00211A55">
        <w:trPr>
          <w:trHeight w:val="272"/>
        </w:trPr>
        <w:tc>
          <w:tcPr>
            <w:tcW w:w="1128" w:type="dxa"/>
          </w:tcPr>
          <w:p w:rsidR="00DE2890" w:rsidRPr="00530787" w:rsidRDefault="00DE2890" w:rsidP="005F4008">
            <w:r w:rsidRPr="00530787">
              <w:rPr>
                <w:sz w:val="22"/>
                <w:szCs w:val="22"/>
              </w:rPr>
              <w:t>2.1</w:t>
            </w:r>
          </w:p>
        </w:tc>
        <w:tc>
          <w:tcPr>
            <w:tcW w:w="12528" w:type="dxa"/>
          </w:tcPr>
          <w:p w:rsidR="00DE2890" w:rsidRPr="00530787" w:rsidRDefault="00DE2890" w:rsidP="005F4008">
            <w:r w:rsidRPr="00530787">
              <w:rPr>
                <w:sz w:val="22"/>
                <w:szCs w:val="22"/>
              </w:rPr>
              <w:t>Общие положения</w:t>
            </w:r>
          </w:p>
        </w:tc>
        <w:tc>
          <w:tcPr>
            <w:tcW w:w="1095" w:type="dxa"/>
          </w:tcPr>
          <w:p w:rsidR="00DE2890" w:rsidRPr="00530787" w:rsidRDefault="00DE2890" w:rsidP="005F4008">
            <w:r>
              <w:rPr>
                <w:sz w:val="22"/>
                <w:szCs w:val="22"/>
              </w:rPr>
              <w:t>21</w:t>
            </w:r>
          </w:p>
        </w:tc>
      </w:tr>
      <w:tr w:rsidR="00DE2890" w:rsidRPr="00530787" w:rsidTr="00211A55">
        <w:trPr>
          <w:trHeight w:val="545"/>
        </w:trPr>
        <w:tc>
          <w:tcPr>
            <w:tcW w:w="1128" w:type="dxa"/>
          </w:tcPr>
          <w:p w:rsidR="00DE2890" w:rsidRPr="00530787" w:rsidRDefault="00DE2890" w:rsidP="005F4008">
            <w:r w:rsidRPr="00530787">
              <w:rPr>
                <w:sz w:val="22"/>
                <w:szCs w:val="22"/>
              </w:rPr>
              <w:t>2.2</w:t>
            </w:r>
          </w:p>
        </w:tc>
        <w:tc>
          <w:tcPr>
            <w:tcW w:w="12528" w:type="dxa"/>
          </w:tcPr>
          <w:p w:rsidR="00DE2890" w:rsidRPr="00530787" w:rsidRDefault="00DE2890" w:rsidP="005F4008">
            <w:r w:rsidRPr="00530787">
              <w:rPr>
                <w:sz w:val="22"/>
                <w:szCs w:val="22"/>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95" w:type="dxa"/>
          </w:tcPr>
          <w:p w:rsidR="00DE2890" w:rsidRPr="00530787" w:rsidRDefault="00DE2890" w:rsidP="005F4008">
            <w:r>
              <w:rPr>
                <w:sz w:val="22"/>
                <w:szCs w:val="22"/>
              </w:rPr>
              <w:t>21</w:t>
            </w:r>
          </w:p>
        </w:tc>
      </w:tr>
      <w:tr w:rsidR="00DE2890" w:rsidRPr="00530787" w:rsidTr="00211A55">
        <w:trPr>
          <w:trHeight w:val="272"/>
        </w:trPr>
        <w:tc>
          <w:tcPr>
            <w:tcW w:w="1128" w:type="dxa"/>
          </w:tcPr>
          <w:p w:rsidR="00DE2890" w:rsidRPr="00530787" w:rsidRDefault="00DE2890" w:rsidP="005F4008"/>
        </w:tc>
        <w:tc>
          <w:tcPr>
            <w:tcW w:w="12528" w:type="dxa"/>
          </w:tcPr>
          <w:p w:rsidR="00DE2890" w:rsidRPr="00530787" w:rsidRDefault="00DE2890" w:rsidP="005F4008">
            <w:r w:rsidRPr="00530787">
              <w:rPr>
                <w:sz w:val="22"/>
                <w:szCs w:val="22"/>
              </w:rPr>
              <w:t>Образовательная область «Физическое развитие»</w:t>
            </w:r>
          </w:p>
        </w:tc>
        <w:tc>
          <w:tcPr>
            <w:tcW w:w="1095" w:type="dxa"/>
          </w:tcPr>
          <w:p w:rsidR="00DE2890" w:rsidRPr="00530787" w:rsidRDefault="00DE2890" w:rsidP="005F4008">
            <w:r>
              <w:rPr>
                <w:sz w:val="22"/>
                <w:szCs w:val="22"/>
              </w:rPr>
              <w:t>21</w:t>
            </w:r>
          </w:p>
        </w:tc>
      </w:tr>
      <w:tr w:rsidR="00DE2890" w:rsidRPr="00530787" w:rsidTr="00211A55">
        <w:trPr>
          <w:trHeight w:val="272"/>
        </w:trPr>
        <w:tc>
          <w:tcPr>
            <w:tcW w:w="1128" w:type="dxa"/>
          </w:tcPr>
          <w:p w:rsidR="00DE2890" w:rsidRPr="00530787" w:rsidRDefault="00DE2890" w:rsidP="005F4008"/>
        </w:tc>
        <w:tc>
          <w:tcPr>
            <w:tcW w:w="12528" w:type="dxa"/>
          </w:tcPr>
          <w:p w:rsidR="00DE2890" w:rsidRPr="00530787" w:rsidRDefault="00DE2890" w:rsidP="005F4008">
            <w:r w:rsidRPr="00530787">
              <w:rPr>
                <w:sz w:val="22"/>
                <w:szCs w:val="22"/>
              </w:rPr>
              <w:t>Образовательная область «Речевое развитие»</w:t>
            </w:r>
          </w:p>
        </w:tc>
        <w:tc>
          <w:tcPr>
            <w:tcW w:w="1095" w:type="dxa"/>
          </w:tcPr>
          <w:p w:rsidR="00DE2890" w:rsidRPr="00530787" w:rsidRDefault="00DE2890" w:rsidP="005F4008">
            <w:r>
              <w:rPr>
                <w:sz w:val="22"/>
                <w:szCs w:val="22"/>
              </w:rPr>
              <w:t>30</w:t>
            </w:r>
          </w:p>
        </w:tc>
      </w:tr>
      <w:tr w:rsidR="00DE2890" w:rsidRPr="00530787" w:rsidTr="00211A55">
        <w:trPr>
          <w:trHeight w:val="272"/>
        </w:trPr>
        <w:tc>
          <w:tcPr>
            <w:tcW w:w="1128" w:type="dxa"/>
          </w:tcPr>
          <w:p w:rsidR="00DE2890" w:rsidRPr="00530787" w:rsidRDefault="00DE2890" w:rsidP="005F4008"/>
        </w:tc>
        <w:tc>
          <w:tcPr>
            <w:tcW w:w="12528" w:type="dxa"/>
          </w:tcPr>
          <w:p w:rsidR="00DE2890" w:rsidRPr="00530787" w:rsidRDefault="00DE2890" w:rsidP="005F4008">
            <w:r w:rsidRPr="00530787">
              <w:rPr>
                <w:sz w:val="22"/>
                <w:szCs w:val="22"/>
              </w:rPr>
              <w:t>Образовательная область «Художественно-эстетическое развитие»</w:t>
            </w:r>
          </w:p>
        </w:tc>
        <w:tc>
          <w:tcPr>
            <w:tcW w:w="1095" w:type="dxa"/>
          </w:tcPr>
          <w:p w:rsidR="00DE2890" w:rsidRPr="00530787" w:rsidRDefault="00DE2890" w:rsidP="005F4008">
            <w:r>
              <w:rPr>
                <w:sz w:val="22"/>
                <w:szCs w:val="22"/>
              </w:rPr>
              <w:t>34</w:t>
            </w:r>
          </w:p>
        </w:tc>
      </w:tr>
      <w:tr w:rsidR="00DE2890" w:rsidRPr="00530787" w:rsidTr="00211A55">
        <w:trPr>
          <w:trHeight w:val="287"/>
        </w:trPr>
        <w:tc>
          <w:tcPr>
            <w:tcW w:w="1128" w:type="dxa"/>
          </w:tcPr>
          <w:p w:rsidR="00DE2890" w:rsidRPr="00530787" w:rsidRDefault="00DE2890" w:rsidP="005F4008"/>
        </w:tc>
        <w:tc>
          <w:tcPr>
            <w:tcW w:w="12528" w:type="dxa"/>
          </w:tcPr>
          <w:p w:rsidR="00DE2890" w:rsidRPr="00530787" w:rsidRDefault="00DE2890" w:rsidP="005F4008">
            <w:r w:rsidRPr="00530787">
              <w:rPr>
                <w:sz w:val="22"/>
                <w:szCs w:val="22"/>
              </w:rPr>
              <w:t>Образовательная область «Социально-коммуникативное развитие»</w:t>
            </w:r>
          </w:p>
        </w:tc>
        <w:tc>
          <w:tcPr>
            <w:tcW w:w="1095" w:type="dxa"/>
          </w:tcPr>
          <w:p w:rsidR="00DE2890" w:rsidRPr="00530787" w:rsidRDefault="00DE2890" w:rsidP="005F4008">
            <w:r>
              <w:rPr>
                <w:sz w:val="22"/>
                <w:szCs w:val="22"/>
              </w:rPr>
              <w:t>38</w:t>
            </w:r>
          </w:p>
        </w:tc>
      </w:tr>
      <w:tr w:rsidR="00DE2890" w:rsidRPr="00530787" w:rsidTr="00211A55">
        <w:trPr>
          <w:trHeight w:val="272"/>
        </w:trPr>
        <w:tc>
          <w:tcPr>
            <w:tcW w:w="1128" w:type="dxa"/>
          </w:tcPr>
          <w:p w:rsidR="00DE2890" w:rsidRPr="00530787" w:rsidRDefault="00DE2890" w:rsidP="005F4008"/>
        </w:tc>
        <w:tc>
          <w:tcPr>
            <w:tcW w:w="12528" w:type="dxa"/>
          </w:tcPr>
          <w:p w:rsidR="00DE2890" w:rsidRPr="00530787" w:rsidRDefault="00DE2890" w:rsidP="005F4008">
            <w:r w:rsidRPr="00530787">
              <w:rPr>
                <w:sz w:val="22"/>
                <w:szCs w:val="22"/>
              </w:rPr>
              <w:t>Образовательная область «Познавательное развитие»</w:t>
            </w:r>
          </w:p>
        </w:tc>
        <w:tc>
          <w:tcPr>
            <w:tcW w:w="1095" w:type="dxa"/>
          </w:tcPr>
          <w:p w:rsidR="00DE2890" w:rsidRPr="00530787" w:rsidRDefault="00DE2890" w:rsidP="005F4008">
            <w:r>
              <w:rPr>
                <w:sz w:val="22"/>
                <w:szCs w:val="22"/>
              </w:rPr>
              <w:t>49</w:t>
            </w:r>
          </w:p>
        </w:tc>
      </w:tr>
      <w:tr w:rsidR="00DE2890" w:rsidRPr="00530787" w:rsidTr="00211A55">
        <w:trPr>
          <w:trHeight w:val="272"/>
        </w:trPr>
        <w:tc>
          <w:tcPr>
            <w:tcW w:w="1128" w:type="dxa"/>
          </w:tcPr>
          <w:p w:rsidR="00DE2890" w:rsidRPr="00530787" w:rsidRDefault="00DE2890" w:rsidP="005F4008">
            <w:r w:rsidRPr="00530787">
              <w:rPr>
                <w:sz w:val="22"/>
                <w:szCs w:val="22"/>
              </w:rPr>
              <w:t>2.2.1</w:t>
            </w:r>
          </w:p>
        </w:tc>
        <w:tc>
          <w:tcPr>
            <w:tcW w:w="12528" w:type="dxa"/>
          </w:tcPr>
          <w:p w:rsidR="00DE2890" w:rsidRPr="00530787" w:rsidRDefault="00DE2890" w:rsidP="005F4008">
            <w:r w:rsidRPr="00530787">
              <w:rPr>
                <w:sz w:val="22"/>
                <w:szCs w:val="22"/>
              </w:rPr>
              <w:t>Часть, формируемая участниками образовательных отношений</w:t>
            </w:r>
          </w:p>
        </w:tc>
        <w:tc>
          <w:tcPr>
            <w:tcW w:w="1095" w:type="dxa"/>
          </w:tcPr>
          <w:p w:rsidR="00DE2890" w:rsidRPr="00530787" w:rsidRDefault="00DE2890" w:rsidP="005F4008">
            <w:r>
              <w:rPr>
                <w:sz w:val="22"/>
                <w:szCs w:val="22"/>
              </w:rPr>
              <w:t>54</w:t>
            </w:r>
          </w:p>
        </w:tc>
      </w:tr>
      <w:tr w:rsidR="00DE2890" w:rsidRPr="00530787" w:rsidTr="00211A55">
        <w:trPr>
          <w:trHeight w:val="272"/>
        </w:trPr>
        <w:tc>
          <w:tcPr>
            <w:tcW w:w="1128" w:type="dxa"/>
          </w:tcPr>
          <w:p w:rsidR="00DE2890" w:rsidRPr="00530787" w:rsidRDefault="00DE2890" w:rsidP="005F4008">
            <w:r w:rsidRPr="00530787">
              <w:rPr>
                <w:sz w:val="22"/>
                <w:szCs w:val="22"/>
              </w:rPr>
              <w:t>2.3</w:t>
            </w:r>
          </w:p>
        </w:tc>
        <w:tc>
          <w:tcPr>
            <w:tcW w:w="12528" w:type="dxa"/>
          </w:tcPr>
          <w:p w:rsidR="00DE2890" w:rsidRPr="00530787" w:rsidRDefault="00DE2890" w:rsidP="005F4008">
            <w:pPr>
              <w:tabs>
                <w:tab w:val="left" w:pos="851"/>
                <w:tab w:val="left" w:pos="1134"/>
                <w:tab w:val="left" w:pos="1276"/>
              </w:tabs>
            </w:pPr>
            <w:r w:rsidRPr="00530787">
              <w:rPr>
                <w:sz w:val="22"/>
                <w:szCs w:val="22"/>
              </w:rPr>
              <w:t>Описание вариативных форм, способов, методов и средств реализации Программы. Взаимодействие взрослых с детьми</w:t>
            </w:r>
          </w:p>
        </w:tc>
        <w:tc>
          <w:tcPr>
            <w:tcW w:w="1095" w:type="dxa"/>
          </w:tcPr>
          <w:p w:rsidR="00DE2890" w:rsidRPr="00530787" w:rsidRDefault="00DE2890" w:rsidP="005F4008">
            <w:r>
              <w:rPr>
                <w:sz w:val="22"/>
                <w:szCs w:val="22"/>
              </w:rPr>
              <w:t>65</w:t>
            </w:r>
          </w:p>
        </w:tc>
      </w:tr>
      <w:tr w:rsidR="00DE2890" w:rsidRPr="00530787" w:rsidTr="00211A55">
        <w:trPr>
          <w:trHeight w:val="272"/>
        </w:trPr>
        <w:tc>
          <w:tcPr>
            <w:tcW w:w="1128" w:type="dxa"/>
          </w:tcPr>
          <w:p w:rsidR="00DE2890" w:rsidRPr="00530787" w:rsidRDefault="00DE2890" w:rsidP="005F4008">
            <w:r w:rsidRPr="00530787">
              <w:rPr>
                <w:sz w:val="22"/>
                <w:szCs w:val="22"/>
              </w:rPr>
              <w:t>2.4</w:t>
            </w:r>
          </w:p>
        </w:tc>
        <w:tc>
          <w:tcPr>
            <w:tcW w:w="12528" w:type="dxa"/>
          </w:tcPr>
          <w:p w:rsidR="00DE2890" w:rsidRPr="00530787" w:rsidRDefault="00DE2890" w:rsidP="005F4008">
            <w:pPr>
              <w:tabs>
                <w:tab w:val="left" w:pos="851"/>
                <w:tab w:val="left" w:pos="1134"/>
                <w:tab w:val="left" w:pos="1276"/>
              </w:tabs>
            </w:pPr>
            <w:r w:rsidRPr="00530787">
              <w:rPr>
                <w:sz w:val="22"/>
                <w:szCs w:val="22"/>
              </w:rPr>
              <w:t>Система коррекционно-развивающей работы с детьми с ограниченными возможностями здоровья</w:t>
            </w:r>
          </w:p>
        </w:tc>
        <w:tc>
          <w:tcPr>
            <w:tcW w:w="1095" w:type="dxa"/>
          </w:tcPr>
          <w:p w:rsidR="00DE2890" w:rsidRPr="00530787" w:rsidRDefault="00DE2890" w:rsidP="005F4008">
            <w:r>
              <w:rPr>
                <w:sz w:val="22"/>
                <w:szCs w:val="22"/>
              </w:rPr>
              <w:t>79</w:t>
            </w:r>
          </w:p>
        </w:tc>
      </w:tr>
      <w:tr w:rsidR="00DE2890" w:rsidRPr="00530787" w:rsidTr="00CF4271">
        <w:trPr>
          <w:trHeight w:val="327"/>
        </w:trPr>
        <w:tc>
          <w:tcPr>
            <w:tcW w:w="1128" w:type="dxa"/>
          </w:tcPr>
          <w:p w:rsidR="00DE2890" w:rsidRPr="00530787" w:rsidRDefault="00DE2890" w:rsidP="005F4008">
            <w:r w:rsidRPr="00530787">
              <w:rPr>
                <w:sz w:val="22"/>
                <w:szCs w:val="22"/>
              </w:rPr>
              <w:t>2.5</w:t>
            </w:r>
          </w:p>
        </w:tc>
        <w:tc>
          <w:tcPr>
            <w:tcW w:w="12528" w:type="dxa"/>
          </w:tcPr>
          <w:p w:rsidR="00DE2890" w:rsidRPr="00530787" w:rsidRDefault="00DE2890" w:rsidP="005F4008">
            <w:pPr>
              <w:tabs>
                <w:tab w:val="left" w:pos="851"/>
                <w:tab w:val="left" w:pos="1134"/>
                <w:tab w:val="left" w:pos="1276"/>
              </w:tabs>
            </w:pPr>
            <w:r w:rsidRPr="00530787">
              <w:rPr>
                <w:sz w:val="22"/>
                <w:szCs w:val="22"/>
              </w:rPr>
              <w:t>Взаимодействие педагогического коллектива с семьями воспитанников</w:t>
            </w:r>
          </w:p>
        </w:tc>
        <w:tc>
          <w:tcPr>
            <w:tcW w:w="1095" w:type="dxa"/>
          </w:tcPr>
          <w:p w:rsidR="00DE2890" w:rsidRPr="00530787" w:rsidRDefault="00DE2890" w:rsidP="005F4008">
            <w:r>
              <w:rPr>
                <w:sz w:val="22"/>
                <w:szCs w:val="22"/>
              </w:rPr>
              <w:t>82</w:t>
            </w:r>
          </w:p>
        </w:tc>
      </w:tr>
      <w:tr w:rsidR="00DE2890" w:rsidRPr="00530787" w:rsidTr="00211A55">
        <w:trPr>
          <w:trHeight w:val="316"/>
        </w:trPr>
        <w:tc>
          <w:tcPr>
            <w:tcW w:w="1128" w:type="dxa"/>
          </w:tcPr>
          <w:p w:rsidR="00DE2890" w:rsidRPr="00530787" w:rsidRDefault="00DE2890" w:rsidP="005F4008">
            <w:r w:rsidRPr="00530787">
              <w:rPr>
                <w:sz w:val="22"/>
                <w:szCs w:val="22"/>
              </w:rPr>
              <w:t>3</w:t>
            </w:r>
          </w:p>
        </w:tc>
        <w:tc>
          <w:tcPr>
            <w:tcW w:w="12528" w:type="dxa"/>
          </w:tcPr>
          <w:p w:rsidR="00DE2890" w:rsidRPr="00530787" w:rsidRDefault="00DE2890" w:rsidP="005F4008">
            <w:pPr>
              <w:ind w:left="1800" w:hanging="1516"/>
            </w:pPr>
            <w:r w:rsidRPr="00530787">
              <w:rPr>
                <w:b/>
                <w:bCs/>
                <w:sz w:val="22"/>
                <w:szCs w:val="22"/>
              </w:rPr>
              <w:t xml:space="preserve">  Организационный раздел</w:t>
            </w:r>
          </w:p>
        </w:tc>
        <w:tc>
          <w:tcPr>
            <w:tcW w:w="1095" w:type="dxa"/>
          </w:tcPr>
          <w:p w:rsidR="00DE2890" w:rsidRPr="00530787" w:rsidRDefault="00DE2890" w:rsidP="005F4008"/>
        </w:tc>
      </w:tr>
      <w:tr w:rsidR="00DE2890" w:rsidRPr="00530787" w:rsidTr="00211A55">
        <w:trPr>
          <w:trHeight w:val="272"/>
        </w:trPr>
        <w:tc>
          <w:tcPr>
            <w:tcW w:w="1128" w:type="dxa"/>
          </w:tcPr>
          <w:p w:rsidR="00DE2890" w:rsidRPr="00530787" w:rsidRDefault="00DE2890" w:rsidP="005F4008">
            <w:r w:rsidRPr="00530787">
              <w:rPr>
                <w:sz w:val="22"/>
                <w:szCs w:val="22"/>
              </w:rPr>
              <w:t>3.1</w:t>
            </w:r>
          </w:p>
        </w:tc>
        <w:tc>
          <w:tcPr>
            <w:tcW w:w="12528" w:type="dxa"/>
          </w:tcPr>
          <w:p w:rsidR="00DE2890" w:rsidRPr="00530787" w:rsidRDefault="00DE2890" w:rsidP="005F4008">
            <w:pPr>
              <w:tabs>
                <w:tab w:val="left" w:pos="993"/>
              </w:tabs>
            </w:pPr>
            <w:r w:rsidRPr="00530787">
              <w:rPr>
                <w:sz w:val="22"/>
                <w:szCs w:val="22"/>
              </w:rPr>
              <w:t>Психолого-педагогические условия, обеспечивающие развитие ребенка</w:t>
            </w:r>
          </w:p>
        </w:tc>
        <w:tc>
          <w:tcPr>
            <w:tcW w:w="1095" w:type="dxa"/>
          </w:tcPr>
          <w:p w:rsidR="00DE2890" w:rsidRPr="00530787" w:rsidRDefault="00DE2890" w:rsidP="005F4008">
            <w:r>
              <w:rPr>
                <w:sz w:val="22"/>
                <w:szCs w:val="22"/>
              </w:rPr>
              <w:t>84</w:t>
            </w:r>
          </w:p>
        </w:tc>
      </w:tr>
      <w:tr w:rsidR="00DE2890" w:rsidRPr="00530787" w:rsidTr="00211A55">
        <w:trPr>
          <w:trHeight w:val="272"/>
        </w:trPr>
        <w:tc>
          <w:tcPr>
            <w:tcW w:w="1128" w:type="dxa"/>
          </w:tcPr>
          <w:p w:rsidR="00DE2890" w:rsidRPr="00530787" w:rsidRDefault="00DE2890" w:rsidP="005F4008">
            <w:r w:rsidRPr="00530787">
              <w:rPr>
                <w:sz w:val="22"/>
                <w:szCs w:val="22"/>
              </w:rPr>
              <w:t>3.2</w:t>
            </w:r>
          </w:p>
        </w:tc>
        <w:tc>
          <w:tcPr>
            <w:tcW w:w="12528" w:type="dxa"/>
          </w:tcPr>
          <w:p w:rsidR="00DE2890" w:rsidRPr="00530787" w:rsidRDefault="00DE2890" w:rsidP="005F4008">
            <w:pPr>
              <w:tabs>
                <w:tab w:val="left" w:pos="993"/>
              </w:tabs>
            </w:pPr>
            <w:r w:rsidRPr="00530787">
              <w:rPr>
                <w:sz w:val="22"/>
                <w:szCs w:val="22"/>
              </w:rPr>
              <w:t xml:space="preserve">Материально-техническое обеспечение программы  </w:t>
            </w:r>
          </w:p>
          <w:p w:rsidR="00DE2890" w:rsidRPr="00530787" w:rsidRDefault="00DE2890" w:rsidP="005F4008">
            <w:pPr>
              <w:tabs>
                <w:tab w:val="left" w:pos="993"/>
              </w:tabs>
            </w:pPr>
            <w:r w:rsidRPr="00530787">
              <w:rPr>
                <w:sz w:val="22"/>
                <w:szCs w:val="22"/>
              </w:rPr>
              <w:t>Особенности организации развивающей предметно-пространственной среды</w:t>
            </w:r>
          </w:p>
        </w:tc>
        <w:tc>
          <w:tcPr>
            <w:tcW w:w="1095" w:type="dxa"/>
          </w:tcPr>
          <w:p w:rsidR="00DE2890" w:rsidRPr="00530787" w:rsidRDefault="00DE2890" w:rsidP="005F4008">
            <w:r>
              <w:rPr>
                <w:sz w:val="22"/>
                <w:szCs w:val="22"/>
              </w:rPr>
              <w:t>84</w:t>
            </w:r>
          </w:p>
        </w:tc>
      </w:tr>
      <w:tr w:rsidR="00DE2890" w:rsidRPr="00530787" w:rsidTr="00211A55">
        <w:trPr>
          <w:trHeight w:val="287"/>
        </w:trPr>
        <w:tc>
          <w:tcPr>
            <w:tcW w:w="1128" w:type="dxa"/>
          </w:tcPr>
          <w:p w:rsidR="00DE2890" w:rsidRPr="00530787" w:rsidRDefault="00DE2890" w:rsidP="005F4008">
            <w:r w:rsidRPr="00530787">
              <w:rPr>
                <w:sz w:val="22"/>
                <w:szCs w:val="22"/>
              </w:rPr>
              <w:t>3.3</w:t>
            </w:r>
          </w:p>
        </w:tc>
        <w:tc>
          <w:tcPr>
            <w:tcW w:w="12528" w:type="dxa"/>
          </w:tcPr>
          <w:p w:rsidR="00DE2890" w:rsidRPr="00530787" w:rsidRDefault="00DE2890" w:rsidP="005F4008">
            <w:pPr>
              <w:tabs>
                <w:tab w:val="left" w:pos="993"/>
              </w:tabs>
            </w:pPr>
            <w:r w:rsidRPr="00530787">
              <w:rPr>
                <w:sz w:val="22"/>
                <w:szCs w:val="22"/>
              </w:rPr>
              <w:t>Кадровое обеспечение  реализации Программы</w:t>
            </w:r>
          </w:p>
        </w:tc>
        <w:tc>
          <w:tcPr>
            <w:tcW w:w="1095" w:type="dxa"/>
          </w:tcPr>
          <w:p w:rsidR="00DE2890" w:rsidRPr="00530787" w:rsidRDefault="00DE2890" w:rsidP="005F4008">
            <w:r>
              <w:rPr>
                <w:sz w:val="22"/>
                <w:szCs w:val="22"/>
              </w:rPr>
              <w:t>98</w:t>
            </w:r>
          </w:p>
        </w:tc>
      </w:tr>
      <w:tr w:rsidR="00DE2890" w:rsidRPr="00530787" w:rsidTr="00211A55">
        <w:trPr>
          <w:trHeight w:val="287"/>
        </w:trPr>
        <w:tc>
          <w:tcPr>
            <w:tcW w:w="1128" w:type="dxa"/>
          </w:tcPr>
          <w:p w:rsidR="00DE2890" w:rsidRPr="00530787" w:rsidRDefault="00DE2890" w:rsidP="005F4008">
            <w:r w:rsidRPr="00530787">
              <w:rPr>
                <w:sz w:val="22"/>
                <w:szCs w:val="22"/>
              </w:rPr>
              <w:t>3.4</w:t>
            </w:r>
          </w:p>
        </w:tc>
        <w:tc>
          <w:tcPr>
            <w:tcW w:w="12528" w:type="dxa"/>
          </w:tcPr>
          <w:p w:rsidR="00DE2890" w:rsidRPr="00530787" w:rsidRDefault="00DE2890" w:rsidP="005F4008">
            <w:pPr>
              <w:tabs>
                <w:tab w:val="left" w:pos="993"/>
              </w:tabs>
            </w:pPr>
            <w:r w:rsidRPr="00530787">
              <w:rPr>
                <w:sz w:val="22"/>
                <w:szCs w:val="22"/>
              </w:rPr>
              <w:t>Финансовые условия реализации Программы</w:t>
            </w:r>
          </w:p>
        </w:tc>
        <w:tc>
          <w:tcPr>
            <w:tcW w:w="1095" w:type="dxa"/>
          </w:tcPr>
          <w:p w:rsidR="00DE2890" w:rsidRPr="00530787" w:rsidRDefault="00DE2890" w:rsidP="005F4008">
            <w:r>
              <w:rPr>
                <w:sz w:val="22"/>
                <w:szCs w:val="22"/>
              </w:rPr>
              <w:t>99</w:t>
            </w:r>
          </w:p>
        </w:tc>
      </w:tr>
      <w:tr w:rsidR="00DE2890" w:rsidRPr="00530787" w:rsidTr="00211A55">
        <w:trPr>
          <w:trHeight w:val="348"/>
        </w:trPr>
        <w:tc>
          <w:tcPr>
            <w:tcW w:w="1128" w:type="dxa"/>
          </w:tcPr>
          <w:p w:rsidR="00DE2890" w:rsidRPr="00530787" w:rsidRDefault="00DE2890" w:rsidP="005F4008">
            <w:r w:rsidRPr="00530787">
              <w:rPr>
                <w:sz w:val="22"/>
                <w:szCs w:val="22"/>
              </w:rPr>
              <w:t>3.5</w:t>
            </w:r>
          </w:p>
        </w:tc>
        <w:tc>
          <w:tcPr>
            <w:tcW w:w="12528" w:type="dxa"/>
          </w:tcPr>
          <w:p w:rsidR="00DE2890" w:rsidRPr="00530787" w:rsidRDefault="00DE2890" w:rsidP="005F4008">
            <w:r w:rsidRPr="00530787">
              <w:rPr>
                <w:sz w:val="22"/>
                <w:szCs w:val="22"/>
              </w:rPr>
              <w:t>Организация режима пребывания детей в образовательном учреждении (распорядок дня)</w:t>
            </w:r>
          </w:p>
        </w:tc>
        <w:tc>
          <w:tcPr>
            <w:tcW w:w="1095" w:type="dxa"/>
          </w:tcPr>
          <w:p w:rsidR="00DE2890" w:rsidRPr="00530787" w:rsidRDefault="00DE2890" w:rsidP="005F4008">
            <w:r>
              <w:rPr>
                <w:sz w:val="22"/>
                <w:szCs w:val="22"/>
              </w:rPr>
              <w:t>102</w:t>
            </w:r>
          </w:p>
        </w:tc>
      </w:tr>
      <w:tr w:rsidR="00DE2890" w:rsidRPr="00530787" w:rsidTr="00211A55">
        <w:trPr>
          <w:trHeight w:val="348"/>
        </w:trPr>
        <w:tc>
          <w:tcPr>
            <w:tcW w:w="1128" w:type="dxa"/>
          </w:tcPr>
          <w:p w:rsidR="00DE2890" w:rsidRPr="00530787" w:rsidRDefault="00DE2890" w:rsidP="005F4008">
            <w:r w:rsidRPr="00530787">
              <w:rPr>
                <w:sz w:val="22"/>
                <w:szCs w:val="22"/>
              </w:rPr>
              <w:t>3.6</w:t>
            </w:r>
          </w:p>
        </w:tc>
        <w:tc>
          <w:tcPr>
            <w:tcW w:w="12528" w:type="dxa"/>
          </w:tcPr>
          <w:p w:rsidR="00DE2890" w:rsidRPr="00530787" w:rsidRDefault="00DE2890" w:rsidP="005F4008">
            <w:r w:rsidRPr="00530787">
              <w:rPr>
                <w:sz w:val="22"/>
                <w:szCs w:val="22"/>
              </w:rPr>
              <w:t>Планирование образовательной деятельности</w:t>
            </w:r>
          </w:p>
        </w:tc>
        <w:tc>
          <w:tcPr>
            <w:tcW w:w="1095" w:type="dxa"/>
          </w:tcPr>
          <w:p w:rsidR="00DE2890" w:rsidRPr="00530787" w:rsidRDefault="00DE2890" w:rsidP="005F4008">
            <w:r>
              <w:rPr>
                <w:sz w:val="22"/>
                <w:szCs w:val="22"/>
              </w:rPr>
              <w:t>106</w:t>
            </w:r>
          </w:p>
        </w:tc>
      </w:tr>
      <w:tr w:rsidR="00DE2890" w:rsidRPr="00530787" w:rsidTr="00211A55">
        <w:trPr>
          <w:trHeight w:val="272"/>
        </w:trPr>
        <w:tc>
          <w:tcPr>
            <w:tcW w:w="1128" w:type="dxa"/>
          </w:tcPr>
          <w:p w:rsidR="00DE2890" w:rsidRPr="00530787" w:rsidRDefault="00DE2890" w:rsidP="005F4008">
            <w:r w:rsidRPr="00530787">
              <w:rPr>
                <w:sz w:val="22"/>
                <w:szCs w:val="22"/>
              </w:rPr>
              <w:t>3.7</w:t>
            </w:r>
          </w:p>
        </w:tc>
        <w:tc>
          <w:tcPr>
            <w:tcW w:w="12528" w:type="dxa"/>
          </w:tcPr>
          <w:p w:rsidR="00DE2890" w:rsidRPr="00530787" w:rsidRDefault="00DE2890" w:rsidP="005F4008">
            <w:pPr>
              <w:tabs>
                <w:tab w:val="left" w:pos="993"/>
              </w:tabs>
            </w:pPr>
            <w:r w:rsidRPr="00530787">
              <w:rPr>
                <w:sz w:val="22"/>
                <w:szCs w:val="22"/>
              </w:rPr>
              <w:t xml:space="preserve">Организация образовательного процесса </w:t>
            </w:r>
          </w:p>
        </w:tc>
        <w:tc>
          <w:tcPr>
            <w:tcW w:w="1095" w:type="dxa"/>
          </w:tcPr>
          <w:p w:rsidR="00DE2890" w:rsidRPr="00530787" w:rsidRDefault="00DE2890" w:rsidP="005F4008">
            <w:r>
              <w:rPr>
                <w:sz w:val="22"/>
                <w:szCs w:val="22"/>
              </w:rPr>
              <w:t>107</w:t>
            </w:r>
          </w:p>
        </w:tc>
      </w:tr>
      <w:tr w:rsidR="00DE2890" w:rsidRPr="00530787" w:rsidTr="00530787">
        <w:trPr>
          <w:trHeight w:val="513"/>
        </w:trPr>
        <w:tc>
          <w:tcPr>
            <w:tcW w:w="1128" w:type="dxa"/>
          </w:tcPr>
          <w:p w:rsidR="00DE2890" w:rsidRPr="00530787" w:rsidRDefault="00DE2890" w:rsidP="005F4008">
            <w:r w:rsidRPr="00530787">
              <w:rPr>
                <w:sz w:val="22"/>
                <w:szCs w:val="22"/>
              </w:rPr>
              <w:t>3.8</w:t>
            </w:r>
          </w:p>
        </w:tc>
        <w:tc>
          <w:tcPr>
            <w:tcW w:w="12528" w:type="dxa"/>
          </w:tcPr>
          <w:p w:rsidR="00DE2890" w:rsidRPr="00506DB5" w:rsidRDefault="00DE2890" w:rsidP="00506DB5">
            <w:pPr>
              <w:pStyle w:val="2NEw"/>
            </w:pPr>
            <w:r w:rsidRPr="00506DB5">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1095" w:type="dxa"/>
          </w:tcPr>
          <w:p w:rsidR="00DE2890" w:rsidRPr="00530787" w:rsidRDefault="00DE2890" w:rsidP="005F4008">
            <w:r>
              <w:rPr>
                <w:sz w:val="22"/>
                <w:szCs w:val="22"/>
              </w:rPr>
              <w:t>114</w:t>
            </w:r>
          </w:p>
        </w:tc>
      </w:tr>
    </w:tbl>
    <w:p w:rsidR="00DE2890" w:rsidRPr="00530787" w:rsidRDefault="00DE2890" w:rsidP="00272F13">
      <w:pPr>
        <w:jc w:val="center"/>
        <w:rPr>
          <w:b/>
        </w:rPr>
      </w:pPr>
      <w:r w:rsidRPr="00530787">
        <w:rPr>
          <w:b/>
        </w:rPr>
        <w:t>Содержание</w:t>
      </w: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Default="00DE2890" w:rsidP="00272F13">
      <w:pPr>
        <w:jc w:val="center"/>
        <w:rPr>
          <w:b/>
          <w:sz w:val="28"/>
          <w:szCs w:val="28"/>
        </w:rPr>
      </w:pPr>
    </w:p>
    <w:p w:rsidR="00DE2890" w:rsidRPr="004E756D" w:rsidRDefault="00DE2890" w:rsidP="00272F13">
      <w:pPr>
        <w:jc w:val="center"/>
        <w:rPr>
          <w:b/>
          <w:sz w:val="28"/>
          <w:szCs w:val="28"/>
        </w:rPr>
      </w:pPr>
      <w:r>
        <w:rPr>
          <w:b/>
          <w:sz w:val="28"/>
          <w:szCs w:val="28"/>
        </w:rPr>
        <w:t xml:space="preserve">1. </w:t>
      </w:r>
      <w:r w:rsidRPr="004E756D">
        <w:rPr>
          <w:b/>
          <w:sz w:val="28"/>
          <w:szCs w:val="28"/>
        </w:rPr>
        <w:t>Целевой раздел</w:t>
      </w:r>
    </w:p>
    <w:p w:rsidR="00DE2890" w:rsidRPr="00272F13" w:rsidRDefault="00DE2890" w:rsidP="00272F13">
      <w:pPr>
        <w:jc w:val="both"/>
        <w:rPr>
          <w:b/>
        </w:rPr>
      </w:pPr>
      <w:r w:rsidRPr="00272F13">
        <w:rPr>
          <w:b/>
        </w:rPr>
        <w:t>1.1</w:t>
      </w:r>
      <w:r>
        <w:rPr>
          <w:b/>
        </w:rPr>
        <w:t>.1</w:t>
      </w:r>
      <w:r w:rsidRPr="00272F13">
        <w:rPr>
          <w:b/>
        </w:rPr>
        <w:tab/>
        <w:t>Пояснительная записка</w:t>
      </w:r>
    </w:p>
    <w:p w:rsidR="00DE2890" w:rsidRPr="00272F13" w:rsidRDefault="00DE2890" w:rsidP="00272F13">
      <w:pPr>
        <w:jc w:val="both"/>
      </w:pPr>
      <w:r w:rsidRPr="00272F13">
        <w:t>Основная обра</w:t>
      </w:r>
      <w:r>
        <w:t>зовательная программа МБДОУ № 25</w:t>
      </w:r>
      <w:r w:rsidRPr="00272F13">
        <w:t xml:space="preserve"> разработана в соответствии со следующими нормативно-правовыми документами:</w:t>
      </w:r>
    </w:p>
    <w:p w:rsidR="00DE2890" w:rsidRDefault="00DE2890" w:rsidP="005C5060">
      <w:pPr>
        <w:jc w:val="both"/>
      </w:pPr>
      <w:r>
        <w:t>следующих нормативных документов:</w:t>
      </w:r>
    </w:p>
    <w:p w:rsidR="00DE2890" w:rsidRDefault="00DE2890" w:rsidP="005C5060">
      <w:pPr>
        <w:jc w:val="both"/>
      </w:pPr>
      <w:r>
        <w:t>− Федеральный закон от 29 декабря 2012 года № 273-ФЗ Российской Федерации «Об образовании в Российской Федерации»;</w:t>
      </w:r>
    </w:p>
    <w:p w:rsidR="00DE2890" w:rsidRDefault="00DE2890" w:rsidP="005C5060">
      <w:pPr>
        <w:jc w:val="both"/>
      </w:pPr>
      <w:r>
        <w:t>− Приказ Министерства образования и науки Российской Федерации (Минобрнауки России) от 30 августа 2013 г. № 1014 г. Москва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DE2890" w:rsidRDefault="00DE2890" w:rsidP="005C5060">
      <w:pPr>
        <w:jc w:val="both"/>
      </w:pPr>
      <w:r>
        <w:t>−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DE2890" w:rsidRDefault="00DE2890" w:rsidP="005C5060">
      <w:pPr>
        <w:jc w:val="both"/>
      </w:pPr>
      <w:r>
        <w:t>−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г. N26);</w:t>
      </w:r>
    </w:p>
    <w:p w:rsidR="00DE2890" w:rsidRPr="00272F13" w:rsidRDefault="00DE2890" w:rsidP="00272F13">
      <w:pPr>
        <w:jc w:val="both"/>
      </w:pPr>
      <w:r>
        <w:t>- Устав МБДОУ № 25</w:t>
      </w:r>
    </w:p>
    <w:p w:rsidR="00DE2890" w:rsidRPr="00272F13" w:rsidRDefault="00DE2890" w:rsidP="00272F13">
      <w:pPr>
        <w:jc w:val="both"/>
        <w:rPr>
          <w:b/>
        </w:rPr>
      </w:pPr>
      <w:r w:rsidRPr="00272F13">
        <w:rPr>
          <w:b/>
        </w:rPr>
        <w:t>1.</w:t>
      </w:r>
      <w:r>
        <w:rPr>
          <w:b/>
        </w:rPr>
        <w:t>1.</w:t>
      </w:r>
      <w:r w:rsidRPr="00272F13">
        <w:rPr>
          <w:b/>
        </w:rPr>
        <w:t>2.</w:t>
      </w:r>
      <w:r w:rsidRPr="00272F13">
        <w:rPr>
          <w:b/>
        </w:rPr>
        <w:tab/>
        <w:t>Цели и задачи реализации программы.</w:t>
      </w:r>
    </w:p>
    <w:p w:rsidR="00DE2890" w:rsidRDefault="00DE2890" w:rsidP="00272F13">
      <w:pPr>
        <w:jc w:val="both"/>
      </w:pPr>
      <w:r>
        <w:t xml:space="preserve">        В соответствие с ФГОС дошкольного образования, Программа обеспечивает развитие личности детей дошкольного возраста от 1.6 г до семи лет (до окончания образовательных отношений) в различных видах общения и деятельности с учётом их возрастных, индивидуальных психологических и физиологических особенностей по основным направлениям развития: физическому, социально-коммуникативному, познавательному, речевому, художественно-эстетическому. </w:t>
      </w:r>
    </w:p>
    <w:p w:rsidR="00DE2890" w:rsidRDefault="00DE2890" w:rsidP="00272F13">
      <w:pPr>
        <w:jc w:val="both"/>
      </w:pPr>
      <w:r>
        <w:t xml:space="preserve">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E2890" w:rsidRDefault="00DE2890" w:rsidP="00272F13">
      <w:pPr>
        <w:jc w:val="both"/>
      </w:pPr>
      <w:r>
        <w:t xml:space="preserve">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E2890" w:rsidRDefault="00DE2890" w:rsidP="00272F13">
      <w:pPr>
        <w:jc w:val="both"/>
      </w:pPr>
      <w:r>
        <w:t xml:space="preserve">          Цель Программы достигается через решение следующих задач:</w:t>
      </w:r>
    </w:p>
    <w:p w:rsidR="00DE2890" w:rsidRDefault="00DE2890" w:rsidP="00272F13">
      <w:pPr>
        <w:jc w:val="both"/>
      </w:pPr>
      <w:r>
        <w:t xml:space="preserve"> – охрана и укрепление физического и психического здоровья детей, в том числе их эмоционального благополучия; </w:t>
      </w:r>
    </w:p>
    <w:p w:rsidR="00DE2890" w:rsidRDefault="00DE2890" w:rsidP="00272F13">
      <w:pPr>
        <w:jc w:val="both"/>
      </w:pPr>
      <w: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DE2890" w:rsidRDefault="00DE2890" w:rsidP="00272F13">
      <w:pPr>
        <w:jc w:val="both"/>
      </w:pPr>
      <w:r>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DE2890" w:rsidRDefault="00DE2890" w:rsidP="00272F13">
      <w:pPr>
        <w:jc w:val="both"/>
      </w:pPr>
      <w: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DE2890" w:rsidRDefault="00DE2890" w:rsidP="00272F13">
      <w:pPr>
        <w:jc w:val="both"/>
      </w:pPr>
      <w: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DE2890" w:rsidRDefault="00DE2890" w:rsidP="00272F13">
      <w:pPr>
        <w:jc w:val="both"/>
      </w:pPr>
      <w:r>
        <w:t xml:space="preserve">– формирование социокультурной среды, соответствующей возрастным и индивидуальным особенностям детей; </w:t>
      </w:r>
    </w:p>
    <w:p w:rsidR="00DE2890" w:rsidRDefault="00DE2890" w:rsidP="00272F13">
      <w:pPr>
        <w:jc w:val="both"/>
      </w:pPr>
      <w: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DE2890" w:rsidRDefault="00DE2890" w:rsidP="00272F13">
      <w:pPr>
        <w:jc w:val="both"/>
      </w:pPr>
      <w:r>
        <w:t xml:space="preserve">– обеспечение преемственности целей, задач и содержания дошкольного общего и начального общего образования. </w:t>
      </w:r>
    </w:p>
    <w:p w:rsidR="00DE2890" w:rsidRDefault="00DE2890" w:rsidP="00272F13">
      <w:pPr>
        <w:jc w:val="both"/>
      </w:pPr>
      <w:r>
        <w:t xml:space="preserve">– Воспитание любви к малой Родине, осознание ее многонациональности, многоаспектности. </w:t>
      </w:r>
    </w:p>
    <w:p w:rsidR="00DE2890" w:rsidRDefault="00DE2890" w:rsidP="00272F13">
      <w:pPr>
        <w:jc w:val="both"/>
      </w:pPr>
      <w:r>
        <w:t xml:space="preserve">       Для достижения целей и задач Программы первостепенное значение имеют: </w:t>
      </w:r>
    </w:p>
    <w:p w:rsidR="00DE2890" w:rsidRDefault="00DE2890" w:rsidP="00272F13">
      <w:pPr>
        <w:jc w:val="both"/>
      </w:pPr>
      <w:r>
        <w:t xml:space="preserve">- забота о здоровье, эмоциональном благополучии и своевременном всестороннем развитии каждого ребенка; -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DE2890" w:rsidRDefault="00DE2890" w:rsidP="00272F13">
      <w:pPr>
        <w:jc w:val="both"/>
      </w:pPr>
      <w:r>
        <w:t xml:space="preserve"> -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DE2890" w:rsidRDefault="00DE2890" w:rsidP="00272F13">
      <w:pPr>
        <w:jc w:val="both"/>
      </w:pPr>
      <w:r>
        <w:t xml:space="preserve">- творческая организация (креативность) воспитательно-образовательного процесса; </w:t>
      </w:r>
    </w:p>
    <w:p w:rsidR="00DE2890" w:rsidRDefault="00DE2890" w:rsidP="00272F13">
      <w:pPr>
        <w:jc w:val="both"/>
      </w:pPr>
      <w: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DE2890" w:rsidRDefault="00DE2890" w:rsidP="00272F13">
      <w:pPr>
        <w:jc w:val="both"/>
      </w:pPr>
      <w:r>
        <w:t xml:space="preserve">- уважительное отношение к результатам детского творчества; </w:t>
      </w:r>
    </w:p>
    <w:p w:rsidR="00DE2890" w:rsidRDefault="00DE2890" w:rsidP="00272F13">
      <w:pPr>
        <w:jc w:val="both"/>
      </w:pPr>
      <w:r>
        <w:t xml:space="preserve">- единство подходов к воспитанию детей в условиях дошкольного образовательного учреждения и семьи; </w:t>
      </w:r>
    </w:p>
    <w:p w:rsidR="00DE2890" w:rsidRPr="00290CE5" w:rsidRDefault="00DE2890" w:rsidP="00272F13">
      <w:pPr>
        <w:jc w:val="both"/>
      </w:pPr>
      <w:r>
        <w:t>- соблюдение преемственности в работе детского сада и начальной школы. Образовательная деятельность включает в себя такие виды деятельности: – игровая (сюжетно-ролевая игра, игра с правилами и другие виды игры), – коммуникативная (общение и взаимодействие со взрослыми и другими детьми), –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 восприятие художественной литературы и фольклора, – самообслуживание и элементарный бытовой труд (в помещении и на улице), – конструирование из разного материала, включая конструкторы, модули, бумагу, природный и иной материал, – изобразительная (рисование, лепка, аппликация), – музыкальная (восприятие и понимание смысла музыкальных произведений, пение, музыкально-ритмические движения, игры на детских музыкальных инструментах), – двигательная (овладение основными движениями) формы активности ребенка.</w:t>
      </w:r>
    </w:p>
    <w:p w:rsidR="00DE2890" w:rsidRDefault="00DE2890" w:rsidP="00272F13">
      <w:pPr>
        <w:jc w:val="both"/>
        <w:rPr>
          <w:b/>
        </w:rPr>
      </w:pPr>
    </w:p>
    <w:p w:rsidR="00DE2890" w:rsidRPr="00272F13" w:rsidRDefault="00DE2890" w:rsidP="00272F13">
      <w:pPr>
        <w:jc w:val="both"/>
        <w:rPr>
          <w:b/>
        </w:rPr>
      </w:pPr>
      <w:r w:rsidRPr="00272F13">
        <w:rPr>
          <w:b/>
        </w:rPr>
        <w:t>1.</w:t>
      </w:r>
      <w:r>
        <w:rPr>
          <w:b/>
        </w:rPr>
        <w:t>1.</w:t>
      </w:r>
      <w:r w:rsidRPr="00272F13">
        <w:rPr>
          <w:b/>
        </w:rPr>
        <w:t>3.</w:t>
      </w:r>
      <w:r w:rsidRPr="00272F13">
        <w:rPr>
          <w:b/>
        </w:rPr>
        <w:tab/>
        <w:t>Принципы и подходы к формированию Программы</w:t>
      </w:r>
    </w:p>
    <w:p w:rsidR="00DE2890" w:rsidRPr="00272F13" w:rsidRDefault="00DE2890" w:rsidP="00272F13">
      <w:pPr>
        <w:jc w:val="both"/>
      </w:pPr>
      <w:r w:rsidRPr="00272F13">
        <w:t>•</w:t>
      </w:r>
      <w:r w:rsidRPr="00272F13">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E2890" w:rsidRPr="00272F13" w:rsidRDefault="00DE2890" w:rsidP="00272F13">
      <w:pPr>
        <w:jc w:val="both"/>
      </w:pPr>
      <w:r w:rsidRPr="00272F13">
        <w:t>•</w:t>
      </w:r>
      <w:r w:rsidRPr="00272F13">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E2890" w:rsidRPr="00272F13" w:rsidRDefault="00DE2890" w:rsidP="00272F13">
      <w:pPr>
        <w:jc w:val="both"/>
      </w:pPr>
      <w:r w:rsidRPr="00272F13">
        <w:t>•</w:t>
      </w:r>
      <w:r w:rsidRPr="00272F13">
        <w:tab/>
        <w:t>содействие и сотрудничество детей и взрослых, признание ребенка полноценным участником (субъектом) образовательных отношений;</w:t>
      </w:r>
    </w:p>
    <w:p w:rsidR="00DE2890" w:rsidRPr="00272F13" w:rsidRDefault="00DE2890" w:rsidP="00272F13">
      <w:pPr>
        <w:jc w:val="both"/>
      </w:pPr>
      <w:r w:rsidRPr="00272F13">
        <w:t>•</w:t>
      </w:r>
      <w:r w:rsidRPr="00272F13">
        <w:tab/>
        <w:t>поддержка инициативы детей в различных видах деятельности;</w:t>
      </w:r>
    </w:p>
    <w:p w:rsidR="00DE2890" w:rsidRPr="00272F13" w:rsidRDefault="00DE2890" w:rsidP="00272F13">
      <w:pPr>
        <w:jc w:val="both"/>
      </w:pPr>
      <w:r w:rsidRPr="00272F13">
        <w:t>•</w:t>
      </w:r>
      <w:r w:rsidRPr="00272F13">
        <w:tab/>
        <w:t>сотрудничество Организации с семьей;</w:t>
      </w:r>
    </w:p>
    <w:p w:rsidR="00DE2890" w:rsidRPr="00272F13" w:rsidRDefault="00DE2890" w:rsidP="00272F13">
      <w:pPr>
        <w:jc w:val="both"/>
      </w:pPr>
      <w:r w:rsidRPr="00272F13">
        <w:t>•</w:t>
      </w:r>
      <w:r w:rsidRPr="00272F13">
        <w:tab/>
        <w:t>приобщение детей к социокультурным нормам, традициям семьи, общества и государства;</w:t>
      </w:r>
    </w:p>
    <w:p w:rsidR="00DE2890" w:rsidRPr="00272F13" w:rsidRDefault="00DE2890" w:rsidP="00272F13">
      <w:pPr>
        <w:jc w:val="both"/>
      </w:pPr>
      <w:r w:rsidRPr="00272F13">
        <w:t>•</w:t>
      </w:r>
      <w:r w:rsidRPr="00272F13">
        <w:tab/>
        <w:t>формирование познавательных интересов и познавательных действий ребенка в различных видах деятельности;</w:t>
      </w:r>
    </w:p>
    <w:p w:rsidR="00DE2890" w:rsidRPr="00272F13" w:rsidRDefault="00DE2890" w:rsidP="00272F13">
      <w:pPr>
        <w:jc w:val="both"/>
      </w:pPr>
      <w:r w:rsidRPr="00272F13">
        <w:t>•</w:t>
      </w:r>
      <w:r w:rsidRPr="00272F13">
        <w:tab/>
        <w:t>возрастная адекватность дошкольного образования (соответствие условий, требований, методов возрасту и особенностям развития);</w:t>
      </w:r>
    </w:p>
    <w:p w:rsidR="00DE2890" w:rsidRPr="00272F13" w:rsidRDefault="00DE2890" w:rsidP="00272F13">
      <w:pPr>
        <w:jc w:val="both"/>
      </w:pPr>
      <w:r w:rsidRPr="00272F13">
        <w:t>•</w:t>
      </w:r>
      <w:r w:rsidRPr="00272F13">
        <w:tab/>
        <w:t>учет этнокультурной ситуации развития детей.</w:t>
      </w:r>
    </w:p>
    <w:p w:rsidR="00DE2890" w:rsidRPr="00272F13" w:rsidRDefault="00DE2890" w:rsidP="00272F13">
      <w:pPr>
        <w:jc w:val="both"/>
      </w:pPr>
    </w:p>
    <w:p w:rsidR="00DE2890" w:rsidRPr="00290CE5" w:rsidRDefault="00DE2890" w:rsidP="00272F13">
      <w:pPr>
        <w:jc w:val="both"/>
        <w:rPr>
          <w:b/>
        </w:rPr>
      </w:pPr>
      <w:r w:rsidRPr="00290CE5">
        <w:rPr>
          <w:b/>
        </w:rPr>
        <w:t>1.1.4.</w:t>
      </w:r>
      <w:r w:rsidRPr="00290CE5">
        <w:rPr>
          <w:b/>
        </w:rPr>
        <w:tab/>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DE2890" w:rsidRPr="00272F13" w:rsidRDefault="00DE2890" w:rsidP="00272F13">
      <w:pPr>
        <w:jc w:val="both"/>
        <w:rPr>
          <w:b/>
        </w:rPr>
      </w:pPr>
      <w:r>
        <w:rPr>
          <w:b/>
        </w:rPr>
        <w:t xml:space="preserve">                                                                           </w:t>
      </w:r>
      <w:r w:rsidRPr="00272F13">
        <w:rPr>
          <w:b/>
        </w:rPr>
        <w:t>Характеристики особенностей развития детей раннего и дошкольного возраста</w:t>
      </w:r>
    </w:p>
    <w:p w:rsidR="00DE2890" w:rsidRPr="00272F13" w:rsidRDefault="00DE2890" w:rsidP="00272F13">
      <w:pPr>
        <w:jc w:val="both"/>
      </w:pPr>
      <w:r>
        <w:t xml:space="preserve">     * В МБДОУ № 25 </w:t>
      </w:r>
      <w:r w:rsidRPr="00272F13">
        <w:t xml:space="preserve"> дети принимаются с 1г 6 месяцев.</w:t>
      </w:r>
    </w:p>
    <w:p w:rsidR="00DE2890" w:rsidRPr="0051762F" w:rsidRDefault="00DE2890" w:rsidP="0051762F">
      <w:pPr>
        <w:jc w:val="both"/>
        <w:rPr>
          <w:i/>
          <w:u w:val="single"/>
        </w:rPr>
      </w:pPr>
      <w:r w:rsidRPr="0051762F">
        <w:rPr>
          <w:i/>
          <w:u w:val="single"/>
        </w:rPr>
        <w:t>Возрастная характеристика детей 1</w:t>
      </w:r>
      <w:r>
        <w:rPr>
          <w:i/>
          <w:u w:val="single"/>
        </w:rPr>
        <w:t>.6</w:t>
      </w:r>
      <w:r w:rsidRPr="0051762F">
        <w:rPr>
          <w:i/>
          <w:u w:val="single"/>
        </w:rPr>
        <w:t>-2 лет</w:t>
      </w:r>
    </w:p>
    <w:p w:rsidR="00DE2890" w:rsidRPr="00272F13" w:rsidRDefault="00DE2890" w:rsidP="00272F13">
      <w:pPr>
        <w:jc w:val="both"/>
      </w:pPr>
      <w:r w:rsidRPr="00272F13">
        <w:t>В раннем возрасте у детей 1</w:t>
      </w:r>
      <w:r>
        <w:t>.6</w:t>
      </w:r>
      <w:r w:rsidRPr="00272F13">
        <w:t xml:space="preserve">-2 лет  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rsidR="00DE2890" w:rsidRPr="00272F13" w:rsidRDefault="00DE2890" w:rsidP="00272F13">
      <w:pPr>
        <w:jc w:val="both"/>
      </w:pPr>
      <w:r>
        <w:t xml:space="preserve">          </w:t>
      </w:r>
      <w:r w:rsidRPr="00272F13">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DE2890" w:rsidRPr="00272F13" w:rsidRDefault="00DE2890" w:rsidP="00272F13">
      <w:pPr>
        <w:jc w:val="both"/>
      </w:pPr>
      <w:r w:rsidRPr="00272F13">
        <w:t xml:space="preserve">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DE2890" w:rsidRPr="00272F13" w:rsidRDefault="00DE2890" w:rsidP="00272F13">
      <w:pPr>
        <w:jc w:val="both"/>
      </w:pPr>
      <w:r w:rsidRPr="00272F13">
        <w:t xml:space="preserve">     Совершенствуется самостоятельность детей в предметно-игровой деятельности и самообслуживании.</w:t>
      </w:r>
    </w:p>
    <w:p w:rsidR="00DE2890" w:rsidRPr="00272F13" w:rsidRDefault="00DE2890" w:rsidP="00272F13">
      <w:pPr>
        <w:jc w:val="both"/>
      </w:pPr>
      <w:r w:rsidRPr="00272F13">
        <w:t>Малыш овладевает умением самостоятельно есть любую пищу, умываться и мыть руки, приобретает навыки опрятности.</w:t>
      </w:r>
    </w:p>
    <w:p w:rsidR="00DE2890" w:rsidRPr="00272F13" w:rsidRDefault="00DE2890" w:rsidP="00272F13">
      <w:pPr>
        <w:jc w:val="both"/>
      </w:pPr>
      <w:r w:rsidRPr="00272F13">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DE2890" w:rsidRPr="00272F13" w:rsidRDefault="00DE2890" w:rsidP="00272F13">
      <w:pPr>
        <w:jc w:val="both"/>
      </w:pPr>
      <w:r w:rsidRPr="00272F13">
        <w:t xml:space="preserve">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DE2890" w:rsidRPr="00272F13" w:rsidRDefault="00DE2890" w:rsidP="00272F13">
      <w:pPr>
        <w:jc w:val="both"/>
      </w:pPr>
      <w:r w:rsidRPr="00272F13">
        <w:t xml:space="preserve">     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    </w:t>
      </w:r>
    </w:p>
    <w:p w:rsidR="00DE2890" w:rsidRPr="0051762F" w:rsidRDefault="00DE2890" w:rsidP="00272F13">
      <w:pPr>
        <w:jc w:val="both"/>
        <w:rPr>
          <w:i/>
          <w:u w:val="single"/>
        </w:rPr>
      </w:pPr>
      <w:r w:rsidRPr="0051762F">
        <w:rPr>
          <w:i/>
          <w:u w:val="single"/>
        </w:rPr>
        <w:t>Возрастная  характеристика детей 2-3  лет</w:t>
      </w:r>
    </w:p>
    <w:p w:rsidR="00DE2890" w:rsidRPr="00272F13" w:rsidRDefault="00DE2890" w:rsidP="00272F13">
      <w:pPr>
        <w:jc w:val="both"/>
      </w:pPr>
      <w:r w:rsidRPr="00272F13">
        <w:t xml:space="preserve">Физическое  развитие </w:t>
      </w:r>
    </w:p>
    <w:p w:rsidR="00DE2890" w:rsidRPr="00272F13" w:rsidRDefault="00DE2890" w:rsidP="00272F13">
      <w:pPr>
        <w:jc w:val="both"/>
      </w:pPr>
      <w:r w:rsidRPr="00272F13">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DE2890" w:rsidRPr="00272F13" w:rsidRDefault="00DE2890" w:rsidP="00272F13">
      <w:pPr>
        <w:jc w:val="both"/>
      </w:pPr>
      <w:r>
        <w:t>Социально-коммуникативное</w:t>
      </w:r>
      <w:r w:rsidRPr="00272F13">
        <w:t xml:space="preserve"> развитие</w:t>
      </w:r>
    </w:p>
    <w:p w:rsidR="00DE2890" w:rsidRPr="00272F13" w:rsidRDefault="00DE2890" w:rsidP="00272F13">
      <w:pPr>
        <w:jc w:val="both"/>
      </w:pPr>
      <w:r w:rsidRPr="00272F13">
        <w:t>У двулетних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DE2890" w:rsidRPr="00272F13" w:rsidRDefault="00DE2890" w:rsidP="00272F13">
      <w:pPr>
        <w:jc w:val="both"/>
      </w:pPr>
      <w:r w:rsidRPr="00272F13">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DE2890" w:rsidRPr="00272F13" w:rsidRDefault="00DE2890" w:rsidP="00272F13">
      <w:pPr>
        <w:jc w:val="both"/>
      </w:pPr>
      <w:r>
        <w:t xml:space="preserve"> Познавательное и </w:t>
      </w:r>
      <w:r w:rsidRPr="00272F13">
        <w:t>речевое  развитие</w:t>
      </w:r>
    </w:p>
    <w:p w:rsidR="00DE2890" w:rsidRPr="00272F13" w:rsidRDefault="00DE2890" w:rsidP="00272F13">
      <w:pPr>
        <w:jc w:val="both"/>
      </w:pPr>
      <w:r w:rsidRPr="00272F13">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DE2890" w:rsidRPr="00272F13" w:rsidRDefault="00DE2890" w:rsidP="00272F13">
      <w:pPr>
        <w:jc w:val="both"/>
      </w:pPr>
      <w:r w:rsidRPr="00272F13">
        <w:t>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w:t>
      </w:r>
    </w:p>
    <w:p w:rsidR="00DE2890" w:rsidRPr="00272F13" w:rsidRDefault="00DE2890" w:rsidP="00272F13">
      <w:pPr>
        <w:jc w:val="both"/>
      </w:pPr>
      <w:r w:rsidRPr="00272F13">
        <w:t xml:space="preserve"> Художественно-эстетическое  развитие</w:t>
      </w:r>
    </w:p>
    <w:p w:rsidR="00DE2890" w:rsidRPr="00272F13" w:rsidRDefault="00DE2890" w:rsidP="00272F13">
      <w:pPr>
        <w:jc w:val="both"/>
      </w:pPr>
      <w:r w:rsidRPr="00272F13">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DE2890" w:rsidRPr="0051762F" w:rsidRDefault="00DE2890" w:rsidP="00272F13">
      <w:pPr>
        <w:jc w:val="both"/>
        <w:rPr>
          <w:i/>
          <w:u w:val="single"/>
        </w:rPr>
      </w:pPr>
      <w:r w:rsidRPr="0051762F">
        <w:rPr>
          <w:i/>
          <w:u w:val="single"/>
        </w:rPr>
        <w:t>Возрастная  характеристика детей  3-4  лет.</w:t>
      </w:r>
    </w:p>
    <w:p w:rsidR="00DE2890" w:rsidRPr="00272F13" w:rsidRDefault="00DE2890" w:rsidP="00272F13">
      <w:pPr>
        <w:jc w:val="both"/>
      </w:pPr>
      <w:r w:rsidRPr="00272F13">
        <w:t xml:space="preserve">Физическое   развитие  </w:t>
      </w:r>
    </w:p>
    <w:p w:rsidR="00DE2890" w:rsidRPr="00272F13" w:rsidRDefault="00DE2890" w:rsidP="00272F13">
      <w:pPr>
        <w:jc w:val="both"/>
      </w:pPr>
      <w:r w:rsidRPr="00272F13">
        <w:t xml:space="preserve">          Трехлетний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DE2890" w:rsidRPr="00272F13" w:rsidRDefault="00DE2890" w:rsidP="00272F13">
      <w:pPr>
        <w:jc w:val="both"/>
      </w:pPr>
      <w:r w:rsidRPr="00272F13">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DE2890" w:rsidRPr="00272F13" w:rsidRDefault="00DE2890" w:rsidP="00272F13">
      <w:pPr>
        <w:jc w:val="both"/>
      </w:pPr>
      <w:r w:rsidRPr="00272F13">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DE2890" w:rsidRPr="00272F13" w:rsidRDefault="00DE2890" w:rsidP="00272F13">
      <w:pPr>
        <w:jc w:val="both"/>
      </w:pPr>
      <w:r w:rsidRPr="00272F13">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DE2890" w:rsidRPr="00272F13" w:rsidRDefault="00DE2890" w:rsidP="00272F13">
      <w:pPr>
        <w:jc w:val="both"/>
      </w:pPr>
      <w:r>
        <w:t>Социально-коммуникативное</w:t>
      </w:r>
      <w:r w:rsidRPr="00272F13">
        <w:t xml:space="preserve">  развитие</w:t>
      </w:r>
    </w:p>
    <w:p w:rsidR="00DE2890" w:rsidRPr="00272F13" w:rsidRDefault="00DE2890" w:rsidP="00272F13">
      <w:pPr>
        <w:jc w:val="both"/>
      </w:pPr>
      <w:r w:rsidRPr="00272F13">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DE2890" w:rsidRPr="00272F13" w:rsidRDefault="00DE2890" w:rsidP="00272F13">
      <w:pPr>
        <w:jc w:val="both"/>
      </w:pPr>
      <w:r w:rsidRPr="00272F13">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DE2890" w:rsidRPr="00272F13" w:rsidRDefault="00DE2890" w:rsidP="00272F13">
      <w:pPr>
        <w:jc w:val="both"/>
      </w:pPr>
      <w:r>
        <w:t xml:space="preserve">Познавательное и </w:t>
      </w:r>
      <w:r w:rsidRPr="00272F13">
        <w:t>речевое  развитие</w:t>
      </w:r>
    </w:p>
    <w:p w:rsidR="00DE2890" w:rsidRPr="00272F13" w:rsidRDefault="00DE2890" w:rsidP="00272F13">
      <w:pPr>
        <w:jc w:val="both"/>
      </w:pPr>
      <w:r w:rsidRPr="00272F13">
        <w:t xml:space="preserve">   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DE2890" w:rsidRPr="00272F13" w:rsidRDefault="00DE2890" w:rsidP="00272F13">
      <w:pPr>
        <w:jc w:val="both"/>
      </w:pPr>
      <w:r w:rsidRPr="00272F13">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DE2890" w:rsidRPr="00272F13" w:rsidRDefault="00DE2890" w:rsidP="00272F13">
      <w:pPr>
        <w:jc w:val="both"/>
      </w:pPr>
      <w:r w:rsidRPr="00272F13">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DE2890" w:rsidRPr="00272F13" w:rsidRDefault="00DE2890" w:rsidP="00272F13">
      <w:pPr>
        <w:jc w:val="both"/>
      </w:pPr>
      <w:r w:rsidRPr="00272F13">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DE2890" w:rsidRPr="00272F13" w:rsidRDefault="00DE2890" w:rsidP="00272F13">
      <w:pPr>
        <w:jc w:val="both"/>
      </w:pPr>
      <w:r w:rsidRPr="00272F13">
        <w:t xml:space="preserve">Художественно-эстетическое  развитие </w:t>
      </w:r>
    </w:p>
    <w:p w:rsidR="00DE2890" w:rsidRPr="00272F13" w:rsidRDefault="00DE2890" w:rsidP="00272F13">
      <w:pPr>
        <w:jc w:val="both"/>
      </w:pPr>
      <w:r w:rsidRPr="00272F13">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DE2890" w:rsidRPr="00272F13" w:rsidRDefault="00DE2890" w:rsidP="00272F13">
      <w:pPr>
        <w:jc w:val="both"/>
      </w:pPr>
      <w:r w:rsidRPr="00272F13">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DE2890" w:rsidRPr="00272F13" w:rsidRDefault="00DE2890" w:rsidP="00272F13">
      <w:pPr>
        <w:jc w:val="both"/>
      </w:pPr>
      <w:r w:rsidRPr="00272F13">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DE2890" w:rsidRPr="0051762F" w:rsidRDefault="00DE2890" w:rsidP="00272F13">
      <w:pPr>
        <w:jc w:val="both"/>
        <w:rPr>
          <w:i/>
          <w:u w:val="single"/>
        </w:rPr>
      </w:pPr>
      <w:r w:rsidRPr="0051762F">
        <w:rPr>
          <w:i/>
          <w:u w:val="single"/>
        </w:rPr>
        <w:t>Возрастная  характеристика детей  4-5  лет</w:t>
      </w:r>
    </w:p>
    <w:p w:rsidR="00DE2890" w:rsidRPr="00272F13" w:rsidRDefault="00DE2890" w:rsidP="00272F13">
      <w:pPr>
        <w:jc w:val="both"/>
      </w:pPr>
      <w:r w:rsidRPr="00272F13">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DE2890" w:rsidRPr="00272F13" w:rsidRDefault="00DE2890" w:rsidP="00272F13">
      <w:pPr>
        <w:jc w:val="both"/>
      </w:pPr>
      <w:r w:rsidRPr="00272F13">
        <w:t>Физическое  развитие</w:t>
      </w:r>
    </w:p>
    <w:p w:rsidR="00DE2890" w:rsidRPr="00272F13" w:rsidRDefault="00DE2890" w:rsidP="00272F13">
      <w:pPr>
        <w:jc w:val="both"/>
      </w:pPr>
      <w:r w:rsidRPr="00272F13">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DE2890" w:rsidRPr="00272F13" w:rsidRDefault="00DE2890" w:rsidP="00272F13">
      <w:pPr>
        <w:jc w:val="both"/>
      </w:pPr>
      <w:r w:rsidRPr="00272F13">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DE2890" w:rsidRPr="00272F13" w:rsidRDefault="00DE2890" w:rsidP="00272F13">
      <w:pPr>
        <w:jc w:val="both"/>
      </w:pPr>
      <w:r w:rsidRPr="00272F13">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DE2890" w:rsidRPr="00272F13" w:rsidRDefault="00DE2890" w:rsidP="00272F13">
      <w:pPr>
        <w:jc w:val="both"/>
      </w:pPr>
      <w:r>
        <w:t>Социально-коммуникативное</w:t>
      </w:r>
      <w:r w:rsidRPr="00272F13">
        <w:t xml:space="preserve">  развитие</w:t>
      </w:r>
    </w:p>
    <w:p w:rsidR="00DE2890" w:rsidRPr="00272F13" w:rsidRDefault="00DE2890" w:rsidP="00272F13">
      <w:pPr>
        <w:jc w:val="both"/>
      </w:pPr>
      <w:r w:rsidRPr="00272F13">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DE2890" w:rsidRPr="00272F13" w:rsidRDefault="00DE2890" w:rsidP="00272F13">
      <w:pPr>
        <w:jc w:val="both"/>
      </w:pPr>
      <w:r w:rsidRPr="00272F13">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мин.Ребенок начитает регулировать свое поведение в соответствии с принятыми в обществе нормами; умеет довести начатое дело до конца(соорудить конструкцию, убрать игрушки, правила игры и т. п.)  -  проявление  произвольности.</w:t>
      </w:r>
    </w:p>
    <w:p w:rsidR="00DE2890" w:rsidRPr="00272F13" w:rsidRDefault="00DE2890" w:rsidP="00272F13">
      <w:pPr>
        <w:jc w:val="both"/>
      </w:pPr>
      <w:r w:rsidRPr="00272F13">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DE2890" w:rsidRPr="00272F13" w:rsidRDefault="00DE2890" w:rsidP="00272F13">
      <w:pPr>
        <w:jc w:val="both"/>
      </w:pPr>
      <w:r w:rsidRPr="00272F13">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DE2890" w:rsidRPr="00272F13" w:rsidRDefault="00DE2890" w:rsidP="00272F13">
      <w:pPr>
        <w:jc w:val="both"/>
      </w:pPr>
      <w:r>
        <w:t xml:space="preserve">Познавательное и </w:t>
      </w:r>
      <w:r w:rsidRPr="00272F13">
        <w:t>речевое  развитие</w:t>
      </w:r>
    </w:p>
    <w:p w:rsidR="00DE2890" w:rsidRPr="00272F13" w:rsidRDefault="00DE2890" w:rsidP="00272F13">
      <w:pPr>
        <w:jc w:val="both"/>
      </w:pPr>
      <w:r w:rsidRPr="00272F13">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DE2890" w:rsidRPr="00272F13" w:rsidRDefault="00DE2890" w:rsidP="00272F13">
      <w:pPr>
        <w:jc w:val="both"/>
      </w:pPr>
      <w:r w:rsidRPr="00272F13">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DE2890" w:rsidRPr="00272F13" w:rsidRDefault="00DE2890" w:rsidP="00272F13">
      <w:pPr>
        <w:jc w:val="both"/>
      </w:pPr>
      <w:r>
        <w:t xml:space="preserve">         </w:t>
      </w:r>
      <w:r w:rsidRPr="00272F13">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DE2890" w:rsidRPr="00272F13" w:rsidRDefault="00DE2890" w:rsidP="00272F13">
      <w:pPr>
        <w:jc w:val="both"/>
      </w:pPr>
      <w:r w:rsidRPr="00272F13">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E2890" w:rsidRPr="00272F13" w:rsidRDefault="00DE2890" w:rsidP="00272F13">
      <w:pPr>
        <w:jc w:val="both"/>
      </w:pPr>
      <w:r w:rsidRPr="00272F13">
        <w:t>Художественно-эстетическое  развитие</w:t>
      </w:r>
    </w:p>
    <w:p w:rsidR="00DE2890" w:rsidRPr="00272F13" w:rsidRDefault="00DE2890" w:rsidP="00272F13">
      <w:pPr>
        <w:jc w:val="both"/>
      </w:pPr>
      <w:r w:rsidRPr="00272F13">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E2890" w:rsidRPr="00272F13" w:rsidRDefault="00DE2890" w:rsidP="00272F13">
      <w:pPr>
        <w:jc w:val="both"/>
      </w:pPr>
      <w:r w:rsidRPr="00272F13">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DE2890" w:rsidRPr="00272F13" w:rsidRDefault="00DE2890" w:rsidP="00272F13">
      <w:pPr>
        <w:jc w:val="both"/>
      </w:pPr>
      <w:r w:rsidRPr="00272F13">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DE2890" w:rsidRPr="0051762F" w:rsidRDefault="00DE2890" w:rsidP="00272F13">
      <w:pPr>
        <w:jc w:val="both"/>
        <w:rPr>
          <w:i/>
          <w:u w:val="single"/>
        </w:rPr>
      </w:pPr>
      <w:r w:rsidRPr="0051762F">
        <w:rPr>
          <w:i/>
          <w:u w:val="single"/>
        </w:rPr>
        <w:t>Возрастная  характеристика  детей  5-6  лет</w:t>
      </w:r>
    </w:p>
    <w:p w:rsidR="00DE2890" w:rsidRPr="00272F13" w:rsidRDefault="00DE2890" w:rsidP="00272F13">
      <w:pPr>
        <w:jc w:val="both"/>
      </w:pPr>
      <w:r w:rsidRPr="00272F13">
        <w:t>Физическое  развитие</w:t>
      </w:r>
    </w:p>
    <w:p w:rsidR="00DE2890" w:rsidRPr="00272F13" w:rsidRDefault="00DE2890" w:rsidP="00272F13">
      <w:pPr>
        <w:jc w:val="both"/>
      </w:pPr>
      <w:r w:rsidRPr="00272F13">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DE2890" w:rsidRPr="00272F13" w:rsidRDefault="00DE2890" w:rsidP="00272F13">
      <w:pPr>
        <w:jc w:val="both"/>
      </w:pPr>
      <w:r w:rsidRPr="00272F13">
        <w:t>К  6  годам  совершенствуется  развитие  мелкой  моторики  пальцев  рук.  Некоторые дети  могут  продеть  шнурок  в  ботинок  и  завязать  бантиком.</w:t>
      </w:r>
    </w:p>
    <w:p w:rsidR="00DE2890" w:rsidRPr="00272F13" w:rsidRDefault="00DE2890" w:rsidP="00272F13">
      <w:pPr>
        <w:jc w:val="both"/>
      </w:pPr>
      <w:r w:rsidRPr="00272F13">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DE2890" w:rsidRPr="00272F13" w:rsidRDefault="00DE2890" w:rsidP="00272F13">
      <w:pPr>
        <w:jc w:val="both"/>
      </w:pPr>
      <w:r>
        <w:t xml:space="preserve">Познавательное и </w:t>
      </w:r>
      <w:r w:rsidRPr="00272F13">
        <w:t>речевое  развитие</w:t>
      </w:r>
    </w:p>
    <w:p w:rsidR="00DE2890" w:rsidRPr="00272F13" w:rsidRDefault="00DE2890" w:rsidP="00272F13">
      <w:pPr>
        <w:jc w:val="both"/>
      </w:pPr>
      <w:r w:rsidRPr="00272F13">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DE2890" w:rsidRPr="00272F13" w:rsidRDefault="00DE2890" w:rsidP="00272F13">
      <w:pPr>
        <w:jc w:val="both"/>
      </w:pPr>
      <w:r w:rsidRPr="00272F13">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DE2890" w:rsidRPr="00272F13" w:rsidRDefault="00DE2890" w:rsidP="00272F13">
      <w:pPr>
        <w:jc w:val="both"/>
      </w:pPr>
      <w:r w:rsidRPr="00272F13">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DE2890" w:rsidRPr="00272F13" w:rsidRDefault="00DE2890" w:rsidP="00272F13">
      <w:pPr>
        <w:jc w:val="both"/>
      </w:pPr>
      <w:r w:rsidRPr="00272F13">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DE2890" w:rsidRPr="00272F13" w:rsidRDefault="00DE2890" w:rsidP="00272F13">
      <w:pPr>
        <w:jc w:val="both"/>
      </w:pPr>
      <w:r>
        <w:t>Социально-коммуникативное</w:t>
      </w:r>
      <w:r w:rsidRPr="00272F13">
        <w:t xml:space="preserve">  развитие</w:t>
      </w:r>
    </w:p>
    <w:p w:rsidR="00DE2890" w:rsidRPr="00272F13" w:rsidRDefault="00DE2890" w:rsidP="00272F13">
      <w:pPr>
        <w:jc w:val="both"/>
      </w:pPr>
      <w:r w:rsidRPr="00272F13">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DE2890" w:rsidRPr="00272F13" w:rsidRDefault="00DE2890" w:rsidP="00272F13">
      <w:pPr>
        <w:jc w:val="both"/>
      </w:pPr>
      <w:r w:rsidRPr="00272F13">
        <w:t>Ярко  проявляет  интерес  к  игре.</w:t>
      </w:r>
    </w:p>
    <w:p w:rsidR="00DE2890" w:rsidRPr="00272F13" w:rsidRDefault="00DE2890" w:rsidP="00272F13">
      <w:pPr>
        <w:jc w:val="both"/>
      </w:pPr>
      <w:r w:rsidRPr="00272F13">
        <w:t>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DE2890" w:rsidRPr="00272F13" w:rsidRDefault="00DE2890" w:rsidP="00272F13">
      <w:pPr>
        <w:jc w:val="both"/>
      </w:pPr>
      <w:r w:rsidRPr="00272F13">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DE2890" w:rsidRPr="00272F13" w:rsidRDefault="00DE2890" w:rsidP="00272F13">
      <w:pPr>
        <w:jc w:val="both"/>
      </w:pPr>
      <w:r w:rsidRPr="00272F13">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DE2890" w:rsidRPr="00272F13" w:rsidRDefault="00DE2890" w:rsidP="00272F13">
      <w:pPr>
        <w:jc w:val="both"/>
      </w:pPr>
      <w:r w:rsidRPr="00272F13">
        <w:t>Художественно-эстетическое  развитие</w:t>
      </w:r>
    </w:p>
    <w:p w:rsidR="00DE2890" w:rsidRPr="00272F13" w:rsidRDefault="00DE2890" w:rsidP="00272F13">
      <w:pPr>
        <w:jc w:val="both"/>
      </w:pPr>
      <w:r w:rsidRPr="00272F13">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DE2890" w:rsidRPr="00272F13" w:rsidRDefault="00DE2890" w:rsidP="00272F13">
      <w:pPr>
        <w:jc w:val="both"/>
      </w:pPr>
      <w:r w:rsidRPr="00272F13">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DE2890" w:rsidRPr="00272F13" w:rsidRDefault="00DE2890" w:rsidP="00272F13">
      <w:pPr>
        <w:jc w:val="both"/>
      </w:pPr>
    </w:p>
    <w:p w:rsidR="00DE2890" w:rsidRPr="0051762F" w:rsidRDefault="00DE2890" w:rsidP="00272F13">
      <w:pPr>
        <w:jc w:val="both"/>
        <w:rPr>
          <w:i/>
          <w:u w:val="single"/>
        </w:rPr>
      </w:pPr>
      <w:r w:rsidRPr="0051762F">
        <w:rPr>
          <w:i/>
          <w:u w:val="single"/>
        </w:rPr>
        <w:t>Возрастная</w:t>
      </w:r>
      <w:r>
        <w:rPr>
          <w:i/>
          <w:u w:val="single"/>
        </w:rPr>
        <w:t xml:space="preserve">  характеристика  детей  6</w:t>
      </w:r>
      <w:r w:rsidRPr="0051762F">
        <w:rPr>
          <w:i/>
          <w:u w:val="single"/>
        </w:rPr>
        <w:t xml:space="preserve"> лет</w:t>
      </w:r>
      <w:r>
        <w:rPr>
          <w:i/>
          <w:u w:val="single"/>
        </w:rPr>
        <w:t xml:space="preserve"> до прекращения образовательных отношений</w:t>
      </w:r>
    </w:p>
    <w:p w:rsidR="00DE2890" w:rsidRPr="00272F13" w:rsidRDefault="00DE2890" w:rsidP="00272F13">
      <w:pPr>
        <w:jc w:val="both"/>
      </w:pPr>
      <w:r w:rsidRPr="00272F13">
        <w:t>Физическое  развитие</w:t>
      </w:r>
    </w:p>
    <w:p w:rsidR="00DE2890" w:rsidRPr="00272F13" w:rsidRDefault="00DE2890" w:rsidP="00272F13">
      <w:pPr>
        <w:jc w:val="both"/>
      </w:pPr>
      <w:r w:rsidRPr="00272F13">
        <w:t xml:space="preserve">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DE2890" w:rsidRPr="00272F13" w:rsidRDefault="00DE2890" w:rsidP="00272F13">
      <w:pPr>
        <w:jc w:val="both"/>
      </w:pPr>
      <w:r w:rsidRPr="00272F13">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DE2890" w:rsidRPr="00272F13" w:rsidRDefault="00DE2890" w:rsidP="00272F13">
      <w:pPr>
        <w:jc w:val="both"/>
      </w:pPr>
      <w:r w:rsidRPr="00272F13">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DE2890" w:rsidRPr="00272F13" w:rsidRDefault="00DE2890" w:rsidP="00272F13">
      <w:pPr>
        <w:jc w:val="both"/>
      </w:pPr>
      <w:r w:rsidRPr="00272F13">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DE2890" w:rsidRPr="00272F13" w:rsidRDefault="00DE2890" w:rsidP="00272F13">
      <w:pPr>
        <w:jc w:val="both"/>
      </w:pPr>
      <w:r>
        <w:t>Социально-коммуникативное</w:t>
      </w:r>
      <w:r w:rsidRPr="00272F13">
        <w:t xml:space="preserve">  развитие</w:t>
      </w:r>
    </w:p>
    <w:p w:rsidR="00DE2890" w:rsidRPr="00272F13" w:rsidRDefault="00DE2890" w:rsidP="00272F13">
      <w:pPr>
        <w:jc w:val="both"/>
      </w:pPr>
      <w:r w:rsidRPr="00272F13">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DE2890" w:rsidRPr="00272F13" w:rsidRDefault="00DE2890" w:rsidP="00272F13">
      <w:pPr>
        <w:jc w:val="both"/>
      </w:pPr>
      <w:r w:rsidRPr="00272F13">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DE2890" w:rsidRPr="00272F13" w:rsidRDefault="00DE2890" w:rsidP="00272F13">
      <w:pPr>
        <w:jc w:val="both"/>
      </w:pPr>
      <w:r w:rsidRPr="00272F13">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DE2890" w:rsidRPr="00272F13" w:rsidRDefault="00DE2890" w:rsidP="00272F13">
      <w:pPr>
        <w:jc w:val="both"/>
      </w:pPr>
      <w:r w:rsidRPr="00272F13">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DE2890" w:rsidRPr="00272F13" w:rsidRDefault="00DE2890" w:rsidP="00272F13">
      <w:pPr>
        <w:jc w:val="both"/>
      </w:pPr>
      <w:r>
        <w:t xml:space="preserve">Познавательное и </w:t>
      </w:r>
      <w:r w:rsidRPr="00272F13">
        <w:t>речевое  развитие</w:t>
      </w:r>
    </w:p>
    <w:p w:rsidR="00DE2890" w:rsidRPr="00272F13" w:rsidRDefault="00DE2890" w:rsidP="00272F13">
      <w:pPr>
        <w:jc w:val="both"/>
      </w:pPr>
      <w:r w:rsidRPr="00272F13">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DE2890" w:rsidRPr="00272F13" w:rsidRDefault="00DE2890" w:rsidP="00272F13">
      <w:pPr>
        <w:jc w:val="both"/>
      </w:pPr>
      <w:r w:rsidRPr="00272F13">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DE2890" w:rsidRPr="00272F13" w:rsidRDefault="00DE2890" w:rsidP="00272F13">
      <w:pPr>
        <w:jc w:val="both"/>
      </w:pPr>
      <w:r w:rsidRPr="00272F13">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DE2890" w:rsidRPr="00272F13" w:rsidRDefault="00DE2890" w:rsidP="00272F13">
      <w:pPr>
        <w:jc w:val="both"/>
      </w:pPr>
      <w:r w:rsidRPr="00272F13">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DE2890" w:rsidRPr="00272F13" w:rsidRDefault="00DE2890" w:rsidP="00272F13">
      <w:pPr>
        <w:jc w:val="both"/>
      </w:pPr>
      <w:r w:rsidRPr="00272F13">
        <w:t>Художественно-эстетическое  развитие</w:t>
      </w:r>
    </w:p>
    <w:p w:rsidR="00DE2890" w:rsidRPr="00272F13" w:rsidRDefault="00DE2890" w:rsidP="00272F13">
      <w:pPr>
        <w:jc w:val="both"/>
      </w:pPr>
      <w:r w:rsidRPr="00272F13">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DE2890" w:rsidRPr="00272F13" w:rsidRDefault="00DE2890" w:rsidP="00272F13">
      <w:pPr>
        <w:jc w:val="both"/>
      </w:pPr>
      <w:r w:rsidRPr="00272F13">
        <w:t xml:space="preserve">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DE2890" w:rsidRPr="00272F13" w:rsidRDefault="00DE2890" w:rsidP="00272F13">
      <w:pPr>
        <w:jc w:val="both"/>
      </w:pPr>
    </w:p>
    <w:p w:rsidR="00DE2890" w:rsidRPr="0051762F" w:rsidRDefault="00DE2890" w:rsidP="00272F13">
      <w:pPr>
        <w:jc w:val="both"/>
        <w:rPr>
          <w:b/>
        </w:rPr>
      </w:pPr>
      <w:r w:rsidRPr="0051762F">
        <w:rPr>
          <w:b/>
        </w:rPr>
        <w:t>1.</w:t>
      </w:r>
      <w:r>
        <w:rPr>
          <w:b/>
        </w:rPr>
        <w:t>1.</w:t>
      </w:r>
      <w:r w:rsidRPr="0051762F">
        <w:rPr>
          <w:b/>
        </w:rPr>
        <w:t>5.</w:t>
      </w:r>
      <w:r w:rsidRPr="0051762F">
        <w:rPr>
          <w:b/>
        </w:rPr>
        <w:tab/>
        <w:t>Планируемые результаты освоения программы.</w:t>
      </w:r>
    </w:p>
    <w:p w:rsidR="00DE2890" w:rsidRPr="00272F13" w:rsidRDefault="00DE2890" w:rsidP="00272F13">
      <w:pPr>
        <w:jc w:val="both"/>
      </w:pPr>
      <w:r w:rsidRPr="00272F13">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DE2890" w:rsidRPr="00272F13" w:rsidRDefault="00DE2890" w:rsidP="00272F13">
      <w:pPr>
        <w:jc w:val="both"/>
      </w:pPr>
      <w:r w:rsidRPr="00272F13">
        <w:t>*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DE2890" w:rsidRDefault="00DE2890" w:rsidP="00272F13">
      <w:pPr>
        <w:jc w:val="both"/>
      </w:pPr>
    </w:p>
    <w:p w:rsidR="00DE2890" w:rsidRPr="0051762F" w:rsidRDefault="00DE2890" w:rsidP="00272F13">
      <w:pPr>
        <w:jc w:val="both"/>
        <w:rPr>
          <w:i/>
          <w:u w:val="single"/>
        </w:rPr>
      </w:pPr>
      <w:r w:rsidRPr="0051762F">
        <w:rPr>
          <w:i/>
          <w:u w:val="single"/>
        </w:rPr>
        <w:t>Целевые ориентиры образования в раннем возрасте:</w:t>
      </w:r>
    </w:p>
    <w:p w:rsidR="00DE2890" w:rsidRDefault="00DE2890" w:rsidP="0051762F">
      <w:pPr>
        <w:pStyle w:val="ListParagraph"/>
        <w:numPr>
          <w:ilvl w:val="0"/>
          <w:numId w:val="1"/>
        </w:numPr>
        <w:jc w:val="both"/>
      </w:pPr>
      <w:r w:rsidRPr="00272F13">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E2890" w:rsidRDefault="00DE2890" w:rsidP="00272F13">
      <w:pPr>
        <w:pStyle w:val="ListParagraph"/>
        <w:numPr>
          <w:ilvl w:val="0"/>
          <w:numId w:val="1"/>
        </w:numPr>
        <w:jc w:val="both"/>
      </w:pPr>
      <w:r w:rsidRPr="00272F13">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E2890" w:rsidRDefault="00DE2890" w:rsidP="00272F13">
      <w:pPr>
        <w:pStyle w:val="ListParagraph"/>
        <w:numPr>
          <w:ilvl w:val="0"/>
          <w:numId w:val="1"/>
        </w:numPr>
        <w:jc w:val="both"/>
      </w:pPr>
      <w:r w:rsidRPr="00272F13">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E2890" w:rsidRDefault="00DE2890" w:rsidP="00272F13">
      <w:pPr>
        <w:pStyle w:val="ListParagraph"/>
        <w:numPr>
          <w:ilvl w:val="0"/>
          <w:numId w:val="1"/>
        </w:numPr>
        <w:jc w:val="both"/>
      </w:pPr>
      <w:r w:rsidRPr="00272F13">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DE2890" w:rsidRDefault="00DE2890" w:rsidP="00272F13">
      <w:pPr>
        <w:pStyle w:val="ListParagraph"/>
        <w:numPr>
          <w:ilvl w:val="0"/>
          <w:numId w:val="1"/>
        </w:numPr>
        <w:jc w:val="both"/>
      </w:pPr>
      <w:r w:rsidRPr="00272F13">
        <w:t>проявляет интерес к сверстникам; наблюдает за их действиями и подражает им;</w:t>
      </w:r>
    </w:p>
    <w:p w:rsidR="00DE2890" w:rsidRDefault="00DE2890" w:rsidP="00272F13">
      <w:pPr>
        <w:pStyle w:val="ListParagraph"/>
        <w:numPr>
          <w:ilvl w:val="0"/>
          <w:numId w:val="1"/>
        </w:numPr>
        <w:jc w:val="both"/>
      </w:pPr>
      <w:r w:rsidRPr="00272F13">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E2890" w:rsidRPr="00272F13" w:rsidRDefault="00DE2890" w:rsidP="00272F13">
      <w:pPr>
        <w:pStyle w:val="ListParagraph"/>
        <w:numPr>
          <w:ilvl w:val="0"/>
          <w:numId w:val="1"/>
        </w:numPr>
        <w:jc w:val="both"/>
      </w:pPr>
      <w:r w:rsidRPr="00272F13">
        <w:t>у ребенка развита крупная моторика, он стремится осваивать различные виды движения (бег, лазанье, перешагивание и пр.).</w:t>
      </w:r>
    </w:p>
    <w:p w:rsidR="00DE2890" w:rsidRPr="00272F13" w:rsidRDefault="00DE2890" w:rsidP="00272F13">
      <w:pPr>
        <w:jc w:val="both"/>
      </w:pPr>
    </w:p>
    <w:p w:rsidR="00DE2890" w:rsidRPr="0051762F" w:rsidRDefault="00DE2890" w:rsidP="00272F13">
      <w:pPr>
        <w:jc w:val="both"/>
        <w:rPr>
          <w:i/>
          <w:u w:val="single"/>
        </w:rPr>
      </w:pPr>
      <w:r w:rsidRPr="0051762F">
        <w:rPr>
          <w:i/>
          <w:u w:val="single"/>
        </w:rPr>
        <w:t>Целевые ориентиры на этапе завершения дошкольного образования:</w:t>
      </w:r>
    </w:p>
    <w:p w:rsidR="00DE2890" w:rsidRDefault="00DE2890" w:rsidP="0051762F">
      <w:pPr>
        <w:pStyle w:val="ListParagraph"/>
        <w:numPr>
          <w:ilvl w:val="0"/>
          <w:numId w:val="2"/>
        </w:numPr>
        <w:jc w:val="both"/>
      </w:pPr>
      <w:r w:rsidRPr="00272F13">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E2890" w:rsidRDefault="00DE2890" w:rsidP="00272F13">
      <w:pPr>
        <w:pStyle w:val="ListParagraph"/>
        <w:numPr>
          <w:ilvl w:val="0"/>
          <w:numId w:val="2"/>
        </w:numPr>
        <w:jc w:val="both"/>
      </w:pPr>
      <w:r w:rsidRPr="00272F13">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E2890" w:rsidRDefault="00DE2890" w:rsidP="0051762F">
      <w:pPr>
        <w:pStyle w:val="ListParagraph"/>
        <w:numPr>
          <w:ilvl w:val="0"/>
          <w:numId w:val="2"/>
        </w:numPr>
        <w:jc w:val="both"/>
      </w:pPr>
      <w:r w:rsidRPr="00272F13">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E2890" w:rsidRDefault="00DE2890" w:rsidP="0051762F">
      <w:pPr>
        <w:pStyle w:val="ListParagraph"/>
        <w:numPr>
          <w:ilvl w:val="0"/>
          <w:numId w:val="2"/>
        </w:numPr>
        <w:jc w:val="both"/>
      </w:pPr>
      <w:r w:rsidRPr="00272F13">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E2890" w:rsidRDefault="00DE2890" w:rsidP="00272F13">
      <w:pPr>
        <w:pStyle w:val="ListParagraph"/>
        <w:numPr>
          <w:ilvl w:val="0"/>
          <w:numId w:val="2"/>
        </w:numPr>
        <w:jc w:val="both"/>
      </w:pPr>
      <w:r w:rsidRPr="00272F13">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E2890" w:rsidRDefault="00DE2890" w:rsidP="00272F13">
      <w:pPr>
        <w:pStyle w:val="ListParagraph"/>
        <w:numPr>
          <w:ilvl w:val="0"/>
          <w:numId w:val="2"/>
        </w:numPr>
        <w:jc w:val="both"/>
      </w:pPr>
      <w:r w:rsidRPr="00272F13">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E2890" w:rsidRPr="00272F13" w:rsidRDefault="00DE2890" w:rsidP="00272F13">
      <w:pPr>
        <w:pStyle w:val="ListParagraph"/>
        <w:numPr>
          <w:ilvl w:val="0"/>
          <w:numId w:val="2"/>
        </w:numPr>
        <w:jc w:val="both"/>
      </w:pPr>
      <w:r w:rsidRPr="00272F13">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E2890" w:rsidRDefault="00DE2890" w:rsidP="00272F13">
      <w:pPr>
        <w:jc w:val="both"/>
      </w:pPr>
      <w:r>
        <w:t xml:space="preserve">      </w:t>
      </w:r>
      <w:r w:rsidRPr="00272F13">
        <w:t>Данные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E2890" w:rsidRDefault="00DE2890" w:rsidP="006E6CB2">
      <w:pPr>
        <w:jc w:val="both"/>
      </w:pPr>
      <w:r>
        <w:t xml:space="preserve">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DE2890" w:rsidRDefault="00DE2890" w:rsidP="006E6CB2">
      <w:pPr>
        <w:jc w:val="both"/>
      </w:pPr>
      <w: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DE2890" w:rsidRDefault="00DE2890" w:rsidP="006E6CB2">
      <w:pPr>
        <w:jc w:val="both"/>
      </w:pPr>
      <w:r>
        <w:t xml:space="preserve">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DE2890" w:rsidRDefault="00DE2890" w:rsidP="00272F13">
      <w:pPr>
        <w:jc w:val="both"/>
        <w:rPr>
          <w:b/>
        </w:rPr>
      </w:pPr>
    </w:p>
    <w:p w:rsidR="00DE2890" w:rsidRDefault="00DE2890" w:rsidP="00272F13">
      <w:pPr>
        <w:jc w:val="both"/>
        <w:rPr>
          <w:b/>
        </w:rPr>
      </w:pPr>
    </w:p>
    <w:p w:rsidR="00DE2890" w:rsidRDefault="00DE2890" w:rsidP="00272F13">
      <w:pPr>
        <w:jc w:val="both"/>
        <w:rPr>
          <w:b/>
        </w:rPr>
      </w:pPr>
      <w:r w:rsidRPr="0051762F">
        <w:rPr>
          <w:b/>
        </w:rPr>
        <w:t>1.2</w:t>
      </w:r>
      <w:r>
        <w:rPr>
          <w:b/>
        </w:rPr>
        <w:t>. Часть, формируемая участниками образовательных отношений</w:t>
      </w:r>
    </w:p>
    <w:p w:rsidR="00DE2890" w:rsidRDefault="00DE2890" w:rsidP="000B3CC0">
      <w:pPr>
        <w:pStyle w:val="NormalWeb"/>
        <w:shd w:val="clear" w:color="auto" w:fill="FFFFFF"/>
        <w:suppressAutoHyphens w:val="0"/>
        <w:spacing w:before="0" w:after="0"/>
        <w:ind w:firstLine="720"/>
        <w:jc w:val="both"/>
        <w:rPr>
          <w:lang w:eastAsia="ru-RU"/>
        </w:rPr>
      </w:pPr>
      <w:r>
        <w:rPr>
          <w:lang w:eastAsia="ru-RU"/>
        </w:rPr>
        <w:t>Данная часть программы  представлена:</w:t>
      </w:r>
    </w:p>
    <w:p w:rsidR="00DE2890" w:rsidRDefault="00DE2890" w:rsidP="00697828">
      <w:pPr>
        <w:pStyle w:val="NormalWeb"/>
        <w:shd w:val="clear" w:color="auto" w:fill="FFFFFF"/>
        <w:suppressAutoHyphens w:val="0"/>
        <w:spacing w:before="0" w:after="0"/>
        <w:jc w:val="both"/>
        <w:rPr>
          <w:lang w:eastAsia="ru-RU"/>
        </w:rPr>
      </w:pPr>
      <w:r>
        <w:rPr>
          <w:lang w:eastAsia="ru-RU"/>
        </w:rPr>
        <w:t>В области «Социально-коммуникативное развитие»:</w:t>
      </w:r>
    </w:p>
    <w:p w:rsidR="00DE2890" w:rsidRPr="000B3CC0" w:rsidRDefault="00DE2890" w:rsidP="000B3CC0">
      <w:pPr>
        <w:pStyle w:val="NormalWeb"/>
        <w:numPr>
          <w:ilvl w:val="0"/>
          <w:numId w:val="56"/>
        </w:numPr>
        <w:shd w:val="clear" w:color="auto" w:fill="FFFFFF"/>
        <w:suppressAutoHyphens w:val="0"/>
        <w:spacing w:before="0" w:after="0"/>
        <w:jc w:val="both"/>
        <w:rPr>
          <w:lang w:eastAsia="ru-RU"/>
        </w:rPr>
      </w:pPr>
      <w:r>
        <w:rPr>
          <w:lang w:eastAsia="ru-RU"/>
        </w:rPr>
        <w:t>Парциальной программой «Азбука безопасности на дорогах», под ред.</w:t>
      </w:r>
      <w:r>
        <w:rPr>
          <w:bCs/>
          <w:lang w:eastAsia="ru-RU"/>
        </w:rPr>
        <w:t>Толстиковой О.В., Гатченко Т.Г. - Екатеринбург: ГБОУ ДПО СО «ИРО», 2011г.</w:t>
      </w:r>
    </w:p>
    <w:p w:rsidR="00DE2890" w:rsidRDefault="00DE2890" w:rsidP="000B3CC0">
      <w:pPr>
        <w:pStyle w:val="NormalWeb"/>
        <w:numPr>
          <w:ilvl w:val="0"/>
          <w:numId w:val="56"/>
        </w:numPr>
        <w:shd w:val="clear" w:color="auto" w:fill="FFFFFF"/>
        <w:suppressAutoHyphens w:val="0"/>
        <w:jc w:val="both"/>
        <w:rPr>
          <w:lang w:eastAsia="ru-RU"/>
        </w:rPr>
      </w:pPr>
      <w:r>
        <w:rPr>
          <w:lang w:eastAsia="ru-RU"/>
        </w:rPr>
        <w:t>Парциальной образовательной программой для детей дошкольного возраста «МИР БЕЗ ОПАСНОСТИ», Лыковой И.А, 2017 г.Одобрено Экспертным советом по образованию и социализации детей Федерального государственного автономного учреждения «Федеральный институт развития образования».</w:t>
      </w:r>
    </w:p>
    <w:p w:rsidR="00DE2890" w:rsidRDefault="00DE2890" w:rsidP="00A90FC3">
      <w:pPr>
        <w:pStyle w:val="NormalWeb"/>
        <w:shd w:val="clear" w:color="auto" w:fill="FFFFFF"/>
        <w:suppressAutoHyphens w:val="0"/>
        <w:spacing w:before="0" w:after="0"/>
        <w:jc w:val="both"/>
        <w:rPr>
          <w:lang w:eastAsia="ru-RU"/>
        </w:rPr>
      </w:pPr>
      <w:r>
        <w:rPr>
          <w:lang w:eastAsia="ru-RU"/>
        </w:rPr>
        <w:t>В области «Социально-коммуникативное» и «Познавательное развитие»:</w:t>
      </w:r>
      <w:r w:rsidRPr="00A90FC3">
        <w:rPr>
          <w:lang w:eastAsia="ru-RU"/>
        </w:rPr>
        <w:t xml:space="preserve"> </w:t>
      </w:r>
    </w:p>
    <w:p w:rsidR="00DE2890" w:rsidRDefault="00DE2890" w:rsidP="00A90FC3">
      <w:pPr>
        <w:pStyle w:val="NormalWeb"/>
        <w:shd w:val="clear" w:color="auto" w:fill="FFFFFF"/>
        <w:suppressAutoHyphens w:val="0"/>
        <w:spacing w:before="0" w:after="0"/>
        <w:jc w:val="both"/>
        <w:rPr>
          <w:lang w:eastAsia="ru-RU"/>
        </w:rPr>
      </w:pPr>
      <w:r>
        <w:rPr>
          <w:lang w:eastAsia="ru-RU"/>
        </w:rPr>
        <w:t xml:space="preserve">      3. Парциальной региональной программой под ред. О.В. Толстиковой «Мы живем на Урале», 2014 г, которая разработана в соответствии с     Федеральным государственным образовательным стандартом дошкольного образования,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DE2890" w:rsidRDefault="00DE2890" w:rsidP="00A90FC3">
      <w:pPr>
        <w:pStyle w:val="NormalWeb"/>
        <w:shd w:val="clear" w:color="auto" w:fill="FFFFFF"/>
        <w:suppressAutoHyphens w:val="0"/>
        <w:spacing w:before="0" w:after="0"/>
        <w:jc w:val="both"/>
      </w:pPr>
      <w:r>
        <w:rPr>
          <w:lang w:eastAsia="ru-RU"/>
        </w:rPr>
        <w:t xml:space="preserve">      4. </w:t>
      </w:r>
      <w:r>
        <w:t>Примерной парциальной образовательной программой дошкольного образования Для детей 5–7 лет «Экономическое воспитание дошкольников: формирование предпосылок финансовой грамотности». Составитель: Шатова А.Д, 2018 г.</w:t>
      </w:r>
    </w:p>
    <w:p w:rsidR="00DE2890" w:rsidRDefault="00DE2890" w:rsidP="00150F36">
      <w:pPr>
        <w:ind w:firstLine="284"/>
        <w:jc w:val="both"/>
      </w:pPr>
      <w:r w:rsidRPr="00596FD9">
        <w:rPr>
          <w:bCs/>
          <w:i/>
          <w:u w:val="single"/>
        </w:rPr>
        <w:t>Образовательная программа «Мы живем на Урале»</w:t>
      </w:r>
      <w:r>
        <w:rPr>
          <w:bCs/>
        </w:rPr>
        <w:t xml:space="preserve">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t>социально-коммуникативное ; познавательное; речевое; художественно-эстетическое;физическое развитие, а также с учетом климатических, демографических, национально-культурных традиций народов Среднего Урала.</w:t>
      </w:r>
    </w:p>
    <w:tbl>
      <w:tblPr>
        <w:tblW w:w="0" w:type="auto"/>
        <w:tblInd w:w="-25" w:type="dxa"/>
        <w:tblLayout w:type="fixed"/>
        <w:tblLook w:val="0000"/>
      </w:tblPr>
      <w:tblGrid>
        <w:gridCol w:w="15257"/>
      </w:tblGrid>
      <w:tr w:rsidR="00DE2890" w:rsidRPr="00150F36" w:rsidTr="008464E4">
        <w:trPr>
          <w:trHeight w:val="152"/>
        </w:trPr>
        <w:tc>
          <w:tcPr>
            <w:tcW w:w="15257" w:type="dxa"/>
            <w:tcBorders>
              <w:top w:val="single" w:sz="4" w:space="0" w:color="000000"/>
              <w:left w:val="single" w:sz="4" w:space="0" w:color="000000"/>
              <w:bottom w:val="single" w:sz="4" w:space="0" w:color="000000"/>
              <w:right w:val="single" w:sz="4" w:space="0" w:color="000000"/>
            </w:tcBorders>
          </w:tcPr>
          <w:p w:rsidR="00DE2890" w:rsidRPr="00150F36" w:rsidRDefault="00DE2890" w:rsidP="00150F36">
            <w:pPr>
              <w:pStyle w:val="NormalWeb"/>
              <w:suppressAutoHyphens w:val="0"/>
              <w:spacing w:before="0" w:after="0"/>
              <w:jc w:val="both"/>
              <w:rPr>
                <w:lang w:eastAsia="ru-RU"/>
              </w:rPr>
            </w:pPr>
            <w:r w:rsidRPr="00150F36">
              <w:rPr>
                <w:lang w:eastAsia="ru-RU"/>
              </w:rPr>
              <w:t>Демографическая ситуация</w:t>
            </w:r>
          </w:p>
        </w:tc>
      </w:tr>
      <w:tr w:rsidR="00DE2890" w:rsidRPr="00150F36" w:rsidTr="008464E4">
        <w:trPr>
          <w:trHeight w:val="152"/>
        </w:trPr>
        <w:tc>
          <w:tcPr>
            <w:tcW w:w="15257" w:type="dxa"/>
            <w:tcBorders>
              <w:top w:val="single" w:sz="4" w:space="0" w:color="000000"/>
              <w:left w:val="single" w:sz="4" w:space="0" w:color="000000"/>
              <w:bottom w:val="single" w:sz="4" w:space="0" w:color="000000"/>
              <w:right w:val="single" w:sz="4" w:space="0" w:color="000000"/>
            </w:tcBorders>
          </w:tcPr>
          <w:p w:rsidR="00DE2890" w:rsidRPr="00150F36" w:rsidRDefault="00DE2890" w:rsidP="00150F36">
            <w:pPr>
              <w:pStyle w:val="NormalWeb"/>
              <w:suppressAutoHyphens w:val="0"/>
              <w:spacing w:before="0" w:after="0"/>
              <w:jc w:val="both"/>
              <w:rPr>
                <w:lang w:eastAsia="ru-RU"/>
              </w:rPr>
            </w:pPr>
            <w:r w:rsidRPr="00150F36">
              <w:rPr>
                <w:lang w:eastAsia="ru-RU"/>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p>
          <w:p w:rsidR="00DE2890" w:rsidRPr="00150F36" w:rsidRDefault="00DE2890" w:rsidP="00150F36">
            <w:pPr>
              <w:pStyle w:val="NormalWeb"/>
              <w:suppressAutoHyphens w:val="0"/>
              <w:spacing w:before="0" w:after="0"/>
              <w:jc w:val="both"/>
              <w:rPr>
                <w:lang w:eastAsia="ru-RU"/>
              </w:rPr>
            </w:pPr>
            <w:r w:rsidRPr="00150F36">
              <w:rPr>
                <w:lang w:eastAsia="ru-RU"/>
              </w:rPr>
              <w:t>С учетом особенностей демографической ситуации в поселке Красногвардейский, определяются формы, средства образовательной деятельности как  в режимных моментах, так и в непосредственно образовательной деятельности с детьми, организация развивающей пространственно-предметной среды. Поселок Красногвардейский</w:t>
            </w:r>
            <w:r w:rsidRPr="00150F36">
              <w:rPr>
                <w:rStyle w:val="A0"/>
                <w:rFonts w:ascii="Times New Roman" w:hAnsi="Times New Roman" w:cs="Times New Roman"/>
                <w:color w:val="auto"/>
                <w:sz w:val="24"/>
                <w:szCs w:val="24"/>
                <w:lang w:eastAsia="ru-RU"/>
              </w:rPr>
              <w:t xml:space="preserve"> сохраняет за собой статус поселка городского типа (по численности населения (4.5 тыс. чел) — 2 место среди аналогичных поселков Артемовского района). В поселке развита сеть промышленных предприятий:  Крановый завод, деревообрабатывающие предприятия, также имеется отделение железной дороги. </w:t>
            </w:r>
            <w:r w:rsidRPr="00150F36">
              <w:rPr>
                <w:lang w:eastAsia="ru-RU"/>
              </w:rPr>
              <w:t>На протяжении многих лет наблюдается приток различных слоев, категорий населения в поселок, что связано с текучестью, обновлением  кадров на предприятиях; данная ситуация во многом предопределила полиэтнический состав населения и многообразную  этническую историю.</w:t>
            </w:r>
          </w:p>
          <w:p w:rsidR="00DE2890" w:rsidRPr="00150F36" w:rsidRDefault="00DE2890" w:rsidP="00150F36">
            <w:pPr>
              <w:widowControl w:val="0"/>
              <w:autoSpaceDE w:val="0"/>
              <w:jc w:val="both"/>
            </w:pPr>
            <w:r w:rsidRPr="00150F36">
              <w:t xml:space="preserve">На сегодняшний день поселок Красногвардейский — это поселение, в котором проживают представители более 10 национальностей (коренных и приезжих): </w:t>
            </w:r>
            <w:r w:rsidRPr="00150F36">
              <w:rPr>
                <w:iCs/>
              </w:rPr>
              <w:t>русские, татары, башкиры, марийцы, удмурты, украинцы, немцы, таджики, узбеки, казахи и др. народы.</w:t>
            </w:r>
          </w:p>
        </w:tc>
      </w:tr>
      <w:tr w:rsidR="00DE2890" w:rsidRPr="00150F36" w:rsidTr="008464E4">
        <w:trPr>
          <w:trHeight w:val="152"/>
        </w:trPr>
        <w:tc>
          <w:tcPr>
            <w:tcW w:w="15257" w:type="dxa"/>
            <w:tcBorders>
              <w:top w:val="single" w:sz="4" w:space="0" w:color="000000"/>
              <w:left w:val="single" w:sz="4" w:space="0" w:color="000000"/>
              <w:bottom w:val="single" w:sz="4" w:space="0" w:color="000000"/>
              <w:right w:val="single" w:sz="4" w:space="0" w:color="000000"/>
            </w:tcBorders>
          </w:tcPr>
          <w:p w:rsidR="00DE2890" w:rsidRPr="00150F36" w:rsidRDefault="00DE2890" w:rsidP="00150F36">
            <w:pPr>
              <w:pStyle w:val="NormalWeb"/>
              <w:suppressAutoHyphens w:val="0"/>
              <w:spacing w:before="0" w:after="0"/>
              <w:jc w:val="both"/>
              <w:rPr>
                <w:lang w:eastAsia="ru-RU"/>
              </w:rPr>
            </w:pPr>
            <w:r w:rsidRPr="00150F36">
              <w:rPr>
                <w:lang w:eastAsia="ru-RU"/>
              </w:rPr>
              <w:t>Климатические условия</w:t>
            </w:r>
          </w:p>
        </w:tc>
      </w:tr>
      <w:tr w:rsidR="00DE2890" w:rsidRPr="00150F36" w:rsidTr="008464E4">
        <w:trPr>
          <w:trHeight w:val="152"/>
        </w:trPr>
        <w:tc>
          <w:tcPr>
            <w:tcW w:w="15257" w:type="dxa"/>
            <w:tcBorders>
              <w:top w:val="single" w:sz="4" w:space="0" w:color="000000"/>
              <w:left w:val="single" w:sz="4" w:space="0" w:color="000000"/>
              <w:bottom w:val="single" w:sz="4" w:space="0" w:color="000000"/>
              <w:right w:val="single" w:sz="4" w:space="0" w:color="000000"/>
            </w:tcBorders>
          </w:tcPr>
          <w:p w:rsidR="00DE2890" w:rsidRPr="00150F36" w:rsidRDefault="00DE2890" w:rsidP="00150F36">
            <w:pPr>
              <w:pStyle w:val="BodyText"/>
              <w:shd w:val="clear" w:color="auto" w:fill="FFFFFF"/>
              <w:tabs>
                <w:tab w:val="left" w:pos="558"/>
              </w:tabs>
              <w:spacing w:after="0"/>
              <w:jc w:val="both"/>
            </w:pPr>
            <w:r w:rsidRPr="00150F36">
              <w:t>С учетом особенностей климата, природных условий, со</w:t>
            </w:r>
            <w:r w:rsidRPr="00150F36">
              <w:softHyphen/>
              <w:t>стояния экологической обстановки, здоровья населения  определяется проведение оздоровительных мероприятий процедур, организация режимных мо</w:t>
            </w:r>
            <w:r w:rsidRPr="00150F36">
              <w:softHyphen/>
              <w:t xml:space="preserve">ментов. Природно-климатические условия Среднего Урала, на территории которого находится поселок Красногвардейский,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DE2890" w:rsidRPr="00150F36" w:rsidRDefault="00DE2890" w:rsidP="00150F36">
            <w:pPr>
              <w:ind w:firstLine="74"/>
              <w:jc w:val="both"/>
            </w:pPr>
            <w:r w:rsidRPr="00150F36">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DE2890" w:rsidRPr="00150F36" w:rsidRDefault="00DE2890" w:rsidP="00150F36">
            <w:pPr>
              <w:ind w:firstLine="74"/>
              <w:jc w:val="both"/>
            </w:pPr>
            <w:r w:rsidRPr="00150F36">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DE2890" w:rsidRPr="00150F36" w:rsidRDefault="00DE2890" w:rsidP="00150F36">
            <w:pPr>
              <w:pStyle w:val="10"/>
              <w:widowControl w:val="0"/>
              <w:tabs>
                <w:tab w:val="left" w:pos="900"/>
              </w:tabs>
              <w:spacing w:before="0" w:after="0"/>
              <w:ind w:firstLine="74"/>
              <w:jc w:val="both"/>
              <w:rPr>
                <w:szCs w:val="24"/>
              </w:rPr>
            </w:pPr>
            <w:r w:rsidRPr="00150F36">
              <w:rPr>
                <w:szCs w:val="24"/>
              </w:rPr>
              <w:t>При планировании о</w:t>
            </w:r>
            <w:r>
              <w:rPr>
                <w:szCs w:val="24"/>
              </w:rPr>
              <w:t>бразовательного процесса в дошкольных</w:t>
            </w:r>
            <w:r w:rsidRPr="00150F36">
              <w:rPr>
                <w:szCs w:val="24"/>
              </w:rPr>
              <w:t xml:space="preserve"> возрастных группах вносятся коррективы в физкультурно-оздоровительную</w:t>
            </w:r>
            <w:r>
              <w:rPr>
                <w:szCs w:val="24"/>
              </w:rPr>
              <w:t xml:space="preserve"> </w:t>
            </w:r>
            <w:r w:rsidRPr="00150F36">
              <w:rPr>
                <w:szCs w:val="24"/>
              </w:rPr>
              <w:t>деятельность: два раза непосредственно образовательная деятельность по физическому развитию может проводиться</w:t>
            </w:r>
            <w:r>
              <w:rPr>
                <w:szCs w:val="24"/>
              </w:rPr>
              <w:t xml:space="preserve"> в помещении и один раз – на воздухе( *при небл.погодных условиях- третье занятие также в помещении)</w:t>
            </w:r>
          </w:p>
          <w:p w:rsidR="00DE2890" w:rsidRPr="00150F36" w:rsidRDefault="00DE2890" w:rsidP="00150F36">
            <w:pPr>
              <w:pStyle w:val="NormalWeb"/>
              <w:suppressAutoHyphens w:val="0"/>
              <w:spacing w:before="0" w:after="0"/>
              <w:jc w:val="both"/>
              <w:rPr>
                <w:lang w:eastAsia="ru-RU"/>
              </w:rPr>
            </w:pPr>
            <w:r w:rsidRPr="00150F36">
              <w:rPr>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(учитывается время прогулок в ДОУ, плюс прогулка вечерняя дома). Продолжительность прогулки определяется в зависимости от климатических условий.  Вусловиях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w:t>
            </w:r>
            <w:r>
              <w:rPr>
                <w:lang w:eastAsia="ru-RU"/>
              </w:rPr>
              <w:t>оловину дня, уменьшается</w:t>
            </w:r>
            <w:r w:rsidRPr="00150F36">
              <w:rPr>
                <w:lang w:eastAsia="ru-RU"/>
              </w:rPr>
              <w:t>.  Особое внимание уделяется одежде детей, которая должна соответствовать погодным условиям.</w:t>
            </w:r>
          </w:p>
        </w:tc>
      </w:tr>
      <w:tr w:rsidR="00DE2890" w:rsidRPr="00150F36" w:rsidTr="008464E4">
        <w:trPr>
          <w:trHeight w:val="298"/>
        </w:trPr>
        <w:tc>
          <w:tcPr>
            <w:tcW w:w="15257" w:type="dxa"/>
            <w:tcBorders>
              <w:top w:val="single" w:sz="4" w:space="0" w:color="000000"/>
              <w:left w:val="single" w:sz="4" w:space="0" w:color="000000"/>
              <w:bottom w:val="single" w:sz="4" w:space="0" w:color="000000"/>
              <w:right w:val="single" w:sz="4" w:space="0" w:color="000000"/>
            </w:tcBorders>
          </w:tcPr>
          <w:p w:rsidR="00DE2890" w:rsidRPr="00150F36" w:rsidRDefault="00DE2890" w:rsidP="00150F36">
            <w:pPr>
              <w:pStyle w:val="BodyText"/>
              <w:shd w:val="clear" w:color="auto" w:fill="FFFFFF"/>
              <w:tabs>
                <w:tab w:val="left" w:pos="558"/>
              </w:tabs>
              <w:spacing w:after="0"/>
              <w:jc w:val="both"/>
            </w:pPr>
            <w:r w:rsidRPr="00150F36">
              <w:t>Национально-культурные традиции</w:t>
            </w:r>
          </w:p>
        </w:tc>
      </w:tr>
      <w:tr w:rsidR="00DE2890" w:rsidRPr="00150F36" w:rsidTr="008464E4">
        <w:trPr>
          <w:trHeight w:val="288"/>
        </w:trPr>
        <w:tc>
          <w:tcPr>
            <w:tcW w:w="15257" w:type="dxa"/>
            <w:tcBorders>
              <w:top w:val="single" w:sz="4" w:space="0" w:color="000000"/>
              <w:left w:val="single" w:sz="4" w:space="0" w:color="000000"/>
              <w:bottom w:val="single" w:sz="4" w:space="0" w:color="000000"/>
              <w:right w:val="single" w:sz="4" w:space="0" w:color="000000"/>
            </w:tcBorders>
          </w:tcPr>
          <w:p w:rsidR="00DE2890" w:rsidRPr="00150F36" w:rsidRDefault="00DE2890" w:rsidP="00150F36">
            <w:pPr>
              <w:pStyle w:val="211"/>
              <w:spacing w:line="240" w:lineRule="auto"/>
              <w:rPr>
                <w:sz w:val="24"/>
                <w:szCs w:val="24"/>
              </w:rPr>
            </w:pPr>
            <w:r w:rsidRPr="00150F36">
              <w:rPr>
                <w:sz w:val="24"/>
                <w:szCs w:val="24"/>
              </w:rPr>
              <w:t>С учетом национально-культурных традиций осуществляется отбор произведений национальных (местных) писателей, по</w:t>
            </w:r>
            <w:r w:rsidRPr="00150F36">
              <w:rPr>
                <w:sz w:val="24"/>
                <w:szCs w:val="24"/>
              </w:rPr>
              <w:softHyphen/>
              <w:t>этов, композиторов, художников, образцов национального (мест</w:t>
            </w:r>
            <w:r w:rsidRPr="00150F36">
              <w:rPr>
                <w:sz w:val="24"/>
                <w:szCs w:val="24"/>
              </w:rPr>
              <w:softHyphen/>
              <w:t>ного) фольклора, народных художественных промыслов при ознакомлении детей с искусством, народных игр, средств оздоровления.</w:t>
            </w:r>
          </w:p>
          <w:p w:rsidR="00DE2890" w:rsidRPr="00150F36" w:rsidRDefault="00DE2890" w:rsidP="00150F36">
            <w:pPr>
              <w:pStyle w:val="NormalWeb"/>
              <w:suppressAutoHyphens w:val="0"/>
              <w:spacing w:before="0" w:after="0"/>
              <w:jc w:val="both"/>
              <w:rPr>
                <w:lang w:eastAsia="ru-RU"/>
              </w:rPr>
            </w:pPr>
            <w:r w:rsidRPr="00150F36">
              <w:rPr>
                <w:lang w:eastAsia="ru-RU"/>
              </w:rPr>
              <w:t>Дети  приобщаются к национально-культурным традициям через:</w:t>
            </w:r>
          </w:p>
          <w:p w:rsidR="00DE2890" w:rsidRPr="00150F36" w:rsidRDefault="00DE2890" w:rsidP="00150F36">
            <w:pPr>
              <w:jc w:val="both"/>
            </w:pPr>
            <w:r w:rsidRPr="00150F36">
              <w:t xml:space="preserve">- поговорки и пословицы – один из самых активных и широко распространенных памятников устного народного поэтического творчества. ; </w:t>
            </w:r>
          </w:p>
          <w:p w:rsidR="00DE2890" w:rsidRPr="00150F36" w:rsidRDefault="00DE2890" w:rsidP="00150F36">
            <w:pPr>
              <w:jc w:val="both"/>
            </w:pPr>
            <w:r w:rsidRPr="00150F36">
              <w:t xml:space="preserve">- загадки – наиболее значимый компонент обучения и воспитания детей. Они развивают мышление детей, приучают их анализировать предметы и явления из различных областей окружающей действительности; </w:t>
            </w:r>
          </w:p>
          <w:p w:rsidR="00DE2890" w:rsidRPr="00150F36" w:rsidRDefault="00DE2890" w:rsidP="00150F36">
            <w:pPr>
              <w:jc w:val="both"/>
            </w:pPr>
            <w:r w:rsidRPr="00150F36">
              <w:t xml:space="preserve">- песни – наиболее эффективные методы музыкального развития детей во всем мире основываются на народной песне. </w:t>
            </w:r>
          </w:p>
          <w:p w:rsidR="00DE2890" w:rsidRPr="00150F36" w:rsidRDefault="00DE2890" w:rsidP="00150F36">
            <w:pPr>
              <w:jc w:val="both"/>
            </w:pPr>
            <w:r w:rsidRPr="00150F36">
              <w:t xml:space="preserve">- сказки, сказы – в сказке, сказах зафиксированы основополагающие ценности человеческой жизни.  Дети и сказка – неразделимы, они созданы друг для друга; </w:t>
            </w:r>
          </w:p>
          <w:p w:rsidR="00DE2890" w:rsidRPr="00150F36" w:rsidRDefault="00DE2890" w:rsidP="00150F36">
            <w:pPr>
              <w:pStyle w:val="32"/>
              <w:spacing w:after="0"/>
              <w:ind w:left="0"/>
              <w:jc w:val="both"/>
              <w:rPr>
                <w:sz w:val="24"/>
                <w:szCs w:val="24"/>
              </w:rPr>
            </w:pPr>
            <w:r w:rsidRPr="00150F36">
              <w:rPr>
                <w:sz w:val="24"/>
                <w:szCs w:val="24"/>
              </w:rPr>
              <w:t xml:space="preserve">- 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p>
          <w:p w:rsidR="00DE2890" w:rsidRPr="00150F36" w:rsidRDefault="00DE2890" w:rsidP="00150F36">
            <w:pPr>
              <w:pStyle w:val="NormalWeb"/>
              <w:suppressAutoHyphens w:val="0"/>
              <w:spacing w:before="0" w:after="0"/>
              <w:jc w:val="both"/>
              <w:rPr>
                <w:lang w:eastAsia="ru-RU"/>
              </w:rPr>
            </w:pPr>
            <w:r w:rsidRPr="00150F36">
              <w:rPr>
                <w:lang w:eastAsia="ru-RU"/>
              </w:rPr>
              <w:t>- народную игрушку.</w:t>
            </w:r>
            <w:r w:rsidRPr="00150F36">
              <w:rPr>
                <w:rStyle w:val="apple-converted-space"/>
                <w:lang w:eastAsia="ru-RU"/>
              </w:rPr>
              <w:t> </w:t>
            </w:r>
            <w:r w:rsidRPr="00150F36">
              <w:rPr>
                <w:lang w:eastAsia="ru-RU"/>
              </w:rPr>
              <w:t xml:space="preserve"> Куклы, как главные действующие лица обрядов и традиций далеких предков, делают прошлое интереснее и понятнее.  Зна</w:t>
            </w:r>
            <w:r w:rsidRPr="00150F36">
              <w:rPr>
                <w:shd w:val="clear" w:color="auto" w:fill="FFFFFF"/>
                <w:lang w:eastAsia="ru-RU"/>
              </w:rPr>
              <w:t xml:space="preserve">комство с традиционными  куклами различных народов позволит познакомить детей с некоторыми сторонами их культуры. </w:t>
            </w:r>
          </w:p>
          <w:p w:rsidR="00DE2890" w:rsidRPr="00150F36" w:rsidRDefault="00DE2890" w:rsidP="00150F36">
            <w:pPr>
              <w:pStyle w:val="NormalWeb"/>
              <w:suppressAutoHyphens w:val="0"/>
              <w:spacing w:before="0" w:after="0"/>
              <w:jc w:val="both"/>
              <w:rPr>
                <w:bCs/>
                <w:iCs/>
                <w:lang w:eastAsia="ru-RU"/>
              </w:rPr>
            </w:pPr>
            <w:r w:rsidRPr="00150F36">
              <w:rPr>
                <w:lang w:eastAsia="ru-RU"/>
              </w:rPr>
              <w:t xml:space="preserve">- декоративно-прикладное искусство  Урала </w:t>
            </w:r>
            <w:r w:rsidRPr="00150F36">
              <w:rPr>
                <w:bCs/>
                <w:iCs/>
                <w:lang w:eastAsia="ru-RU"/>
              </w:rPr>
              <w:t>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Приобщение детей к декоративно-прикладному искусству Урала стимулирует творческое саморазвитие ребенка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DE2890" w:rsidRPr="00150F36" w:rsidRDefault="00DE2890" w:rsidP="00150F36">
            <w:pPr>
              <w:pStyle w:val="NormalWeb"/>
              <w:suppressAutoHyphens w:val="0"/>
              <w:spacing w:before="0" w:after="0"/>
              <w:jc w:val="both"/>
              <w:rPr>
                <w:lang w:eastAsia="ru-RU"/>
              </w:rPr>
            </w:pPr>
            <w:r w:rsidRPr="00150F36">
              <w:rPr>
                <w:bCs/>
                <w:iCs/>
                <w:lang w:eastAsia="ru-RU"/>
              </w:rPr>
              <w:t>- природные богатства земли Уральской.</w:t>
            </w:r>
          </w:p>
        </w:tc>
      </w:tr>
    </w:tbl>
    <w:p w:rsidR="00DE2890" w:rsidRDefault="00DE2890" w:rsidP="00EA561D">
      <w:pPr>
        <w:rPr>
          <w:b/>
          <w:caps/>
          <w:spacing w:val="-8"/>
        </w:rPr>
      </w:pPr>
    </w:p>
    <w:p w:rsidR="00DE2890" w:rsidRPr="006260AD" w:rsidRDefault="00DE2890" w:rsidP="00EA561D">
      <w:pPr>
        <w:rPr>
          <w:b/>
        </w:rPr>
      </w:pPr>
      <w:r w:rsidRPr="006260AD">
        <w:rPr>
          <w:b/>
          <w:caps/>
          <w:spacing w:val="-8"/>
        </w:rPr>
        <w:t xml:space="preserve">1.3 </w:t>
      </w:r>
      <w:r w:rsidRPr="006260AD">
        <w:rPr>
          <w:b/>
        </w:rPr>
        <w:t>Развивающее оценивание качества образовательной деятельности по Программе.  Мониторинг</w:t>
      </w:r>
    </w:p>
    <w:p w:rsidR="00DE2890" w:rsidRDefault="00DE2890" w:rsidP="00EA561D"/>
    <w:p w:rsidR="00DE2890" w:rsidRPr="006260AD" w:rsidRDefault="00DE2890" w:rsidP="006260AD">
      <w:pPr>
        <w:jc w:val="both"/>
      </w:pPr>
      <w:r w:rsidRPr="006260AD">
        <w:t xml:space="preserve">Программой не предусматривается оценивание качества образовательной </w:t>
      </w:r>
      <w:r>
        <w:t>деятельности МБДОУ № 25</w:t>
      </w:r>
      <w:r w:rsidRPr="006260AD">
        <w:t xml:space="preserve"> на основе достижения детьми планируемых результатов освоения Программы.</w:t>
      </w:r>
    </w:p>
    <w:p w:rsidR="00DE2890" w:rsidRPr="006260AD" w:rsidRDefault="00DE2890" w:rsidP="006260AD">
      <w:pPr>
        <w:jc w:val="both"/>
      </w:pPr>
      <w:r w:rsidRPr="006260AD">
        <w:t>Целевые ориент</w:t>
      </w:r>
      <w:r>
        <w:t xml:space="preserve">иры, представленные в Программе: </w:t>
      </w:r>
      <w:r w:rsidRPr="006260AD">
        <w:t xml:space="preserve"> не подлежат непосредственной оценке;</w:t>
      </w:r>
      <w:r>
        <w:t xml:space="preserve"> </w:t>
      </w:r>
      <w:r w:rsidRPr="006260AD">
        <w:rPr>
          <w:color w:val="000000"/>
          <w:lang w:eastAsia="ru-RU"/>
        </w:rPr>
        <w:t xml:space="preserve"> не являются непосредственным основанием оценки как итогового, так и промежуточного уровня развития детей; </w:t>
      </w:r>
      <w:r>
        <w:t xml:space="preserve"> </w:t>
      </w:r>
      <w:r w:rsidRPr="006260AD">
        <w:rPr>
          <w:color w:val="000000"/>
          <w:lang w:eastAsia="ru-RU"/>
        </w:rPr>
        <w:t xml:space="preserve">не являются основанием для их формального сравнения с реальными достижениями детей;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r>
        <w:rPr>
          <w:color w:val="000000"/>
          <w:lang w:eastAsia="ru-RU"/>
        </w:rPr>
        <w:t xml:space="preserve"> </w:t>
      </w:r>
      <w:r w:rsidRPr="006260AD">
        <w:rPr>
          <w:color w:val="000000"/>
          <w:lang w:eastAsia="ru-RU"/>
        </w:rPr>
        <w:t>не</w:t>
      </w:r>
      <w:r>
        <w:rPr>
          <w:color w:val="000000"/>
          <w:lang w:eastAsia="ru-RU"/>
        </w:rPr>
        <w:t xml:space="preserve"> </w:t>
      </w:r>
      <w:r w:rsidRPr="006260AD">
        <w:rPr>
          <w:color w:val="000000"/>
          <w:lang w:eastAsia="ru-RU"/>
        </w:rPr>
        <w:t xml:space="preserve">являются непосредственным основанием при оценке качества образования. </w:t>
      </w:r>
    </w:p>
    <w:p w:rsidR="00DE2890" w:rsidRPr="006260AD" w:rsidRDefault="00DE2890" w:rsidP="006260AD">
      <w:pPr>
        <w:suppressAutoHyphens w:val="0"/>
        <w:autoSpaceDE w:val="0"/>
        <w:autoSpaceDN w:val="0"/>
        <w:adjustRightInd w:val="0"/>
        <w:jc w:val="both"/>
        <w:rPr>
          <w:color w:val="000000"/>
          <w:lang w:eastAsia="ru-RU"/>
        </w:rPr>
      </w:pPr>
      <w:r>
        <w:rPr>
          <w:color w:val="000000"/>
          <w:lang w:eastAsia="ru-RU"/>
        </w:rPr>
        <w:t xml:space="preserve">              </w:t>
      </w:r>
      <w:r w:rsidRPr="006260AD">
        <w:rPr>
          <w:color w:val="000000"/>
          <w:lang w:eastAsia="ru-RU"/>
        </w:rPr>
        <w:t xml:space="preserve">Программой предусмотрены следующие уровни системы оценки качества: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 внутренняя оценка, самооценка М</w:t>
      </w:r>
      <w:r>
        <w:rPr>
          <w:color w:val="000000"/>
          <w:lang w:eastAsia="ru-RU"/>
        </w:rPr>
        <w:t>Б</w:t>
      </w:r>
      <w:r w:rsidRPr="006260AD">
        <w:rPr>
          <w:color w:val="000000"/>
          <w:lang w:eastAsia="ru-RU"/>
        </w:rPr>
        <w:t>ДОУ №</w:t>
      </w:r>
      <w:r>
        <w:rPr>
          <w:color w:val="000000"/>
          <w:lang w:eastAsia="ru-RU"/>
        </w:rPr>
        <w:t xml:space="preserve"> 25</w:t>
      </w:r>
      <w:r w:rsidRPr="006260AD">
        <w:rPr>
          <w:color w:val="000000"/>
          <w:lang w:eastAsia="ru-RU"/>
        </w:rPr>
        <w:t xml:space="preserve">;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 внешняя оценка М</w:t>
      </w:r>
      <w:r>
        <w:rPr>
          <w:color w:val="000000"/>
          <w:lang w:eastAsia="ru-RU"/>
        </w:rPr>
        <w:t>Б</w:t>
      </w:r>
      <w:r w:rsidRPr="006260AD">
        <w:rPr>
          <w:color w:val="000000"/>
          <w:lang w:eastAsia="ru-RU"/>
        </w:rPr>
        <w:t>ДОУ №</w:t>
      </w:r>
      <w:r>
        <w:rPr>
          <w:color w:val="000000"/>
          <w:lang w:eastAsia="ru-RU"/>
        </w:rPr>
        <w:t xml:space="preserve"> 25</w:t>
      </w:r>
      <w:r w:rsidRPr="006260AD">
        <w:rPr>
          <w:color w:val="000000"/>
          <w:lang w:eastAsia="ru-RU"/>
        </w:rPr>
        <w:t xml:space="preserve">, в том числе независимая профессиональная и общественная оценка. </w:t>
      </w:r>
    </w:p>
    <w:p w:rsidR="00DE2890" w:rsidRPr="006260AD" w:rsidRDefault="00DE2890" w:rsidP="006260AD">
      <w:pPr>
        <w:suppressAutoHyphens w:val="0"/>
        <w:autoSpaceDE w:val="0"/>
        <w:autoSpaceDN w:val="0"/>
        <w:adjustRightInd w:val="0"/>
        <w:jc w:val="both"/>
        <w:rPr>
          <w:color w:val="000000"/>
          <w:lang w:eastAsia="ru-RU"/>
        </w:rPr>
      </w:pPr>
      <w:r>
        <w:rPr>
          <w:color w:val="000000"/>
          <w:lang w:eastAsia="ru-RU"/>
        </w:rPr>
        <w:t xml:space="preserve">        </w:t>
      </w:r>
      <w:r w:rsidRPr="006260AD">
        <w:rPr>
          <w:color w:val="000000"/>
          <w:lang w:eastAsia="ru-RU"/>
        </w:rPr>
        <w:t xml:space="preserve">На уровне дошкольной образовательной организации система оценки качества реализации Программы решает задачи: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 xml:space="preserve">1) повышения качества реализации </w:t>
      </w:r>
      <w:r>
        <w:rPr>
          <w:color w:val="000000"/>
          <w:lang w:eastAsia="ru-RU"/>
        </w:rPr>
        <w:t>П</w:t>
      </w:r>
      <w:r w:rsidRPr="006260AD">
        <w:rPr>
          <w:color w:val="000000"/>
          <w:lang w:eastAsia="ru-RU"/>
        </w:rPr>
        <w:t xml:space="preserve">рограммы дошкольного образования;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 xml:space="preserve">2) реализации требований ФГОС ДО к структуре, условиям и целевым ориентирам основной образовательной программы дошкольной организации; </w:t>
      </w:r>
    </w:p>
    <w:p w:rsidR="00DE2890" w:rsidRPr="006260AD" w:rsidRDefault="00DE2890" w:rsidP="006260AD">
      <w:pPr>
        <w:suppressAutoHyphens w:val="0"/>
        <w:autoSpaceDE w:val="0"/>
        <w:autoSpaceDN w:val="0"/>
        <w:adjustRightInd w:val="0"/>
        <w:jc w:val="both"/>
        <w:rPr>
          <w:color w:val="000000"/>
          <w:lang w:eastAsia="ru-RU"/>
        </w:rPr>
      </w:pPr>
      <w:r w:rsidRPr="006260AD">
        <w:rPr>
          <w:color w:val="000000"/>
          <w:lang w:eastAsia="ru-RU"/>
        </w:rPr>
        <w:t>3) обеспечения объективной экспертизы деятельности дошкольной образовательной организации в процессе оценки качества программы</w:t>
      </w:r>
      <w:r>
        <w:rPr>
          <w:color w:val="000000"/>
          <w:lang w:eastAsia="ru-RU"/>
        </w:rPr>
        <w:t xml:space="preserve"> </w:t>
      </w:r>
      <w:r w:rsidRPr="006260AD">
        <w:rPr>
          <w:color w:val="000000"/>
          <w:lang w:eastAsia="ru-RU"/>
        </w:rPr>
        <w:t xml:space="preserve">дошкольного образования; </w:t>
      </w:r>
    </w:p>
    <w:p w:rsidR="00DE2890" w:rsidRPr="006260AD" w:rsidRDefault="00DE2890" w:rsidP="003F5227">
      <w:pPr>
        <w:suppressAutoHyphens w:val="0"/>
        <w:autoSpaceDE w:val="0"/>
        <w:autoSpaceDN w:val="0"/>
        <w:adjustRightInd w:val="0"/>
        <w:jc w:val="both"/>
        <w:rPr>
          <w:color w:val="000000"/>
          <w:lang w:eastAsia="ru-RU"/>
        </w:rPr>
      </w:pPr>
      <w:r w:rsidRPr="006260AD">
        <w:rPr>
          <w:color w:val="000000"/>
          <w:lang w:eastAsia="ru-RU"/>
        </w:rPr>
        <w:t xml:space="preserve">4) задания ориентиров педагогам в их профессиональной деятельности и перспектив развития самой дошкольной образовательной организации;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Система оценки качества дошкольного образования: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 должна быть сфокусирована на оценивании психолого-педагогических и других условий реализации Программы в пяти образовательных областях, определенных ФГОС ДО;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 учитывает образовательные предпочтения и удовлетворенность дошкольным образованием со стороны семьи ребенка;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 исключает использование оценки индивидуального развития ребенка в контексте оценки работы детского сада;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 исключает унификацию и поддерживает вариативность программ, форм и методов дошкольного образования;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 способствует открытости по отношению к ожиданиям ребенка, семьи, педагогов, общества и государства; </w:t>
      </w:r>
    </w:p>
    <w:p w:rsidR="00DE2890" w:rsidRPr="006260AD" w:rsidRDefault="00DE2890" w:rsidP="006260AD">
      <w:pPr>
        <w:suppressAutoHyphens w:val="0"/>
        <w:autoSpaceDE w:val="0"/>
        <w:autoSpaceDN w:val="0"/>
        <w:adjustRightInd w:val="0"/>
        <w:rPr>
          <w:color w:val="000000"/>
          <w:lang w:eastAsia="ru-RU"/>
        </w:rPr>
      </w:pPr>
      <w:r w:rsidRPr="006260AD">
        <w:rPr>
          <w:color w:val="000000"/>
          <w:lang w:eastAsia="ru-RU"/>
        </w:rPr>
        <w:t xml:space="preserve">– включает как оценку педагогами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DE2890" w:rsidRPr="006260AD" w:rsidRDefault="00DE2890" w:rsidP="006260AD">
      <w:pPr>
        <w:rPr>
          <w:color w:val="000000"/>
          <w:lang w:eastAsia="ru-RU"/>
        </w:rPr>
      </w:pPr>
      <w:r w:rsidRPr="006260AD">
        <w:rPr>
          <w:color w:val="000000"/>
          <w:lang w:eastAsia="ru-RU"/>
        </w:rPr>
        <w:t>– использует единые инструменты, оценивающие условия реализации программы</w:t>
      </w:r>
      <w:r>
        <w:rPr>
          <w:color w:val="000000"/>
          <w:lang w:eastAsia="ru-RU"/>
        </w:rPr>
        <w:t>,</w:t>
      </w:r>
      <w:r w:rsidRPr="006260AD">
        <w:rPr>
          <w:color w:val="000000"/>
          <w:lang w:eastAsia="ru-RU"/>
        </w:rPr>
        <w:t xml:space="preserve"> как для самоанализа, так и для внешнего оценивания.</w:t>
      </w:r>
    </w:p>
    <w:p w:rsidR="00DE2890" w:rsidRPr="006260AD" w:rsidRDefault="00DE2890" w:rsidP="006260AD">
      <w:pPr>
        <w:rPr>
          <w:caps/>
          <w:spacing w:val="-8"/>
        </w:rPr>
      </w:pPr>
    </w:p>
    <w:p w:rsidR="00DE2890" w:rsidRPr="00E245A8" w:rsidRDefault="00DE2890" w:rsidP="006260AD">
      <w:pPr>
        <w:jc w:val="center"/>
        <w:rPr>
          <w:b/>
          <w:caps/>
          <w:spacing w:val="-8"/>
          <w:sz w:val="20"/>
          <w:szCs w:val="20"/>
        </w:rPr>
      </w:pPr>
      <w:r w:rsidRPr="00E245A8">
        <w:rPr>
          <w:b/>
          <w:caps/>
          <w:spacing w:val="-8"/>
          <w:sz w:val="20"/>
          <w:szCs w:val="20"/>
        </w:rPr>
        <w:t>система мониторинга достижения детьми планируемых результатов освоения основной</w:t>
      </w:r>
      <w:r w:rsidRPr="00E245A8">
        <w:rPr>
          <w:b/>
          <w:caps/>
          <w:spacing w:val="-8"/>
          <w:sz w:val="20"/>
          <w:szCs w:val="20"/>
        </w:rPr>
        <w:br/>
        <w:t>общеобразовательной программы дошкольного образования</w:t>
      </w:r>
    </w:p>
    <w:p w:rsidR="00DE2890" w:rsidRPr="006260AD" w:rsidRDefault="00DE2890" w:rsidP="006260AD">
      <w:pPr>
        <w:rPr>
          <w:spacing w:val="-8"/>
        </w:rPr>
      </w:pPr>
    </w:p>
    <w:p w:rsidR="00DE2890" w:rsidRPr="006260AD" w:rsidRDefault="00DE2890" w:rsidP="006260AD">
      <w:pPr>
        <w:tabs>
          <w:tab w:val="left" w:pos="1620"/>
          <w:tab w:val="left" w:pos="2700"/>
        </w:tabs>
        <w:ind w:firstLine="540"/>
        <w:jc w:val="both"/>
      </w:pPr>
      <w:r w:rsidRPr="006260AD">
        <w:t>Оценка результатов освоения Программы проводится педагогическими работниками в рамках:</w:t>
      </w:r>
    </w:p>
    <w:p w:rsidR="00DE2890" w:rsidRPr="006260AD" w:rsidRDefault="00DE2890" w:rsidP="006260AD">
      <w:pPr>
        <w:numPr>
          <w:ilvl w:val="0"/>
          <w:numId w:val="32"/>
        </w:numPr>
        <w:tabs>
          <w:tab w:val="left" w:pos="709"/>
          <w:tab w:val="left" w:pos="1620"/>
          <w:tab w:val="left" w:pos="2700"/>
        </w:tabs>
        <w:suppressAutoHyphens w:val="0"/>
        <w:ind w:left="0" w:firstLine="540"/>
        <w:jc w:val="both"/>
      </w:pPr>
      <w:r w:rsidRPr="006260AD">
        <w:rPr>
          <w:i/>
        </w:rPr>
        <w:t>Педагогической диагностики</w:t>
      </w:r>
      <w:r w:rsidRPr="006260AD">
        <w:t>, которая используется для построения индивидуальной образовательной траектории, оценки эффективности педагогических действий и дальнейшего планирования (проводят воспитат</w:t>
      </w:r>
      <w:r>
        <w:t>ели, музыкальный руководитель</w:t>
      </w:r>
      <w:r w:rsidRPr="006260AD">
        <w:t>).</w:t>
      </w:r>
    </w:p>
    <w:p w:rsidR="00DE2890" w:rsidRPr="00616EA3" w:rsidRDefault="00DE2890" w:rsidP="006260AD">
      <w:pPr>
        <w:numPr>
          <w:ilvl w:val="0"/>
          <w:numId w:val="32"/>
        </w:numPr>
        <w:tabs>
          <w:tab w:val="left" w:pos="709"/>
          <w:tab w:val="left" w:pos="1620"/>
          <w:tab w:val="left" w:pos="2700"/>
        </w:tabs>
        <w:suppressAutoHyphens w:val="0"/>
        <w:ind w:left="0" w:firstLine="540"/>
        <w:jc w:val="both"/>
      </w:pPr>
      <w:r w:rsidRPr="006260AD">
        <w:rPr>
          <w:i/>
        </w:rPr>
        <w:t>Психологической диагностики</w:t>
      </w:r>
      <w:r w:rsidRPr="006260AD">
        <w:t xml:space="preserve"> развития детей, которую </w:t>
      </w:r>
      <w:r>
        <w:t>проводят педагоги-специалисты (учитель-логопед</w:t>
      </w:r>
      <w:r w:rsidRPr="00C004C6">
        <w:t>) с целью выявления и изучения индивидуально-психологических особенностей детей, для решения задач психологического сопровождения и проведения квалифицированной коррекции развития детей. Участие ребенка в психологической диагностике  допускается только с согласия его родителей (законных представителей).</w:t>
      </w:r>
    </w:p>
    <w:p w:rsidR="00DE2890" w:rsidRPr="004E4A29" w:rsidRDefault="00DE2890" w:rsidP="00771A01">
      <w:pPr>
        <w:tabs>
          <w:tab w:val="left" w:pos="1620"/>
          <w:tab w:val="left" w:pos="2700"/>
        </w:tabs>
        <w:ind w:firstLine="540"/>
        <w:jc w:val="both"/>
      </w:pPr>
      <w:r w:rsidRPr="007E7BAE">
        <w:t>Оценивание качества освоения содержания Программы осуществляется путем определения степени проявления</w:t>
      </w:r>
      <w:r>
        <w:t xml:space="preserve"> достижений в сферах социально-</w:t>
      </w:r>
      <w:r w:rsidRPr="007E7BAE">
        <w:t>коммуникативного, познавательного, речевого, художественно-эстетического, физического развития и уровня развития психических процессов.</w:t>
      </w:r>
    </w:p>
    <w:p w:rsidR="00DE2890" w:rsidRPr="006B0CF6" w:rsidRDefault="00DE2890" w:rsidP="00771A01">
      <w:pPr>
        <w:ind w:firstLine="567"/>
        <w:jc w:val="both"/>
      </w:pPr>
      <w:r w:rsidRPr="00A03BC3">
        <w:t xml:space="preserve">Выбор методов осуществляется педагогами самостоятельно с учетом возрастных и индивидуальных особенностей детей. </w:t>
      </w:r>
    </w:p>
    <w:p w:rsidR="00DE2890" w:rsidRPr="006B0CF6" w:rsidRDefault="00DE2890" w:rsidP="00771A01">
      <w:pPr>
        <w:numPr>
          <w:ilvl w:val="0"/>
          <w:numId w:val="35"/>
        </w:numPr>
        <w:tabs>
          <w:tab w:val="left" w:pos="0"/>
        </w:tabs>
        <w:suppressAutoHyphens w:val="0"/>
        <w:rPr>
          <w:i/>
          <w:iCs/>
        </w:rPr>
      </w:pPr>
      <w:r w:rsidRPr="00BC48C6">
        <w:rPr>
          <w:i/>
          <w:iCs/>
        </w:rPr>
        <w:t>Медико-педагогическая диагностика</w:t>
      </w:r>
    </w:p>
    <w:p w:rsidR="00DE2890" w:rsidRPr="00BC48C6" w:rsidRDefault="00DE2890" w:rsidP="00771A01">
      <w:pPr>
        <w:tabs>
          <w:tab w:val="left" w:pos="2700"/>
        </w:tabs>
        <w:ind w:firstLine="540"/>
        <w:jc w:val="both"/>
      </w:pPr>
      <w:r w:rsidRPr="00BC48C6">
        <w:t xml:space="preserve">Медико-педагогическая диагностика (оценка уровня физического развития и здоровья) состоит из двух составляющих </w:t>
      </w:r>
      <w:r>
        <w:t>–</w:t>
      </w:r>
      <w:r w:rsidRPr="00BC48C6">
        <w:t>медицинской</w:t>
      </w:r>
      <w:r>
        <w:t xml:space="preserve"> (медицинская сестра)</w:t>
      </w:r>
      <w:r w:rsidRPr="00BC48C6">
        <w:t xml:space="preserve"> и педагогической</w:t>
      </w:r>
      <w:r>
        <w:t xml:space="preserve"> (педагогические работники)</w:t>
      </w:r>
      <w:r w:rsidRPr="00BC48C6">
        <w:t>.</w:t>
      </w:r>
    </w:p>
    <w:p w:rsidR="00DE2890" w:rsidRPr="00BC48C6" w:rsidRDefault="00DE2890" w:rsidP="00771A01">
      <w:pPr>
        <w:tabs>
          <w:tab w:val="left" w:pos="2700"/>
        </w:tabs>
        <w:ind w:firstLine="540"/>
        <w:jc w:val="both"/>
      </w:pPr>
      <w:r w:rsidRPr="00BC48C6">
        <w:t>Медработник</w:t>
      </w:r>
      <w:r>
        <w:t>ом</w:t>
      </w:r>
      <w:r w:rsidRPr="00BC48C6">
        <w:t xml:space="preserve"> образовательной организации осуществляется диагностика и оценка уровня физического развития по антропометрическим показателям, физиометрическим показателям, состоянию костно-мышечной системы, а также анализ заболеваемости детей.</w:t>
      </w:r>
    </w:p>
    <w:p w:rsidR="00DE2890" w:rsidRPr="00E41176" w:rsidRDefault="00DE2890" w:rsidP="00771A01">
      <w:pPr>
        <w:tabs>
          <w:tab w:val="left" w:pos="2700"/>
        </w:tabs>
        <w:ind w:firstLine="540"/>
        <w:jc w:val="both"/>
      </w:pPr>
      <w:r w:rsidRPr="00BC48C6">
        <w:t>Педагогически</w:t>
      </w:r>
      <w:r>
        <w:t>е работники оцениваю</w:t>
      </w:r>
      <w:r w:rsidRPr="00BC48C6">
        <w:t>т уровень развития двигательных умений и навыков у детей, их уровень физической подготовленности и двигательной активности, функциональную готовность к школьному обучению, сформированность культурно-гигиенических навыков.</w:t>
      </w:r>
    </w:p>
    <w:p w:rsidR="00DE2890" w:rsidRPr="00E245A8" w:rsidRDefault="00DE2890" w:rsidP="00E245A8">
      <w:pPr>
        <w:tabs>
          <w:tab w:val="left" w:pos="1620"/>
          <w:tab w:val="left" w:pos="2700"/>
        </w:tabs>
        <w:ind w:firstLine="540"/>
        <w:jc w:val="both"/>
        <w:rPr>
          <w:i/>
        </w:rPr>
      </w:pPr>
      <w:r w:rsidRPr="006B0CF6">
        <w:rPr>
          <w:i/>
        </w:rPr>
        <w:t>Сбор информации осуществляется следующими методами:</w:t>
      </w:r>
      <w:r>
        <w:rPr>
          <w:i/>
        </w:rPr>
        <w:t xml:space="preserve"> </w:t>
      </w:r>
      <w:r w:rsidRPr="004E4A29">
        <w:t xml:space="preserve">Наблюдения за активностью детей в </w:t>
      </w:r>
      <w:r>
        <w:t>самостоятельной</w:t>
      </w:r>
      <w:r w:rsidRPr="004E4A29">
        <w:t xml:space="preserve"> и </w:t>
      </w:r>
      <w:r>
        <w:t>совместной</w:t>
      </w:r>
      <w:r w:rsidRPr="004E4A29">
        <w:t xml:space="preserve"> деятельности</w:t>
      </w:r>
      <w:r>
        <w:rPr>
          <w:i/>
        </w:rPr>
        <w:t xml:space="preserve">; </w:t>
      </w:r>
      <w:r>
        <w:t>Скриниг-тесты</w:t>
      </w:r>
      <w:r>
        <w:rPr>
          <w:i/>
        </w:rPr>
        <w:t xml:space="preserve">; </w:t>
      </w:r>
      <w:r w:rsidRPr="004E4A29">
        <w:t>Беседы</w:t>
      </w:r>
      <w:r>
        <w:t xml:space="preserve">; </w:t>
      </w:r>
      <w:r w:rsidRPr="004E4A29">
        <w:t>Игра</w:t>
      </w:r>
      <w:r>
        <w:t xml:space="preserve">; </w:t>
      </w:r>
      <w:r w:rsidRPr="004E4A29">
        <w:t>Анализ продуктов деятельности</w:t>
      </w:r>
      <w:r>
        <w:t>; Изучение документации.</w:t>
      </w:r>
    </w:p>
    <w:p w:rsidR="00DE2890" w:rsidRPr="002851C2" w:rsidRDefault="00DE2890" w:rsidP="00771A01">
      <w:pPr>
        <w:tabs>
          <w:tab w:val="left" w:pos="2700"/>
        </w:tabs>
        <w:ind w:firstLine="540"/>
        <w:rPr>
          <w:i/>
        </w:rPr>
      </w:pPr>
      <w:r w:rsidRPr="006B0CF6">
        <w:rPr>
          <w:i/>
        </w:rPr>
        <w:t>Периодичность диагностики</w:t>
      </w:r>
    </w:p>
    <w:p w:rsidR="00DE2890" w:rsidRPr="00BC48C6" w:rsidRDefault="00DE2890" w:rsidP="00771A01">
      <w:pPr>
        <w:tabs>
          <w:tab w:val="left" w:pos="2700"/>
        </w:tabs>
        <w:ind w:firstLine="540"/>
        <w:jc w:val="both"/>
      </w:pPr>
      <w:r>
        <w:t>- Педагогическая: в начале и в конце учебного года (сентябрь, май) – проводится воспитателями во всех возрастных группах (группе раннего возраста по эпикризным срокам, в дошкольных группах 4-7 лет).</w:t>
      </w:r>
    </w:p>
    <w:p w:rsidR="00DE2890" w:rsidRDefault="00DE2890" w:rsidP="00771A01">
      <w:pPr>
        <w:ind w:firstLine="567"/>
        <w:jc w:val="both"/>
      </w:pPr>
      <w:r>
        <w:t xml:space="preserve">- Психологическая: 2 раза в год (сентябрь и май) – проводится педагогами специалистами в дошкольных группах (4-7 лет), включает в себя диагностику </w:t>
      </w:r>
      <w:r w:rsidRPr="00BC48C6">
        <w:t>изучения</w:t>
      </w:r>
      <w:r>
        <w:t xml:space="preserve"> </w:t>
      </w:r>
      <w:r w:rsidRPr="00BC48C6">
        <w:t xml:space="preserve">готовности ребенка к </w:t>
      </w:r>
      <w:r>
        <w:t xml:space="preserve">школьному обучению. При необходимости осуществляется промежуточная диагностика в середине учебного года. </w:t>
      </w:r>
    </w:p>
    <w:p w:rsidR="00DE2890" w:rsidRDefault="00DE2890" w:rsidP="00771A01">
      <w:pPr>
        <w:tabs>
          <w:tab w:val="left" w:pos="2700"/>
        </w:tabs>
        <w:ind w:firstLine="540"/>
        <w:jc w:val="both"/>
      </w:pPr>
      <w:r>
        <w:t xml:space="preserve">- </w:t>
      </w:r>
      <w:r w:rsidRPr="006B0CF6">
        <w:t>Медико-педагогическая</w:t>
      </w:r>
      <w:r>
        <w:t>: проводится во всех возрастных группах в начале учебного года (сентябрь), в конце учебного года (май).</w:t>
      </w:r>
    </w:p>
    <w:p w:rsidR="00DE2890" w:rsidRPr="000F06FE" w:rsidRDefault="00DE2890" w:rsidP="00771A01">
      <w:pPr>
        <w:pStyle w:val="BodyTextIndent2"/>
        <w:tabs>
          <w:tab w:val="left" w:pos="0"/>
          <w:tab w:val="left" w:pos="2700"/>
        </w:tabs>
        <w:spacing w:line="240" w:lineRule="auto"/>
        <w:ind w:left="0"/>
        <w:jc w:val="center"/>
        <w:rPr>
          <w:b/>
        </w:rPr>
      </w:pPr>
      <w:r w:rsidRPr="002B7E19">
        <w:rPr>
          <w:b/>
        </w:rPr>
        <w:t>Система мониторинговой документации</w:t>
      </w:r>
    </w:p>
    <w:p w:rsidR="00DE2890" w:rsidRPr="002851C2" w:rsidRDefault="00DE2890" w:rsidP="00E245A8">
      <w:pPr>
        <w:tabs>
          <w:tab w:val="left" w:pos="2700"/>
        </w:tabs>
        <w:ind w:firstLine="360"/>
      </w:pPr>
      <w:r w:rsidRPr="000739DE">
        <w:t xml:space="preserve">Материалы обследования детей обобщаются в сводных таблицах на каждую группу детей по обозначенным направлениям. </w:t>
      </w:r>
      <w:r>
        <w:t xml:space="preserve"> В каждой возрастной группе выделена </w:t>
      </w:r>
      <w:r w:rsidRPr="000739DE">
        <w:t xml:space="preserve"> «Группа риска» детей, куда входят дети, находящиеся на диспансерном уч</w:t>
      </w:r>
      <w:r>
        <w:t>ете,  а также рекомендованные П</w:t>
      </w:r>
      <w:r w:rsidRPr="000739DE">
        <w:t xml:space="preserve">П </w:t>
      </w:r>
      <w:r>
        <w:t>консилиумом</w:t>
      </w:r>
      <w:r w:rsidRPr="000739DE">
        <w:t xml:space="preserve">. </w:t>
      </w:r>
    </w:p>
    <w:p w:rsidR="00DE2890" w:rsidRPr="002851C2" w:rsidRDefault="00DE2890" w:rsidP="00771A01">
      <w:pPr>
        <w:ind w:firstLine="567"/>
        <w:jc w:val="both"/>
      </w:pPr>
      <w:r w:rsidRPr="002851C2">
        <w:t xml:space="preserve">Результаты оценки индивидуального развития предоставляется воспитателями всех возрастных групп и специалистами, медиком </w:t>
      </w:r>
      <w:r>
        <w:t xml:space="preserve"> МБДОУ № 27 заведующему</w:t>
      </w:r>
      <w:r w:rsidRPr="002851C2">
        <w:t>. На педагогическом совете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и коррекционной работы</w:t>
      </w:r>
    </w:p>
    <w:p w:rsidR="00DE2890" w:rsidRPr="002851C2" w:rsidRDefault="00DE2890" w:rsidP="00771A01">
      <w:pPr>
        <w:jc w:val="both"/>
        <w:rPr>
          <w:spacing w:val="-8"/>
        </w:rPr>
      </w:pPr>
      <w:r w:rsidRPr="002851C2">
        <w:rPr>
          <w:spacing w:val="-8"/>
        </w:rPr>
        <w:t>Мониторинг образовательного процесса проводится пед</w:t>
      </w:r>
      <w:r>
        <w:rPr>
          <w:spacing w:val="-8"/>
        </w:rPr>
        <w:t xml:space="preserve">агогами, ведущими </w:t>
      </w:r>
      <w:r w:rsidRPr="002851C2">
        <w:rPr>
          <w:spacing w:val="-8"/>
        </w:rPr>
        <w:t>образовательную деятельность; Оценивается сте</w:t>
      </w:r>
      <w:r>
        <w:rPr>
          <w:spacing w:val="-8"/>
        </w:rPr>
        <w:t xml:space="preserve">пень освоения ребенком образовательной программы </w:t>
      </w:r>
      <w:r w:rsidRPr="002851C2">
        <w:rPr>
          <w:spacing w:val="-8"/>
        </w:rPr>
        <w:t xml:space="preserve">. </w:t>
      </w:r>
    </w:p>
    <w:p w:rsidR="00DE2890" w:rsidRPr="00E245A8" w:rsidRDefault="00DE2890" w:rsidP="00E245A8">
      <w:pPr>
        <w:jc w:val="both"/>
        <w:rPr>
          <w:spacing w:val="-8"/>
        </w:rPr>
      </w:pPr>
      <w:r w:rsidRPr="002851C2">
        <w:rPr>
          <w:spacing w:val="-8"/>
        </w:rPr>
        <w:t>Форма проведения мониторинга – преимущественно наблюдение за активностью ребенка в различные перио</w:t>
      </w:r>
      <w:r>
        <w:rPr>
          <w:spacing w:val="-8"/>
        </w:rPr>
        <w:t>ды его пребывания в детском саду</w:t>
      </w:r>
      <w:r w:rsidRPr="002851C2">
        <w:rPr>
          <w:spacing w:val="-8"/>
        </w:rPr>
        <w:t>, анализ продуктов детской деятельности и индивидуальные  педагогические пробы, организуемые педагогом. Данные о результатах мониторинга заносятся  в  индивидуальные  карты развития ребенка. В ходе монитори</w:t>
      </w:r>
      <w:r>
        <w:rPr>
          <w:spacing w:val="-8"/>
        </w:rPr>
        <w:t>нга заполняются приведенные ниже  таблицы</w:t>
      </w:r>
    </w:p>
    <w:p w:rsidR="00DE2890" w:rsidRDefault="00DE2890" w:rsidP="00771A01">
      <w:pPr>
        <w:rPr>
          <w:color w:val="333333"/>
        </w:rPr>
      </w:pPr>
    </w:p>
    <w:p w:rsidR="00DE2890" w:rsidRPr="00DE3521" w:rsidRDefault="00DE2890" w:rsidP="00771A01">
      <w:pPr>
        <w:jc w:val="center"/>
        <w:rPr>
          <w:lang w:eastAsia="ru-RU"/>
        </w:rPr>
      </w:pPr>
      <w:r w:rsidRPr="00DE3521">
        <w:rPr>
          <w:lang w:eastAsia="ru-RU"/>
        </w:rPr>
        <w:t xml:space="preserve"> ПОКАЗАТЕЛИ НЕРВНО-ПСИХИЧЕСКОГО РАЗВИТИЯ ДЕТЕЙ ВТОРОГО</w:t>
      </w:r>
      <w:r>
        <w:rPr>
          <w:lang w:eastAsia="ru-RU"/>
        </w:rPr>
        <w:t xml:space="preserve"> И ТРЕТЬЕГО</w:t>
      </w:r>
      <w:r w:rsidRPr="00DE3521">
        <w:rPr>
          <w:lang w:eastAsia="ru-RU"/>
        </w:rPr>
        <w:t xml:space="preserve"> ГОДА ЖИЗНИ.</w:t>
      </w:r>
    </w:p>
    <w:p w:rsidR="00DE2890" w:rsidRPr="00DE3521" w:rsidRDefault="00DE2890" w:rsidP="00771A01">
      <w:pPr>
        <w:rPr>
          <w:lang w:eastAsia="ru-RU"/>
        </w:r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3"/>
        <w:gridCol w:w="1440"/>
        <w:gridCol w:w="1320"/>
        <w:gridCol w:w="1560"/>
        <w:gridCol w:w="1560"/>
        <w:gridCol w:w="1440"/>
        <w:gridCol w:w="1200"/>
        <w:gridCol w:w="1560"/>
        <w:gridCol w:w="1560"/>
        <w:gridCol w:w="1680"/>
      </w:tblGrid>
      <w:tr w:rsidR="00DE2890" w:rsidRPr="00DE3521" w:rsidTr="00E245A8">
        <w:tc>
          <w:tcPr>
            <w:tcW w:w="960" w:type="dxa"/>
          </w:tcPr>
          <w:p w:rsidR="00DE2890" w:rsidRPr="00DE3521" w:rsidRDefault="00DE2890" w:rsidP="004F1F5A">
            <w:pPr>
              <w:rPr>
                <w:lang w:eastAsia="ru-RU"/>
              </w:rPr>
            </w:pPr>
            <w:r w:rsidRPr="00DE3521">
              <w:rPr>
                <w:lang w:eastAsia="ru-RU"/>
              </w:rPr>
              <w:t>Ф.И, дата, возраст</w:t>
            </w:r>
          </w:p>
        </w:tc>
        <w:tc>
          <w:tcPr>
            <w:tcW w:w="1440" w:type="dxa"/>
          </w:tcPr>
          <w:p w:rsidR="00DE2890" w:rsidRPr="00DE3521" w:rsidRDefault="00DE2890" w:rsidP="004F1F5A">
            <w:pPr>
              <w:rPr>
                <w:lang w:eastAsia="ru-RU"/>
              </w:rPr>
            </w:pPr>
            <w:r w:rsidRPr="00DE3521">
              <w:rPr>
                <w:lang w:eastAsia="ru-RU"/>
              </w:rPr>
              <w:t>Понимание</w:t>
            </w:r>
          </w:p>
          <w:p w:rsidR="00DE2890" w:rsidRPr="00DE3521" w:rsidRDefault="00DE2890" w:rsidP="004F1F5A">
            <w:pPr>
              <w:rPr>
                <w:lang w:eastAsia="ru-RU"/>
              </w:rPr>
            </w:pPr>
            <w:r w:rsidRPr="00DE3521">
              <w:rPr>
                <w:lang w:eastAsia="ru-RU"/>
              </w:rPr>
              <w:t>речи</w:t>
            </w:r>
          </w:p>
        </w:tc>
        <w:tc>
          <w:tcPr>
            <w:tcW w:w="1320" w:type="dxa"/>
          </w:tcPr>
          <w:p w:rsidR="00DE2890" w:rsidRPr="00DE3521" w:rsidRDefault="00DE2890" w:rsidP="004F1F5A">
            <w:pPr>
              <w:rPr>
                <w:lang w:eastAsia="ru-RU"/>
              </w:rPr>
            </w:pPr>
            <w:r w:rsidRPr="00DE3521">
              <w:rPr>
                <w:lang w:eastAsia="ru-RU"/>
              </w:rPr>
              <w:t xml:space="preserve">Активная </w:t>
            </w:r>
          </w:p>
          <w:p w:rsidR="00DE2890" w:rsidRPr="00DE3521" w:rsidRDefault="00DE2890" w:rsidP="004F1F5A">
            <w:pPr>
              <w:rPr>
                <w:lang w:eastAsia="ru-RU"/>
              </w:rPr>
            </w:pPr>
            <w:r w:rsidRPr="00DE3521">
              <w:rPr>
                <w:lang w:eastAsia="ru-RU"/>
              </w:rPr>
              <w:t>речь</w:t>
            </w:r>
          </w:p>
        </w:tc>
        <w:tc>
          <w:tcPr>
            <w:tcW w:w="1560" w:type="dxa"/>
          </w:tcPr>
          <w:p w:rsidR="00DE2890" w:rsidRPr="00DE3521" w:rsidRDefault="00DE2890" w:rsidP="004F1F5A">
            <w:pPr>
              <w:rPr>
                <w:lang w:eastAsia="ru-RU"/>
              </w:rPr>
            </w:pPr>
            <w:r w:rsidRPr="00DE3521">
              <w:rPr>
                <w:lang w:eastAsia="ru-RU"/>
              </w:rPr>
              <w:t>Сенсорное</w:t>
            </w:r>
          </w:p>
          <w:p w:rsidR="00DE2890" w:rsidRPr="00DE3521" w:rsidRDefault="00DE2890" w:rsidP="004F1F5A">
            <w:pPr>
              <w:rPr>
                <w:lang w:eastAsia="ru-RU"/>
              </w:rPr>
            </w:pPr>
            <w:r w:rsidRPr="00DE3521">
              <w:rPr>
                <w:lang w:eastAsia="ru-RU"/>
              </w:rPr>
              <w:t>развитие</w:t>
            </w:r>
          </w:p>
        </w:tc>
        <w:tc>
          <w:tcPr>
            <w:tcW w:w="1560" w:type="dxa"/>
          </w:tcPr>
          <w:p w:rsidR="00DE2890" w:rsidRPr="00DE3521" w:rsidRDefault="00DE2890" w:rsidP="004F1F5A">
            <w:pPr>
              <w:rPr>
                <w:lang w:eastAsia="ru-RU"/>
              </w:rPr>
            </w:pPr>
            <w:r w:rsidRPr="00DE3521">
              <w:rPr>
                <w:lang w:eastAsia="ru-RU"/>
              </w:rPr>
              <w:t>Игра</w:t>
            </w:r>
          </w:p>
          <w:p w:rsidR="00DE2890" w:rsidRPr="00DE3521" w:rsidRDefault="00DE2890" w:rsidP="004F1F5A">
            <w:pPr>
              <w:rPr>
                <w:lang w:eastAsia="ru-RU"/>
              </w:rPr>
            </w:pPr>
            <w:r w:rsidRPr="00DE3521">
              <w:rPr>
                <w:lang w:eastAsia="ru-RU"/>
              </w:rPr>
              <w:t>Действие с</w:t>
            </w:r>
          </w:p>
          <w:p w:rsidR="00DE2890" w:rsidRPr="00DE3521" w:rsidRDefault="00DE2890" w:rsidP="004F1F5A">
            <w:pPr>
              <w:rPr>
                <w:lang w:eastAsia="ru-RU"/>
              </w:rPr>
            </w:pPr>
            <w:r w:rsidRPr="00DE3521">
              <w:rPr>
                <w:lang w:eastAsia="ru-RU"/>
              </w:rPr>
              <w:t>предметами</w:t>
            </w:r>
          </w:p>
        </w:tc>
        <w:tc>
          <w:tcPr>
            <w:tcW w:w="1440" w:type="dxa"/>
          </w:tcPr>
          <w:p w:rsidR="00DE2890" w:rsidRPr="00DE3521" w:rsidRDefault="00DE2890" w:rsidP="004F1F5A">
            <w:pPr>
              <w:rPr>
                <w:lang w:eastAsia="ru-RU"/>
              </w:rPr>
            </w:pPr>
            <w:r w:rsidRPr="00DE3521">
              <w:rPr>
                <w:lang w:eastAsia="ru-RU"/>
              </w:rPr>
              <w:t>движение</w:t>
            </w:r>
          </w:p>
        </w:tc>
        <w:tc>
          <w:tcPr>
            <w:tcW w:w="1200" w:type="dxa"/>
          </w:tcPr>
          <w:p w:rsidR="00DE2890" w:rsidRPr="00DE3521" w:rsidRDefault="00DE2890" w:rsidP="004F1F5A">
            <w:pPr>
              <w:rPr>
                <w:lang w:eastAsia="ru-RU"/>
              </w:rPr>
            </w:pPr>
            <w:r w:rsidRPr="00DE3521">
              <w:rPr>
                <w:lang w:eastAsia="ru-RU"/>
              </w:rPr>
              <w:t>навыки</w:t>
            </w:r>
          </w:p>
        </w:tc>
        <w:tc>
          <w:tcPr>
            <w:tcW w:w="1560" w:type="dxa"/>
          </w:tcPr>
          <w:p w:rsidR="00DE2890" w:rsidRPr="00DE3521" w:rsidRDefault="00DE2890" w:rsidP="004F1F5A">
            <w:pPr>
              <w:rPr>
                <w:lang w:eastAsia="ru-RU"/>
              </w:rPr>
            </w:pPr>
            <w:r w:rsidRPr="00DE3521">
              <w:rPr>
                <w:lang w:eastAsia="ru-RU"/>
              </w:rPr>
              <w:t>поведение</w:t>
            </w:r>
          </w:p>
        </w:tc>
        <w:tc>
          <w:tcPr>
            <w:tcW w:w="1560" w:type="dxa"/>
          </w:tcPr>
          <w:p w:rsidR="00DE2890" w:rsidRPr="00DE3521" w:rsidRDefault="00DE2890" w:rsidP="004F1F5A">
            <w:pPr>
              <w:rPr>
                <w:lang w:eastAsia="ru-RU"/>
              </w:rPr>
            </w:pPr>
            <w:r w:rsidRPr="00DE3521">
              <w:rPr>
                <w:lang w:eastAsia="ru-RU"/>
              </w:rPr>
              <w:t>заключение</w:t>
            </w:r>
          </w:p>
        </w:tc>
        <w:tc>
          <w:tcPr>
            <w:tcW w:w="1680" w:type="dxa"/>
          </w:tcPr>
          <w:p w:rsidR="00DE2890" w:rsidRPr="00DE3521" w:rsidRDefault="00DE2890" w:rsidP="004F1F5A">
            <w:pPr>
              <w:rPr>
                <w:lang w:eastAsia="ru-RU"/>
              </w:rPr>
            </w:pPr>
            <w:r>
              <w:rPr>
                <w:lang w:eastAsia="ru-RU"/>
              </w:rPr>
              <w:t>примечание</w:t>
            </w:r>
          </w:p>
        </w:tc>
      </w:tr>
      <w:tr w:rsidR="00DE2890" w:rsidRPr="00DE3521" w:rsidTr="00E245A8">
        <w:tc>
          <w:tcPr>
            <w:tcW w:w="960" w:type="dxa"/>
          </w:tcPr>
          <w:p w:rsidR="00DE2890" w:rsidRPr="00DE3521" w:rsidRDefault="00DE2890" w:rsidP="004F1F5A">
            <w:pPr>
              <w:rPr>
                <w:lang w:eastAsia="ru-RU"/>
              </w:rPr>
            </w:pPr>
          </w:p>
        </w:tc>
        <w:tc>
          <w:tcPr>
            <w:tcW w:w="1440" w:type="dxa"/>
          </w:tcPr>
          <w:p w:rsidR="00DE2890" w:rsidRPr="00DE3521" w:rsidRDefault="00DE2890" w:rsidP="004F1F5A">
            <w:pPr>
              <w:rPr>
                <w:lang w:eastAsia="ru-RU"/>
              </w:rPr>
            </w:pPr>
          </w:p>
        </w:tc>
        <w:tc>
          <w:tcPr>
            <w:tcW w:w="1320" w:type="dxa"/>
          </w:tcPr>
          <w:p w:rsidR="00DE2890" w:rsidRPr="00DE3521" w:rsidRDefault="00DE2890" w:rsidP="004F1F5A">
            <w:pPr>
              <w:rPr>
                <w:lang w:eastAsia="ru-RU"/>
              </w:rPr>
            </w:pPr>
          </w:p>
        </w:tc>
        <w:tc>
          <w:tcPr>
            <w:tcW w:w="1560" w:type="dxa"/>
          </w:tcPr>
          <w:p w:rsidR="00DE2890" w:rsidRPr="00DE3521" w:rsidRDefault="00DE2890" w:rsidP="004F1F5A">
            <w:pPr>
              <w:rPr>
                <w:lang w:eastAsia="ru-RU"/>
              </w:rPr>
            </w:pPr>
          </w:p>
        </w:tc>
        <w:tc>
          <w:tcPr>
            <w:tcW w:w="1560" w:type="dxa"/>
          </w:tcPr>
          <w:p w:rsidR="00DE2890" w:rsidRPr="00DE3521" w:rsidRDefault="00DE2890" w:rsidP="004F1F5A">
            <w:pPr>
              <w:rPr>
                <w:lang w:eastAsia="ru-RU"/>
              </w:rPr>
            </w:pPr>
          </w:p>
        </w:tc>
        <w:tc>
          <w:tcPr>
            <w:tcW w:w="1440" w:type="dxa"/>
          </w:tcPr>
          <w:p w:rsidR="00DE2890" w:rsidRPr="00DE3521" w:rsidRDefault="00DE2890" w:rsidP="004F1F5A">
            <w:pPr>
              <w:rPr>
                <w:lang w:eastAsia="ru-RU"/>
              </w:rPr>
            </w:pPr>
          </w:p>
        </w:tc>
        <w:tc>
          <w:tcPr>
            <w:tcW w:w="1200" w:type="dxa"/>
          </w:tcPr>
          <w:p w:rsidR="00DE2890" w:rsidRPr="00DE3521" w:rsidRDefault="00DE2890" w:rsidP="004F1F5A">
            <w:pPr>
              <w:rPr>
                <w:lang w:eastAsia="ru-RU"/>
              </w:rPr>
            </w:pPr>
          </w:p>
        </w:tc>
        <w:tc>
          <w:tcPr>
            <w:tcW w:w="1560" w:type="dxa"/>
          </w:tcPr>
          <w:p w:rsidR="00DE2890" w:rsidRPr="00DE3521" w:rsidRDefault="00DE2890" w:rsidP="004F1F5A">
            <w:pPr>
              <w:rPr>
                <w:lang w:eastAsia="ru-RU"/>
              </w:rPr>
            </w:pPr>
          </w:p>
        </w:tc>
        <w:tc>
          <w:tcPr>
            <w:tcW w:w="1560" w:type="dxa"/>
          </w:tcPr>
          <w:p w:rsidR="00DE2890" w:rsidRPr="00DE3521" w:rsidRDefault="00DE2890" w:rsidP="004F1F5A">
            <w:pPr>
              <w:rPr>
                <w:lang w:eastAsia="ru-RU"/>
              </w:rPr>
            </w:pPr>
          </w:p>
        </w:tc>
        <w:tc>
          <w:tcPr>
            <w:tcW w:w="1680" w:type="dxa"/>
          </w:tcPr>
          <w:p w:rsidR="00DE2890" w:rsidRPr="00DE3521" w:rsidRDefault="00DE2890" w:rsidP="004F1F5A">
            <w:pPr>
              <w:rPr>
                <w:lang w:eastAsia="ru-RU"/>
              </w:rPr>
            </w:pPr>
          </w:p>
        </w:tc>
      </w:tr>
    </w:tbl>
    <w:p w:rsidR="00DE2890" w:rsidRPr="00DE3521" w:rsidRDefault="00DE2890" w:rsidP="00771A01">
      <w:pPr>
        <w:rPr>
          <w:lang w:eastAsia="ru-RU"/>
        </w:rPr>
      </w:pPr>
    </w:p>
    <w:tbl>
      <w:tblPr>
        <w:tblpPr w:leftFromText="180" w:rightFromText="180" w:vertAnchor="page" w:horzAnchor="margin" w:tblpXSpec="center" w:tblpY="3421"/>
        <w:tblW w:w="14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31"/>
        <w:gridCol w:w="779"/>
        <w:gridCol w:w="779"/>
        <w:gridCol w:w="779"/>
        <w:gridCol w:w="701"/>
        <w:gridCol w:w="584"/>
        <w:gridCol w:w="584"/>
        <w:gridCol w:w="662"/>
        <w:gridCol w:w="701"/>
        <w:gridCol w:w="584"/>
        <w:gridCol w:w="584"/>
        <w:gridCol w:w="623"/>
        <w:gridCol w:w="649"/>
        <w:gridCol w:w="688"/>
        <w:gridCol w:w="870"/>
        <w:gridCol w:w="1051"/>
      </w:tblGrid>
      <w:tr w:rsidR="00DE2890" w:rsidRPr="007E539E" w:rsidTr="00A40CD0">
        <w:trPr>
          <w:trHeight w:val="533"/>
        </w:trPr>
        <w:tc>
          <w:tcPr>
            <w:tcW w:w="3531" w:type="dxa"/>
          </w:tcPr>
          <w:p w:rsidR="00DE2890" w:rsidRPr="004F65A9" w:rsidRDefault="00DE2890" w:rsidP="00A40CD0">
            <w:pPr>
              <w:rPr>
                <w:sz w:val="20"/>
                <w:szCs w:val="20"/>
              </w:rPr>
            </w:pPr>
            <w:r w:rsidRPr="004F65A9">
              <w:rPr>
                <w:sz w:val="20"/>
                <w:szCs w:val="20"/>
              </w:rPr>
              <w:t>Группа:</w:t>
            </w:r>
          </w:p>
        </w:tc>
        <w:tc>
          <w:tcPr>
            <w:tcW w:w="10618" w:type="dxa"/>
            <w:gridSpan w:val="15"/>
          </w:tcPr>
          <w:p w:rsidR="00DE2890" w:rsidRPr="004F65A9" w:rsidRDefault="00DE2890" w:rsidP="00A40CD0">
            <w:pPr>
              <w:rPr>
                <w:b/>
                <w:sz w:val="20"/>
                <w:szCs w:val="20"/>
              </w:rPr>
            </w:pPr>
            <w:r w:rsidRPr="004F65A9">
              <w:rPr>
                <w:sz w:val="20"/>
                <w:szCs w:val="20"/>
              </w:rPr>
              <w:t xml:space="preserve">                  </w:t>
            </w:r>
            <w:r w:rsidRPr="004F65A9">
              <w:rPr>
                <w:b/>
                <w:sz w:val="20"/>
                <w:szCs w:val="20"/>
              </w:rPr>
              <w:t>Мониторинг  освоения основной общеобразовательной программы</w:t>
            </w:r>
            <w:r>
              <w:rPr>
                <w:b/>
                <w:sz w:val="20"/>
                <w:szCs w:val="20"/>
              </w:rPr>
              <w:t xml:space="preserve"> В ДОШКОЛЬНЫХ ГРУППАХ</w:t>
            </w:r>
          </w:p>
          <w:p w:rsidR="00DE2890" w:rsidRPr="004F65A9" w:rsidRDefault="00DE2890" w:rsidP="00A40CD0">
            <w:pPr>
              <w:rPr>
                <w:sz w:val="20"/>
                <w:szCs w:val="20"/>
              </w:rPr>
            </w:pPr>
            <w:r w:rsidRPr="004F65A9">
              <w:rPr>
                <w:sz w:val="20"/>
                <w:szCs w:val="20"/>
              </w:rPr>
              <w:t>Дата проведения (н.г):</w:t>
            </w:r>
          </w:p>
          <w:p w:rsidR="00DE2890" w:rsidRPr="004F65A9" w:rsidRDefault="00DE2890" w:rsidP="00A40CD0">
            <w:pPr>
              <w:rPr>
                <w:sz w:val="20"/>
                <w:szCs w:val="20"/>
              </w:rPr>
            </w:pPr>
            <w:r w:rsidRPr="004F65A9">
              <w:rPr>
                <w:sz w:val="20"/>
                <w:szCs w:val="20"/>
              </w:rPr>
              <w:t>Дата проведения (к.г):</w:t>
            </w:r>
          </w:p>
        </w:tc>
      </w:tr>
      <w:tr w:rsidR="00DE2890" w:rsidRPr="007E539E" w:rsidTr="00A40CD0">
        <w:trPr>
          <w:cantSplit/>
          <w:trHeight w:val="496"/>
        </w:trPr>
        <w:tc>
          <w:tcPr>
            <w:tcW w:w="3531" w:type="dxa"/>
            <w:tcBorders>
              <w:bottom w:val="single" w:sz="4" w:space="0" w:color="auto"/>
            </w:tcBorders>
          </w:tcPr>
          <w:p w:rsidR="00DE2890" w:rsidRPr="004F65A9" w:rsidRDefault="00DE2890" w:rsidP="00A40CD0">
            <w:pPr>
              <w:rPr>
                <w:sz w:val="20"/>
                <w:szCs w:val="20"/>
              </w:rPr>
            </w:pPr>
            <w:r w:rsidRPr="004F65A9">
              <w:rPr>
                <w:sz w:val="20"/>
                <w:szCs w:val="20"/>
              </w:rPr>
              <w:t>Ф.И. ребенка</w:t>
            </w:r>
          </w:p>
        </w:tc>
        <w:tc>
          <w:tcPr>
            <w:tcW w:w="1558" w:type="dxa"/>
            <w:gridSpan w:val="2"/>
            <w:tcBorders>
              <w:bottom w:val="single" w:sz="4" w:space="0" w:color="auto"/>
            </w:tcBorders>
          </w:tcPr>
          <w:p w:rsidR="00DE2890" w:rsidRPr="004F65A9" w:rsidRDefault="00DE2890" w:rsidP="00A40CD0">
            <w:pPr>
              <w:rPr>
                <w:sz w:val="20"/>
                <w:szCs w:val="20"/>
              </w:rPr>
            </w:pPr>
            <w:r w:rsidRPr="004F65A9">
              <w:rPr>
                <w:sz w:val="20"/>
                <w:szCs w:val="20"/>
              </w:rPr>
              <w:t>Физическое</w:t>
            </w:r>
          </w:p>
          <w:p w:rsidR="00DE2890" w:rsidRPr="004F65A9" w:rsidRDefault="00DE2890" w:rsidP="00A40CD0">
            <w:pPr>
              <w:rPr>
                <w:sz w:val="20"/>
                <w:szCs w:val="20"/>
              </w:rPr>
            </w:pPr>
            <w:r w:rsidRPr="004F65A9">
              <w:rPr>
                <w:sz w:val="20"/>
                <w:szCs w:val="20"/>
              </w:rPr>
              <w:t>Разв.</w:t>
            </w:r>
          </w:p>
        </w:tc>
        <w:tc>
          <w:tcPr>
            <w:tcW w:w="1480" w:type="dxa"/>
            <w:gridSpan w:val="2"/>
            <w:tcBorders>
              <w:bottom w:val="single" w:sz="4" w:space="0" w:color="auto"/>
            </w:tcBorders>
          </w:tcPr>
          <w:p w:rsidR="00DE2890" w:rsidRPr="004F65A9" w:rsidRDefault="00DE2890" w:rsidP="00A40CD0">
            <w:pPr>
              <w:rPr>
                <w:sz w:val="20"/>
                <w:szCs w:val="20"/>
              </w:rPr>
            </w:pPr>
            <w:r w:rsidRPr="004F65A9">
              <w:rPr>
                <w:sz w:val="20"/>
                <w:szCs w:val="20"/>
              </w:rPr>
              <w:t>Социально-коммуник.</w:t>
            </w:r>
          </w:p>
        </w:tc>
        <w:tc>
          <w:tcPr>
            <w:tcW w:w="1168" w:type="dxa"/>
            <w:gridSpan w:val="2"/>
            <w:tcBorders>
              <w:bottom w:val="single" w:sz="4" w:space="0" w:color="auto"/>
            </w:tcBorders>
          </w:tcPr>
          <w:p w:rsidR="00DE2890" w:rsidRPr="004F65A9" w:rsidRDefault="00DE2890" w:rsidP="00A40CD0">
            <w:pPr>
              <w:rPr>
                <w:sz w:val="20"/>
                <w:szCs w:val="20"/>
              </w:rPr>
            </w:pPr>
            <w:r w:rsidRPr="004F65A9">
              <w:rPr>
                <w:sz w:val="20"/>
                <w:szCs w:val="20"/>
              </w:rPr>
              <w:t>Речевое разв.</w:t>
            </w:r>
          </w:p>
        </w:tc>
        <w:tc>
          <w:tcPr>
            <w:tcW w:w="1363" w:type="dxa"/>
            <w:gridSpan w:val="2"/>
            <w:tcBorders>
              <w:bottom w:val="single" w:sz="4" w:space="0" w:color="auto"/>
            </w:tcBorders>
          </w:tcPr>
          <w:p w:rsidR="00DE2890" w:rsidRPr="004F65A9" w:rsidRDefault="00DE2890" w:rsidP="00A40CD0">
            <w:pPr>
              <w:rPr>
                <w:sz w:val="20"/>
                <w:szCs w:val="20"/>
              </w:rPr>
            </w:pPr>
            <w:r w:rsidRPr="004F65A9">
              <w:rPr>
                <w:sz w:val="20"/>
                <w:szCs w:val="20"/>
              </w:rPr>
              <w:t>Познават. разв.</w:t>
            </w:r>
          </w:p>
        </w:tc>
        <w:tc>
          <w:tcPr>
            <w:tcW w:w="1168" w:type="dxa"/>
            <w:gridSpan w:val="2"/>
            <w:tcBorders>
              <w:bottom w:val="single" w:sz="4" w:space="0" w:color="auto"/>
            </w:tcBorders>
          </w:tcPr>
          <w:p w:rsidR="00DE2890" w:rsidRPr="004F65A9" w:rsidRDefault="00DE2890" w:rsidP="00A40CD0">
            <w:pPr>
              <w:rPr>
                <w:sz w:val="20"/>
                <w:szCs w:val="20"/>
              </w:rPr>
            </w:pPr>
            <w:r w:rsidRPr="004F65A9">
              <w:rPr>
                <w:sz w:val="20"/>
                <w:szCs w:val="20"/>
              </w:rPr>
              <w:t>Худож -</w:t>
            </w:r>
          </w:p>
          <w:p w:rsidR="00DE2890" w:rsidRPr="004F65A9" w:rsidRDefault="00DE2890" w:rsidP="00A40CD0">
            <w:pPr>
              <w:rPr>
                <w:sz w:val="20"/>
                <w:szCs w:val="20"/>
              </w:rPr>
            </w:pPr>
            <w:r w:rsidRPr="004F65A9">
              <w:rPr>
                <w:sz w:val="20"/>
                <w:szCs w:val="20"/>
              </w:rPr>
              <w:t>Эстетич.</w:t>
            </w:r>
          </w:p>
        </w:tc>
        <w:tc>
          <w:tcPr>
            <w:tcW w:w="1272" w:type="dxa"/>
            <w:gridSpan w:val="2"/>
            <w:tcBorders>
              <w:bottom w:val="single" w:sz="4" w:space="0" w:color="auto"/>
            </w:tcBorders>
          </w:tcPr>
          <w:p w:rsidR="00DE2890" w:rsidRPr="004F65A9" w:rsidRDefault="00DE2890" w:rsidP="00A40CD0">
            <w:pPr>
              <w:rPr>
                <w:sz w:val="20"/>
                <w:szCs w:val="20"/>
              </w:rPr>
            </w:pPr>
            <w:r w:rsidRPr="004F65A9">
              <w:rPr>
                <w:sz w:val="20"/>
                <w:szCs w:val="20"/>
              </w:rPr>
              <w:t>Ср. балл</w:t>
            </w:r>
          </w:p>
        </w:tc>
        <w:tc>
          <w:tcPr>
            <w:tcW w:w="1558" w:type="dxa"/>
            <w:gridSpan w:val="2"/>
            <w:tcBorders>
              <w:bottom w:val="single" w:sz="4" w:space="0" w:color="auto"/>
            </w:tcBorders>
          </w:tcPr>
          <w:p w:rsidR="00DE2890" w:rsidRPr="004F65A9" w:rsidRDefault="00DE2890" w:rsidP="00A40CD0">
            <w:pPr>
              <w:rPr>
                <w:sz w:val="20"/>
                <w:szCs w:val="20"/>
              </w:rPr>
            </w:pPr>
            <w:r w:rsidRPr="004F65A9">
              <w:rPr>
                <w:sz w:val="20"/>
                <w:szCs w:val="20"/>
              </w:rPr>
              <w:t>Уровень</w:t>
            </w:r>
          </w:p>
        </w:tc>
        <w:tc>
          <w:tcPr>
            <w:tcW w:w="1051" w:type="dxa"/>
            <w:tcBorders>
              <w:bottom w:val="single" w:sz="4" w:space="0" w:color="auto"/>
            </w:tcBorders>
          </w:tcPr>
          <w:p w:rsidR="00DE2890" w:rsidRPr="004F65A9" w:rsidRDefault="00DE2890" w:rsidP="00A40CD0">
            <w:pPr>
              <w:rPr>
                <w:sz w:val="20"/>
                <w:szCs w:val="20"/>
              </w:rPr>
            </w:pPr>
            <w:r w:rsidRPr="004F65A9">
              <w:rPr>
                <w:sz w:val="20"/>
                <w:szCs w:val="20"/>
              </w:rPr>
              <w:t>Примеч.</w:t>
            </w:r>
          </w:p>
        </w:tc>
      </w:tr>
      <w:tr w:rsidR="00DE2890" w:rsidRPr="007E539E" w:rsidTr="00A40CD0">
        <w:trPr>
          <w:cantSplit/>
          <w:trHeight w:val="561"/>
        </w:trPr>
        <w:tc>
          <w:tcPr>
            <w:tcW w:w="3531" w:type="dxa"/>
            <w:tcBorders>
              <w:top w:val="single" w:sz="4" w:space="0" w:color="auto"/>
            </w:tcBorders>
          </w:tcPr>
          <w:p w:rsidR="00DE2890" w:rsidRPr="004F65A9" w:rsidRDefault="00DE2890" w:rsidP="00A40CD0">
            <w:pPr>
              <w:rPr>
                <w:sz w:val="20"/>
                <w:szCs w:val="20"/>
              </w:rPr>
            </w:pPr>
          </w:p>
        </w:tc>
        <w:tc>
          <w:tcPr>
            <w:tcW w:w="779"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779"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779"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701"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584"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584"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662"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701"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584"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584"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623"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649"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688" w:type="dxa"/>
            <w:tcBorders>
              <w:top w:val="single" w:sz="4" w:space="0" w:color="auto"/>
              <w:right w:val="single" w:sz="4" w:space="0" w:color="auto"/>
            </w:tcBorders>
          </w:tcPr>
          <w:p w:rsidR="00DE2890" w:rsidRPr="004F65A9" w:rsidRDefault="00DE2890" w:rsidP="00A40CD0">
            <w:pPr>
              <w:rPr>
                <w:sz w:val="20"/>
                <w:szCs w:val="20"/>
              </w:rPr>
            </w:pPr>
            <w:r w:rsidRPr="004F65A9">
              <w:rPr>
                <w:sz w:val="20"/>
                <w:szCs w:val="20"/>
              </w:rPr>
              <w:t>Н.г</w:t>
            </w:r>
          </w:p>
        </w:tc>
        <w:tc>
          <w:tcPr>
            <w:tcW w:w="870" w:type="dxa"/>
            <w:tcBorders>
              <w:top w:val="single" w:sz="4" w:space="0" w:color="auto"/>
              <w:left w:val="single" w:sz="4" w:space="0" w:color="auto"/>
            </w:tcBorders>
          </w:tcPr>
          <w:p w:rsidR="00DE2890" w:rsidRPr="004F65A9" w:rsidRDefault="00DE2890" w:rsidP="00A40CD0">
            <w:pPr>
              <w:rPr>
                <w:sz w:val="20"/>
                <w:szCs w:val="20"/>
              </w:rPr>
            </w:pPr>
            <w:r w:rsidRPr="004F65A9">
              <w:rPr>
                <w:sz w:val="20"/>
                <w:szCs w:val="20"/>
              </w:rPr>
              <w:t>К.г</w:t>
            </w:r>
          </w:p>
        </w:tc>
        <w:tc>
          <w:tcPr>
            <w:tcW w:w="1051" w:type="dxa"/>
            <w:tcBorders>
              <w:top w:val="single" w:sz="4" w:space="0" w:color="auto"/>
            </w:tcBorders>
          </w:tcPr>
          <w:p w:rsidR="00DE2890" w:rsidRPr="004F65A9" w:rsidRDefault="00DE2890" w:rsidP="00A40CD0">
            <w:pPr>
              <w:rPr>
                <w:sz w:val="20"/>
                <w:szCs w:val="20"/>
              </w:rPr>
            </w:pPr>
          </w:p>
        </w:tc>
      </w:tr>
      <w:tr w:rsidR="00DE2890" w:rsidRPr="007E539E" w:rsidTr="00A40CD0">
        <w:trPr>
          <w:trHeight w:val="326"/>
        </w:trPr>
        <w:tc>
          <w:tcPr>
            <w:tcW w:w="3531" w:type="dxa"/>
          </w:tcPr>
          <w:p w:rsidR="00DE2890" w:rsidRPr="004F65A9" w:rsidRDefault="00DE2890" w:rsidP="00A40CD0">
            <w:pPr>
              <w:rPr>
                <w:sz w:val="20"/>
                <w:szCs w:val="20"/>
              </w:rPr>
            </w:pPr>
          </w:p>
        </w:tc>
        <w:tc>
          <w:tcPr>
            <w:tcW w:w="779" w:type="dxa"/>
            <w:tcBorders>
              <w:right w:val="single" w:sz="4" w:space="0" w:color="auto"/>
            </w:tcBorders>
          </w:tcPr>
          <w:p w:rsidR="00DE2890" w:rsidRPr="004F65A9" w:rsidRDefault="00DE2890" w:rsidP="00A40CD0">
            <w:pPr>
              <w:rPr>
                <w:sz w:val="20"/>
                <w:szCs w:val="20"/>
              </w:rPr>
            </w:pPr>
          </w:p>
        </w:tc>
        <w:tc>
          <w:tcPr>
            <w:tcW w:w="779" w:type="dxa"/>
            <w:tcBorders>
              <w:left w:val="single" w:sz="4" w:space="0" w:color="auto"/>
            </w:tcBorders>
          </w:tcPr>
          <w:p w:rsidR="00DE2890" w:rsidRPr="004F65A9" w:rsidRDefault="00DE2890" w:rsidP="00A40CD0">
            <w:pPr>
              <w:rPr>
                <w:sz w:val="20"/>
                <w:szCs w:val="20"/>
              </w:rPr>
            </w:pPr>
          </w:p>
        </w:tc>
        <w:tc>
          <w:tcPr>
            <w:tcW w:w="779" w:type="dxa"/>
            <w:tcBorders>
              <w:right w:val="single" w:sz="4" w:space="0" w:color="auto"/>
            </w:tcBorders>
          </w:tcPr>
          <w:p w:rsidR="00DE2890" w:rsidRPr="004F65A9" w:rsidRDefault="00DE2890" w:rsidP="00A40CD0">
            <w:pPr>
              <w:rPr>
                <w:sz w:val="20"/>
                <w:szCs w:val="20"/>
              </w:rPr>
            </w:pPr>
          </w:p>
        </w:tc>
        <w:tc>
          <w:tcPr>
            <w:tcW w:w="701" w:type="dxa"/>
            <w:tcBorders>
              <w:left w:val="single" w:sz="4" w:space="0" w:color="auto"/>
            </w:tcBorders>
          </w:tcPr>
          <w:p w:rsidR="00DE2890" w:rsidRPr="004F65A9" w:rsidRDefault="00DE2890" w:rsidP="00A40CD0">
            <w:pPr>
              <w:rPr>
                <w:sz w:val="20"/>
                <w:szCs w:val="20"/>
              </w:rPr>
            </w:pPr>
          </w:p>
        </w:tc>
        <w:tc>
          <w:tcPr>
            <w:tcW w:w="584" w:type="dxa"/>
            <w:tcBorders>
              <w:right w:val="single" w:sz="4" w:space="0" w:color="auto"/>
            </w:tcBorders>
          </w:tcPr>
          <w:p w:rsidR="00DE2890" w:rsidRPr="004F65A9" w:rsidRDefault="00DE2890" w:rsidP="00A40CD0">
            <w:pPr>
              <w:rPr>
                <w:sz w:val="20"/>
                <w:szCs w:val="20"/>
              </w:rPr>
            </w:pPr>
          </w:p>
        </w:tc>
        <w:tc>
          <w:tcPr>
            <w:tcW w:w="584" w:type="dxa"/>
            <w:tcBorders>
              <w:left w:val="single" w:sz="4" w:space="0" w:color="auto"/>
            </w:tcBorders>
          </w:tcPr>
          <w:p w:rsidR="00DE2890" w:rsidRPr="004F65A9" w:rsidRDefault="00DE2890" w:rsidP="00A40CD0">
            <w:pPr>
              <w:rPr>
                <w:sz w:val="20"/>
                <w:szCs w:val="20"/>
              </w:rPr>
            </w:pPr>
          </w:p>
        </w:tc>
        <w:tc>
          <w:tcPr>
            <w:tcW w:w="662" w:type="dxa"/>
            <w:tcBorders>
              <w:right w:val="single" w:sz="4" w:space="0" w:color="auto"/>
            </w:tcBorders>
          </w:tcPr>
          <w:p w:rsidR="00DE2890" w:rsidRPr="004F65A9" w:rsidRDefault="00DE2890" w:rsidP="00A40CD0">
            <w:pPr>
              <w:rPr>
                <w:sz w:val="20"/>
                <w:szCs w:val="20"/>
              </w:rPr>
            </w:pPr>
          </w:p>
        </w:tc>
        <w:tc>
          <w:tcPr>
            <w:tcW w:w="701" w:type="dxa"/>
            <w:tcBorders>
              <w:left w:val="single" w:sz="4" w:space="0" w:color="auto"/>
            </w:tcBorders>
          </w:tcPr>
          <w:p w:rsidR="00DE2890" w:rsidRPr="004F65A9" w:rsidRDefault="00DE2890" w:rsidP="00A40CD0">
            <w:pPr>
              <w:rPr>
                <w:sz w:val="20"/>
                <w:szCs w:val="20"/>
              </w:rPr>
            </w:pPr>
          </w:p>
        </w:tc>
        <w:tc>
          <w:tcPr>
            <w:tcW w:w="584" w:type="dxa"/>
            <w:tcBorders>
              <w:right w:val="single" w:sz="4" w:space="0" w:color="auto"/>
            </w:tcBorders>
          </w:tcPr>
          <w:p w:rsidR="00DE2890" w:rsidRPr="004F65A9" w:rsidRDefault="00DE2890" w:rsidP="00A40CD0">
            <w:pPr>
              <w:rPr>
                <w:sz w:val="20"/>
                <w:szCs w:val="20"/>
              </w:rPr>
            </w:pPr>
          </w:p>
        </w:tc>
        <w:tc>
          <w:tcPr>
            <w:tcW w:w="584" w:type="dxa"/>
            <w:tcBorders>
              <w:left w:val="single" w:sz="4" w:space="0" w:color="auto"/>
            </w:tcBorders>
          </w:tcPr>
          <w:p w:rsidR="00DE2890" w:rsidRPr="004F65A9" w:rsidRDefault="00DE2890" w:rsidP="00A40CD0">
            <w:pPr>
              <w:rPr>
                <w:sz w:val="20"/>
                <w:szCs w:val="20"/>
              </w:rPr>
            </w:pPr>
          </w:p>
        </w:tc>
        <w:tc>
          <w:tcPr>
            <w:tcW w:w="623" w:type="dxa"/>
            <w:tcBorders>
              <w:right w:val="single" w:sz="4" w:space="0" w:color="auto"/>
            </w:tcBorders>
          </w:tcPr>
          <w:p w:rsidR="00DE2890" w:rsidRPr="004F65A9" w:rsidRDefault="00DE2890" w:rsidP="00A40CD0">
            <w:pPr>
              <w:rPr>
                <w:sz w:val="20"/>
                <w:szCs w:val="20"/>
              </w:rPr>
            </w:pPr>
          </w:p>
        </w:tc>
        <w:tc>
          <w:tcPr>
            <w:tcW w:w="649" w:type="dxa"/>
            <w:tcBorders>
              <w:left w:val="single" w:sz="4" w:space="0" w:color="auto"/>
            </w:tcBorders>
          </w:tcPr>
          <w:p w:rsidR="00DE2890" w:rsidRPr="004F65A9" w:rsidRDefault="00DE2890" w:rsidP="00A40CD0">
            <w:pPr>
              <w:rPr>
                <w:sz w:val="20"/>
                <w:szCs w:val="20"/>
              </w:rPr>
            </w:pPr>
          </w:p>
        </w:tc>
        <w:tc>
          <w:tcPr>
            <w:tcW w:w="688" w:type="dxa"/>
            <w:tcBorders>
              <w:right w:val="single" w:sz="4" w:space="0" w:color="auto"/>
            </w:tcBorders>
          </w:tcPr>
          <w:p w:rsidR="00DE2890" w:rsidRPr="004F65A9" w:rsidRDefault="00DE2890" w:rsidP="00A40CD0">
            <w:pPr>
              <w:rPr>
                <w:sz w:val="20"/>
                <w:szCs w:val="20"/>
              </w:rPr>
            </w:pPr>
          </w:p>
        </w:tc>
        <w:tc>
          <w:tcPr>
            <w:tcW w:w="870" w:type="dxa"/>
            <w:tcBorders>
              <w:left w:val="single" w:sz="4" w:space="0" w:color="auto"/>
            </w:tcBorders>
          </w:tcPr>
          <w:p w:rsidR="00DE2890" w:rsidRPr="004F65A9" w:rsidRDefault="00DE2890" w:rsidP="00A40CD0">
            <w:pPr>
              <w:rPr>
                <w:sz w:val="20"/>
                <w:szCs w:val="20"/>
              </w:rPr>
            </w:pPr>
          </w:p>
        </w:tc>
        <w:tc>
          <w:tcPr>
            <w:tcW w:w="1051" w:type="dxa"/>
          </w:tcPr>
          <w:p w:rsidR="00DE2890" w:rsidRPr="004F65A9" w:rsidRDefault="00DE2890" w:rsidP="00A40CD0">
            <w:pPr>
              <w:rPr>
                <w:sz w:val="20"/>
                <w:szCs w:val="20"/>
              </w:rPr>
            </w:pPr>
          </w:p>
        </w:tc>
      </w:tr>
    </w:tbl>
    <w:p w:rsidR="00DE2890" w:rsidRDefault="00DE2890" w:rsidP="00596FD9">
      <w:pPr>
        <w:spacing w:line="360" w:lineRule="auto"/>
        <w:ind w:right="-1"/>
        <w:rPr>
          <w:iCs/>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Default="00DE2890" w:rsidP="004E756D">
      <w:pPr>
        <w:spacing w:line="360" w:lineRule="auto"/>
        <w:ind w:right="-1"/>
        <w:jc w:val="center"/>
        <w:rPr>
          <w:b/>
          <w:iCs/>
          <w:sz w:val="28"/>
          <w:szCs w:val="28"/>
        </w:rPr>
      </w:pPr>
    </w:p>
    <w:p w:rsidR="00DE2890" w:rsidRPr="004E756D" w:rsidRDefault="00DE2890" w:rsidP="004E756D">
      <w:pPr>
        <w:spacing w:line="360" w:lineRule="auto"/>
        <w:ind w:right="-1"/>
        <w:jc w:val="center"/>
        <w:rPr>
          <w:b/>
          <w:iCs/>
          <w:sz w:val="28"/>
          <w:szCs w:val="28"/>
        </w:rPr>
      </w:pPr>
      <w:r>
        <w:rPr>
          <w:b/>
          <w:iCs/>
          <w:sz w:val="28"/>
          <w:szCs w:val="28"/>
        </w:rPr>
        <w:t xml:space="preserve">2. </w:t>
      </w:r>
      <w:r w:rsidRPr="004E756D">
        <w:rPr>
          <w:b/>
          <w:iCs/>
          <w:sz w:val="28"/>
          <w:szCs w:val="28"/>
        </w:rPr>
        <w:t>Содержательный  раздел</w:t>
      </w:r>
    </w:p>
    <w:p w:rsidR="00DE2890" w:rsidRPr="004E756D" w:rsidRDefault="00DE2890" w:rsidP="004E756D">
      <w:pPr>
        <w:spacing w:line="360" w:lineRule="auto"/>
        <w:ind w:right="-1"/>
        <w:jc w:val="center"/>
        <w:rPr>
          <w:b/>
          <w:iCs/>
        </w:rPr>
      </w:pPr>
      <w:r w:rsidRPr="004E756D">
        <w:rPr>
          <w:b/>
          <w:iCs/>
        </w:rPr>
        <w:t>2.1</w:t>
      </w:r>
      <w:r w:rsidRPr="004E756D">
        <w:rPr>
          <w:b/>
          <w:iCs/>
        </w:rPr>
        <w:tab/>
        <w:t>Общие положения</w:t>
      </w:r>
    </w:p>
    <w:p w:rsidR="00DE2890" w:rsidRDefault="00DE2890" w:rsidP="004E756D">
      <w:pPr>
        <w:ind w:right="-1"/>
        <w:jc w:val="both"/>
      </w:pPr>
      <w:r>
        <w:t xml:space="preserve">       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социально-коммуникативная, познавательная, речевая, художественно-эстетическая и физическое развитие, с учетом используемых программ дошкольного образования и методических пособий, обеспечивающих реализацию данного содержания;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ссылки на адаптивные программы коррекционно-развивающей работы с детьми с ограниченными возможностями здоровья, описывающие образовательную деятельность по профессиональной коррекции нарушений развития детей, предусмотренную Программой. </w:t>
      </w:r>
    </w:p>
    <w:p w:rsidR="00DE2890" w:rsidRDefault="00DE2890" w:rsidP="00722D65">
      <w:pPr>
        <w:ind w:right="-1"/>
        <w:jc w:val="both"/>
        <w:rPr>
          <w:iCs/>
        </w:rPr>
      </w:pPr>
      <w:r>
        <w:t xml:space="preserve">      В соответствии с положениями ФГОС ДО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вышеуказанным принципам Программы: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(Средний Урал).</w:t>
      </w:r>
    </w:p>
    <w:p w:rsidR="00DE2890" w:rsidRPr="00722D65" w:rsidRDefault="00DE2890" w:rsidP="00722D65">
      <w:pPr>
        <w:ind w:right="-1"/>
        <w:jc w:val="both"/>
        <w:rPr>
          <w:iCs/>
        </w:rPr>
      </w:pPr>
    </w:p>
    <w:p w:rsidR="00DE2890" w:rsidRPr="004E756D" w:rsidRDefault="00DE2890" w:rsidP="004E756D">
      <w:pPr>
        <w:spacing w:line="360" w:lineRule="auto"/>
        <w:ind w:right="-1"/>
        <w:jc w:val="center"/>
        <w:rPr>
          <w:b/>
          <w:bCs/>
          <w:color w:val="000000"/>
          <w:spacing w:val="-12"/>
        </w:rPr>
      </w:pPr>
      <w:r w:rsidRPr="004E756D">
        <w:rPr>
          <w:b/>
          <w:bCs/>
          <w:color w:val="000000"/>
          <w:spacing w:val="-12"/>
        </w:rPr>
        <w:t>2.2</w:t>
      </w:r>
      <w:r w:rsidRPr="004E756D">
        <w:rPr>
          <w:b/>
          <w:bCs/>
          <w:color w:val="000000"/>
          <w:spacing w:val="-12"/>
        </w:rPr>
        <w:tab/>
        <w:t>Описание образовательной деятельности в соответствии с направлениями р</w:t>
      </w:r>
      <w:r>
        <w:rPr>
          <w:b/>
          <w:bCs/>
          <w:color w:val="000000"/>
          <w:spacing w:val="-12"/>
        </w:rPr>
        <w:t>азвития ребенка</w:t>
      </w:r>
      <w:r w:rsidRPr="004E756D">
        <w:rPr>
          <w:b/>
          <w:bCs/>
          <w:color w:val="000000"/>
          <w:spacing w:val="-12"/>
        </w:rPr>
        <w:t xml:space="preserve"> в пяти образовательных областях:</w:t>
      </w:r>
    </w:p>
    <w:p w:rsidR="00DE2890" w:rsidRPr="00C111DB" w:rsidRDefault="00DE2890" w:rsidP="00C111DB">
      <w:pPr>
        <w:ind w:right="-1"/>
        <w:jc w:val="center"/>
        <w:rPr>
          <w:b/>
          <w:bCs/>
          <w:color w:val="000000"/>
          <w:spacing w:val="-12"/>
        </w:rPr>
      </w:pPr>
      <w:r w:rsidRPr="00C111DB">
        <w:rPr>
          <w:b/>
        </w:rPr>
        <w:t>Образовательная область «Физическое развитие»</w:t>
      </w:r>
    </w:p>
    <w:p w:rsidR="00DE2890" w:rsidRPr="00E245A8" w:rsidRDefault="00DE2890" w:rsidP="009822D6">
      <w:pPr>
        <w:pStyle w:val="NormalWeb"/>
        <w:tabs>
          <w:tab w:val="left" w:pos="567"/>
        </w:tabs>
        <w:suppressAutoHyphens w:val="0"/>
        <w:spacing w:before="0" w:after="0"/>
        <w:ind w:firstLine="567"/>
        <w:jc w:val="both"/>
        <w:rPr>
          <w:lang w:eastAsia="ru-RU"/>
        </w:rPr>
      </w:pPr>
      <w:r w:rsidRPr="00E245A8">
        <w:rPr>
          <w:lang w:eastAsia="ru-RU"/>
        </w:rPr>
        <w:t>Ранний возраст (1-3г):</w:t>
      </w:r>
    </w:p>
    <w:p w:rsidR="00DE2890" w:rsidRPr="00E245A8" w:rsidRDefault="00DE2890" w:rsidP="009822D6">
      <w:pPr>
        <w:pStyle w:val="NormalWeb"/>
        <w:tabs>
          <w:tab w:val="left" w:pos="567"/>
        </w:tabs>
        <w:suppressAutoHyphens w:val="0"/>
        <w:spacing w:before="0" w:after="0"/>
        <w:ind w:firstLine="567"/>
        <w:jc w:val="both"/>
        <w:rPr>
          <w:lang w:eastAsia="ru-RU"/>
        </w:rPr>
      </w:pPr>
      <w:r w:rsidRPr="00E245A8">
        <w:rPr>
          <w:lang w:eastAsia="ru-RU"/>
        </w:rPr>
        <w:t xml:space="preserve">В области физического развития основными </w:t>
      </w:r>
      <w:r w:rsidRPr="00E245A8">
        <w:rPr>
          <w:b/>
          <w:i/>
          <w:lang w:eastAsia="ru-RU"/>
        </w:rPr>
        <w:t>задачами образовательной деятельности</w:t>
      </w:r>
      <w:r w:rsidRPr="00E245A8">
        <w:rPr>
          <w:lang w:eastAsia="ru-RU"/>
        </w:rPr>
        <w:t xml:space="preserve"> являются создание условий для: </w:t>
      </w:r>
    </w:p>
    <w:p w:rsidR="00DE2890" w:rsidRPr="00E245A8" w:rsidRDefault="00DE2890" w:rsidP="009822D6">
      <w:pPr>
        <w:pStyle w:val="11"/>
        <w:tabs>
          <w:tab w:val="left" w:pos="567"/>
        </w:tabs>
        <w:spacing w:after="0" w:line="240" w:lineRule="auto"/>
        <w:ind w:left="0"/>
        <w:jc w:val="both"/>
        <w:rPr>
          <w:rFonts w:ascii="Times New Roman" w:hAnsi="Times New Roman"/>
          <w:sz w:val="24"/>
          <w:szCs w:val="24"/>
        </w:rPr>
      </w:pPr>
      <w:r w:rsidRPr="00E245A8">
        <w:rPr>
          <w:rFonts w:ascii="Times New Roman" w:hAnsi="Times New Roman"/>
          <w:sz w:val="24"/>
          <w:szCs w:val="24"/>
        </w:rPr>
        <w:t>– укрепления здоровья детей, становления ценностей здорового образа жизни;</w:t>
      </w:r>
    </w:p>
    <w:p w:rsidR="00DE2890" w:rsidRPr="00E245A8" w:rsidRDefault="00DE2890" w:rsidP="009822D6">
      <w:pPr>
        <w:pStyle w:val="11"/>
        <w:tabs>
          <w:tab w:val="left" w:pos="567"/>
        </w:tabs>
        <w:spacing w:after="0" w:line="240" w:lineRule="auto"/>
        <w:ind w:left="0"/>
        <w:jc w:val="both"/>
        <w:rPr>
          <w:rFonts w:ascii="Times New Roman" w:hAnsi="Times New Roman"/>
          <w:sz w:val="24"/>
          <w:szCs w:val="24"/>
        </w:rPr>
      </w:pPr>
      <w:r w:rsidRPr="00E245A8">
        <w:rPr>
          <w:rFonts w:ascii="Times New Roman" w:hAnsi="Times New Roman"/>
          <w:sz w:val="24"/>
          <w:szCs w:val="24"/>
        </w:rPr>
        <w:t>– развития различных видов двигательной активности;</w:t>
      </w:r>
    </w:p>
    <w:p w:rsidR="00DE2890" w:rsidRPr="00E245A8" w:rsidRDefault="00DE2890" w:rsidP="009822D6">
      <w:pPr>
        <w:pStyle w:val="11"/>
        <w:tabs>
          <w:tab w:val="left" w:pos="567"/>
        </w:tabs>
        <w:spacing w:after="0" w:line="240" w:lineRule="auto"/>
        <w:ind w:left="0"/>
        <w:jc w:val="both"/>
        <w:rPr>
          <w:rFonts w:ascii="Times New Roman" w:hAnsi="Times New Roman"/>
          <w:sz w:val="24"/>
          <w:szCs w:val="24"/>
        </w:rPr>
      </w:pPr>
      <w:r w:rsidRPr="00E245A8">
        <w:rPr>
          <w:rFonts w:ascii="Times New Roman" w:hAnsi="Times New Roman"/>
          <w:sz w:val="24"/>
          <w:szCs w:val="24"/>
        </w:rPr>
        <w:t>– формирования навыков безопасного поведения.</w:t>
      </w:r>
    </w:p>
    <w:p w:rsidR="00DE2890" w:rsidRPr="00E245A8" w:rsidRDefault="00DE2890" w:rsidP="009822D6">
      <w:pPr>
        <w:pStyle w:val="11"/>
        <w:tabs>
          <w:tab w:val="left" w:pos="567"/>
        </w:tabs>
        <w:spacing w:after="0" w:line="240" w:lineRule="auto"/>
        <w:ind w:left="0" w:firstLine="567"/>
        <w:jc w:val="both"/>
        <w:rPr>
          <w:rFonts w:ascii="Times New Roman" w:hAnsi="Times New Roman"/>
          <w:i/>
          <w:sz w:val="24"/>
          <w:szCs w:val="24"/>
        </w:rPr>
      </w:pPr>
      <w:r w:rsidRPr="00E245A8">
        <w:rPr>
          <w:rFonts w:ascii="Times New Roman" w:hAnsi="Times New Roman"/>
          <w:i/>
          <w:sz w:val="24"/>
          <w:szCs w:val="24"/>
        </w:rPr>
        <w:t>В сфере укрепления здоровья детей, становления ценностей здорового образа жизни</w:t>
      </w:r>
    </w:p>
    <w:p w:rsidR="00DE2890" w:rsidRPr="00E245A8" w:rsidRDefault="00DE2890" w:rsidP="009822D6">
      <w:pPr>
        <w:pStyle w:val="NormalWeb"/>
        <w:tabs>
          <w:tab w:val="left" w:pos="567"/>
        </w:tabs>
        <w:suppressAutoHyphens w:val="0"/>
        <w:spacing w:before="0" w:after="0"/>
        <w:ind w:firstLine="567"/>
        <w:jc w:val="both"/>
        <w:rPr>
          <w:lang w:eastAsia="ru-RU"/>
        </w:rPr>
      </w:pPr>
      <w:r w:rsidRPr="00E245A8">
        <w:rPr>
          <w:lang w:eastAsia="ru-RU"/>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DE2890" w:rsidRPr="00E245A8" w:rsidRDefault="00DE2890" w:rsidP="009822D6">
      <w:pPr>
        <w:pStyle w:val="NormalWeb"/>
        <w:tabs>
          <w:tab w:val="left" w:pos="567"/>
        </w:tabs>
        <w:suppressAutoHyphens w:val="0"/>
        <w:spacing w:before="0" w:after="0"/>
        <w:ind w:firstLine="567"/>
        <w:jc w:val="both"/>
        <w:rPr>
          <w:lang w:eastAsia="ru-RU"/>
        </w:rPr>
      </w:pPr>
      <w:r w:rsidRPr="00E245A8">
        <w:rPr>
          <w:i/>
          <w:lang w:eastAsia="ru-RU"/>
        </w:rPr>
        <w:t>В сфере развития различных видов двигательной активности</w:t>
      </w:r>
    </w:p>
    <w:p w:rsidR="00DE2890" w:rsidRPr="00E245A8" w:rsidRDefault="00DE2890" w:rsidP="009822D6">
      <w:pPr>
        <w:pStyle w:val="NormalWeb"/>
        <w:tabs>
          <w:tab w:val="left" w:pos="567"/>
        </w:tabs>
        <w:suppressAutoHyphens w:val="0"/>
        <w:spacing w:before="0" w:after="0"/>
        <w:ind w:firstLine="567"/>
        <w:jc w:val="both"/>
        <w:rPr>
          <w:lang w:eastAsia="ru-RU"/>
        </w:rPr>
      </w:pPr>
      <w:r w:rsidRPr="00E245A8">
        <w:rPr>
          <w:lang w:eastAsia="ru-RU"/>
        </w:rPr>
        <w:t>Взрослые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DE2890" w:rsidRPr="00E245A8" w:rsidRDefault="00DE2890" w:rsidP="009822D6">
      <w:pPr>
        <w:ind w:right="-1"/>
        <w:jc w:val="both"/>
        <w:rPr>
          <w:bCs/>
          <w:color w:val="000000"/>
          <w:spacing w:val="-12"/>
        </w:rPr>
      </w:pPr>
      <w:r w:rsidRPr="00E245A8">
        <w:rPr>
          <w:bCs/>
          <w:color w:val="000000"/>
          <w:spacing w:val="-12"/>
        </w:rPr>
        <w:t>Дошкольный возраст (3-7 лет)</w:t>
      </w:r>
    </w:p>
    <w:p w:rsidR="00DE2890" w:rsidRPr="00E245A8" w:rsidRDefault="00DE2890" w:rsidP="009822D6">
      <w:pPr>
        <w:ind w:right="-1"/>
        <w:jc w:val="both"/>
        <w:rPr>
          <w:bCs/>
          <w:color w:val="000000"/>
          <w:spacing w:val="-12"/>
        </w:rPr>
      </w:pPr>
      <w:r w:rsidRPr="00E245A8">
        <w:t xml:space="preserve">В области физического развития ребенка основными </w:t>
      </w:r>
      <w:r w:rsidRPr="00E245A8">
        <w:rPr>
          <w:b/>
          <w:i/>
        </w:rPr>
        <w:t>задачами образовательной деятельности</w:t>
      </w:r>
      <w:r w:rsidRPr="00E245A8">
        <w:t xml:space="preserve"> являются создание условий для: </w:t>
      </w:r>
    </w:p>
    <w:p w:rsidR="00DE2890" w:rsidRPr="00E245A8" w:rsidRDefault="00DE2890" w:rsidP="009822D6">
      <w:pPr>
        <w:tabs>
          <w:tab w:val="left" w:pos="567"/>
        </w:tabs>
        <w:jc w:val="both"/>
      </w:pPr>
      <w:r w:rsidRPr="00E245A8">
        <w:t>– становления у детей ценностей здорового образа жизни;</w:t>
      </w:r>
    </w:p>
    <w:p w:rsidR="00DE2890" w:rsidRPr="00E245A8" w:rsidRDefault="00DE2890" w:rsidP="009822D6">
      <w:pPr>
        <w:tabs>
          <w:tab w:val="left" w:pos="567"/>
        </w:tabs>
        <w:jc w:val="both"/>
      </w:pPr>
      <w:r w:rsidRPr="00E245A8">
        <w:t>– развития представлений о своем теле и своих физических возможностях;</w:t>
      </w:r>
    </w:p>
    <w:p w:rsidR="00DE2890" w:rsidRPr="00E245A8" w:rsidRDefault="00DE2890" w:rsidP="009822D6">
      <w:pPr>
        <w:tabs>
          <w:tab w:val="left" w:pos="567"/>
        </w:tabs>
        <w:jc w:val="both"/>
      </w:pPr>
      <w:r w:rsidRPr="00E245A8">
        <w:t xml:space="preserve">– приобретения двигательного опыта и совершенствования двигательной активности; </w:t>
      </w:r>
    </w:p>
    <w:p w:rsidR="00DE2890" w:rsidRPr="00E245A8" w:rsidRDefault="00DE2890" w:rsidP="009822D6">
      <w:pPr>
        <w:tabs>
          <w:tab w:val="left" w:pos="567"/>
        </w:tabs>
        <w:jc w:val="both"/>
      </w:pPr>
      <w:r w:rsidRPr="00E245A8">
        <w:t>–формирования начальных представлений о некоторых видах спорта, овладения подвижными играми с правилами.</w:t>
      </w:r>
    </w:p>
    <w:p w:rsidR="00DE2890" w:rsidRPr="00E245A8" w:rsidRDefault="00DE2890" w:rsidP="009822D6">
      <w:pPr>
        <w:tabs>
          <w:tab w:val="left" w:pos="567"/>
        </w:tabs>
        <w:ind w:firstLine="567"/>
        <w:jc w:val="both"/>
      </w:pPr>
      <w:r w:rsidRPr="00E245A8">
        <w:rPr>
          <w:i/>
        </w:rPr>
        <w:t>В сфере становления у детей ценностей здорового образа жизни</w:t>
      </w:r>
    </w:p>
    <w:p w:rsidR="00DE2890" w:rsidRPr="00E245A8" w:rsidRDefault="00DE2890" w:rsidP="009822D6">
      <w:pPr>
        <w:tabs>
          <w:tab w:val="left" w:pos="567"/>
        </w:tabs>
        <w:ind w:firstLine="567"/>
        <w:jc w:val="both"/>
      </w:pPr>
      <w:r w:rsidRPr="00E245A8">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DE2890" w:rsidRPr="00E245A8" w:rsidRDefault="00DE2890" w:rsidP="009822D6">
      <w:pPr>
        <w:tabs>
          <w:tab w:val="left" w:pos="567"/>
        </w:tabs>
        <w:ind w:firstLine="567"/>
        <w:jc w:val="both"/>
        <w:rPr>
          <w:i/>
        </w:rPr>
      </w:pPr>
      <w:r w:rsidRPr="00E245A8">
        <w:rPr>
          <w:i/>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DE2890" w:rsidRPr="00E245A8" w:rsidRDefault="00DE2890" w:rsidP="009822D6">
      <w:pPr>
        <w:tabs>
          <w:tab w:val="left" w:pos="567"/>
        </w:tabs>
        <w:ind w:firstLine="567"/>
        <w:jc w:val="both"/>
      </w:pPr>
      <w:r w:rsidRPr="00E245A8">
        <w:t>Взрослые уделяют специальное внимание развитию у ребенка представлений о своем теле, произвольности действий и движений ребенка.</w:t>
      </w:r>
    </w:p>
    <w:p w:rsidR="00DE2890" w:rsidRPr="00E245A8" w:rsidRDefault="00DE2890" w:rsidP="009822D6">
      <w:pPr>
        <w:tabs>
          <w:tab w:val="left" w:pos="567"/>
        </w:tabs>
        <w:ind w:firstLine="567"/>
        <w:jc w:val="both"/>
      </w:pPr>
      <w:r w:rsidRPr="00E245A8">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DE2890" w:rsidRPr="00E245A8" w:rsidRDefault="00DE2890" w:rsidP="009822D6">
      <w:pPr>
        <w:tabs>
          <w:tab w:val="left" w:pos="567"/>
        </w:tabs>
        <w:ind w:firstLine="567"/>
        <w:jc w:val="both"/>
      </w:pPr>
      <w:r w:rsidRPr="00E245A8">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DE2890" w:rsidRPr="00E245A8" w:rsidRDefault="00DE2890" w:rsidP="009822D6">
      <w:pPr>
        <w:tabs>
          <w:tab w:val="left" w:pos="567"/>
        </w:tabs>
        <w:ind w:firstLine="567"/>
        <w:jc w:val="both"/>
      </w:pPr>
      <w:r w:rsidRPr="00E245A8">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DE2890" w:rsidRPr="00E245A8" w:rsidRDefault="00DE2890" w:rsidP="009822D6">
      <w:pPr>
        <w:ind w:right="-1"/>
        <w:jc w:val="both"/>
        <w:rPr>
          <w:b/>
          <w:bCs/>
          <w:i/>
          <w:color w:val="000000"/>
          <w:spacing w:val="-12"/>
        </w:rPr>
      </w:pPr>
      <w:r w:rsidRPr="00E245A8">
        <w:rPr>
          <w:b/>
          <w:bCs/>
          <w:i/>
          <w:color w:val="000000"/>
          <w:spacing w:val="-12"/>
        </w:rPr>
        <w:t>Направления физического развития:</w:t>
      </w:r>
    </w:p>
    <w:p w:rsidR="00DE2890" w:rsidRPr="00E245A8" w:rsidRDefault="00DE2890" w:rsidP="009822D6">
      <w:pPr>
        <w:ind w:right="-1"/>
        <w:jc w:val="both"/>
        <w:rPr>
          <w:bCs/>
          <w:color w:val="000000"/>
          <w:spacing w:val="-12"/>
        </w:rPr>
      </w:pPr>
      <w:r w:rsidRPr="00E245A8">
        <w:rPr>
          <w:bCs/>
          <w:color w:val="000000"/>
          <w:spacing w:val="-12"/>
        </w:rPr>
        <w:t>-  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 двигательной системы,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w:t>
      </w:r>
    </w:p>
    <w:p w:rsidR="00DE2890" w:rsidRPr="00E245A8" w:rsidRDefault="00DE2890" w:rsidP="009822D6">
      <w:pPr>
        <w:ind w:right="-1"/>
        <w:jc w:val="both"/>
        <w:rPr>
          <w:bCs/>
          <w:color w:val="000000"/>
          <w:spacing w:val="-12"/>
        </w:rPr>
      </w:pPr>
      <w:r w:rsidRPr="00E245A8">
        <w:rPr>
          <w:bCs/>
          <w:color w:val="000000"/>
          <w:spacing w:val="-12"/>
        </w:rPr>
        <w:t>-  Cтановление целенаправленности  и саморегуляции  в двигательной сфере.</w:t>
      </w:r>
    </w:p>
    <w:p w:rsidR="00DE2890" w:rsidRPr="00E245A8" w:rsidRDefault="00DE2890" w:rsidP="009822D6">
      <w:pPr>
        <w:ind w:right="-1"/>
        <w:jc w:val="both"/>
        <w:rPr>
          <w:bCs/>
          <w:color w:val="000000"/>
          <w:spacing w:val="-12"/>
        </w:rPr>
      </w:pPr>
      <w:r w:rsidRPr="00E245A8">
        <w:rPr>
          <w:bCs/>
          <w:color w:val="000000"/>
          <w:spacing w:val="-12"/>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E2890" w:rsidRPr="00E245A8" w:rsidRDefault="00DE2890" w:rsidP="001224C6">
      <w:pPr>
        <w:tabs>
          <w:tab w:val="left" w:pos="1620"/>
          <w:tab w:val="left" w:pos="2700"/>
        </w:tabs>
        <w:jc w:val="both"/>
      </w:pPr>
      <w:r w:rsidRPr="00E245A8">
        <w:rPr>
          <w:iCs/>
        </w:rPr>
        <w:t>Содержание психолого-педагогической работы</w:t>
      </w:r>
      <w:r>
        <w:rPr>
          <w:iCs/>
        </w:rPr>
        <w:t xml:space="preserve"> </w:t>
      </w:r>
      <w:r w:rsidRPr="00E245A8">
        <w:rPr>
          <w:iCs/>
        </w:rPr>
        <w:t xml:space="preserve">по образовательной области выстроено в соответствии с методическими рекомендациями примерной </w:t>
      </w:r>
      <w:r w:rsidRPr="00E245A8">
        <w:t xml:space="preserve">основной образовательной программы дошкольного образования </w:t>
      </w:r>
      <w:r w:rsidRPr="00E245A8">
        <w:rPr>
          <w:bCs/>
        </w:rPr>
        <w:t>«От рождения до школы»</w:t>
      </w:r>
      <w:r w:rsidRPr="00E245A8">
        <w:t xml:space="preserve"> Под редакцией: Н. Е. Вераксы, Т. С. Комаровой, М.А. Васильевой, методическими разработками Э.Я. С</w:t>
      </w:r>
      <w:r>
        <w:t>тепаненковой, Л.И. Пензуллаевой и др.</w:t>
      </w:r>
    </w:p>
    <w:p w:rsidR="00DE2890" w:rsidRPr="001224C6" w:rsidRDefault="00DE2890" w:rsidP="002B5C5E">
      <w:pPr>
        <w:tabs>
          <w:tab w:val="left" w:pos="1620"/>
          <w:tab w:val="left" w:pos="2700"/>
        </w:tabs>
        <w:jc w:val="center"/>
        <w:rPr>
          <w:b/>
          <w:i/>
          <w:iCs/>
        </w:rPr>
      </w:pPr>
      <w:r w:rsidRPr="001224C6">
        <w:rPr>
          <w:b/>
          <w:i/>
          <w:iCs/>
        </w:rPr>
        <w:t>Средства физического воспитания</w:t>
      </w:r>
    </w:p>
    <w:tbl>
      <w:tblPr>
        <w:tblW w:w="14921" w:type="dxa"/>
        <w:jc w:val="center"/>
        <w:tblInd w:w="-6739" w:type="dxa"/>
        <w:tblLayout w:type="fixed"/>
        <w:tblCellMar>
          <w:left w:w="0" w:type="dxa"/>
          <w:right w:w="0" w:type="dxa"/>
        </w:tblCellMar>
        <w:tblLook w:val="0000"/>
      </w:tblPr>
      <w:tblGrid>
        <w:gridCol w:w="6000"/>
        <w:gridCol w:w="4560"/>
        <w:gridCol w:w="4361"/>
      </w:tblGrid>
      <w:tr w:rsidR="00DE2890" w:rsidRPr="002B5C5E" w:rsidTr="001224C6">
        <w:trPr>
          <w:trHeight w:hRule="exact" w:val="510"/>
          <w:jc w:val="center"/>
        </w:trPr>
        <w:tc>
          <w:tcPr>
            <w:tcW w:w="6000" w:type="dxa"/>
            <w:tcBorders>
              <w:top w:val="single" w:sz="4" w:space="0" w:color="auto"/>
              <w:left w:val="single" w:sz="4" w:space="0" w:color="auto"/>
              <w:bottom w:val="nil"/>
              <w:right w:val="nil"/>
            </w:tcBorders>
            <w:shd w:val="clear" w:color="auto" w:fill="FFFFFF"/>
          </w:tcPr>
          <w:p w:rsidR="00DE2890" w:rsidRPr="002B5C5E" w:rsidRDefault="00DE2890" w:rsidP="002B5C5E">
            <w:pPr>
              <w:tabs>
                <w:tab w:val="left" w:pos="1620"/>
                <w:tab w:val="left" w:pos="2700"/>
              </w:tabs>
              <w:jc w:val="center"/>
              <w:rPr>
                <w:i/>
                <w:iCs/>
                <w:sz w:val="20"/>
                <w:szCs w:val="20"/>
              </w:rPr>
            </w:pPr>
            <w:r w:rsidRPr="002B5C5E">
              <w:rPr>
                <w:i/>
                <w:iCs/>
                <w:sz w:val="20"/>
                <w:szCs w:val="20"/>
              </w:rPr>
              <w:t>Гигиенические</w:t>
            </w:r>
          </w:p>
          <w:p w:rsidR="00DE2890" w:rsidRPr="002B5C5E" w:rsidRDefault="00DE2890" w:rsidP="00031BB2">
            <w:pPr>
              <w:tabs>
                <w:tab w:val="left" w:pos="1620"/>
                <w:tab w:val="left" w:pos="2700"/>
              </w:tabs>
              <w:jc w:val="center"/>
              <w:rPr>
                <w:i/>
                <w:iCs/>
                <w:sz w:val="20"/>
                <w:szCs w:val="20"/>
              </w:rPr>
            </w:pPr>
            <w:r w:rsidRPr="002B5C5E">
              <w:rPr>
                <w:i/>
                <w:iCs/>
                <w:sz w:val="20"/>
                <w:szCs w:val="20"/>
              </w:rPr>
              <w:t>факторы</w:t>
            </w:r>
          </w:p>
        </w:tc>
        <w:tc>
          <w:tcPr>
            <w:tcW w:w="4560" w:type="dxa"/>
            <w:tcBorders>
              <w:top w:val="single" w:sz="4" w:space="0" w:color="auto"/>
              <w:left w:val="single" w:sz="4" w:space="0" w:color="auto"/>
              <w:bottom w:val="nil"/>
              <w:right w:val="nil"/>
            </w:tcBorders>
            <w:shd w:val="clear" w:color="auto" w:fill="FFFFFF"/>
          </w:tcPr>
          <w:p w:rsidR="00DE2890" w:rsidRPr="002B5C5E" w:rsidRDefault="00DE2890" w:rsidP="00031BB2">
            <w:pPr>
              <w:tabs>
                <w:tab w:val="left" w:pos="1620"/>
                <w:tab w:val="left" w:pos="2700"/>
              </w:tabs>
              <w:jc w:val="center"/>
              <w:rPr>
                <w:i/>
                <w:iCs/>
                <w:sz w:val="20"/>
                <w:szCs w:val="20"/>
              </w:rPr>
            </w:pPr>
            <w:r w:rsidRPr="002B5C5E">
              <w:rPr>
                <w:i/>
                <w:iCs/>
                <w:sz w:val="20"/>
                <w:szCs w:val="20"/>
              </w:rPr>
              <w:t>Естественные силы природы</w:t>
            </w:r>
          </w:p>
          <w:p w:rsidR="00DE2890" w:rsidRPr="002B5C5E" w:rsidRDefault="00DE2890" w:rsidP="00031BB2">
            <w:pPr>
              <w:tabs>
                <w:tab w:val="left" w:pos="1620"/>
                <w:tab w:val="left" w:pos="2700"/>
              </w:tabs>
              <w:jc w:val="center"/>
              <w:rPr>
                <w:i/>
                <w:iCs/>
                <w:sz w:val="20"/>
                <w:szCs w:val="20"/>
              </w:rPr>
            </w:pPr>
            <w:r w:rsidRPr="002B5C5E">
              <w:rPr>
                <w:i/>
                <w:iCs/>
                <w:sz w:val="20"/>
                <w:szCs w:val="20"/>
              </w:rPr>
              <w:t>(солнце воздух, вода)</w:t>
            </w:r>
          </w:p>
        </w:tc>
        <w:tc>
          <w:tcPr>
            <w:tcW w:w="4361" w:type="dxa"/>
            <w:tcBorders>
              <w:top w:val="single" w:sz="4" w:space="0" w:color="auto"/>
              <w:left w:val="single" w:sz="4" w:space="0" w:color="auto"/>
              <w:bottom w:val="nil"/>
              <w:right w:val="single" w:sz="4" w:space="0" w:color="auto"/>
            </w:tcBorders>
            <w:shd w:val="clear" w:color="auto" w:fill="FFFFFF"/>
          </w:tcPr>
          <w:p w:rsidR="00DE2890" w:rsidRPr="002B5C5E" w:rsidRDefault="00DE2890" w:rsidP="00031BB2">
            <w:pPr>
              <w:tabs>
                <w:tab w:val="left" w:pos="1620"/>
                <w:tab w:val="left" w:pos="2700"/>
              </w:tabs>
              <w:jc w:val="center"/>
              <w:rPr>
                <w:i/>
                <w:iCs/>
                <w:sz w:val="20"/>
                <w:szCs w:val="20"/>
              </w:rPr>
            </w:pPr>
            <w:r w:rsidRPr="002B5C5E">
              <w:rPr>
                <w:i/>
                <w:iCs/>
                <w:sz w:val="20"/>
                <w:szCs w:val="20"/>
              </w:rPr>
              <w:t>Физические упражнения</w:t>
            </w:r>
          </w:p>
        </w:tc>
      </w:tr>
      <w:tr w:rsidR="00DE2890" w:rsidRPr="002B5C5E" w:rsidTr="001224C6">
        <w:trPr>
          <w:trHeight w:hRule="exact" w:val="712"/>
          <w:jc w:val="center"/>
        </w:trPr>
        <w:tc>
          <w:tcPr>
            <w:tcW w:w="6000" w:type="dxa"/>
            <w:tcBorders>
              <w:top w:val="single" w:sz="4" w:space="0" w:color="auto"/>
              <w:left w:val="single" w:sz="4" w:space="0" w:color="auto"/>
              <w:bottom w:val="single" w:sz="4" w:space="0" w:color="auto"/>
              <w:right w:val="nil"/>
            </w:tcBorders>
            <w:shd w:val="clear" w:color="auto" w:fill="FFFFFF"/>
          </w:tcPr>
          <w:p w:rsidR="00DE2890" w:rsidRPr="002B5C5E" w:rsidRDefault="00DE2890" w:rsidP="00031BB2">
            <w:pPr>
              <w:tabs>
                <w:tab w:val="left" w:pos="1620"/>
                <w:tab w:val="left" w:pos="2700"/>
              </w:tabs>
              <w:ind w:left="68"/>
              <w:rPr>
                <w:sz w:val="20"/>
                <w:szCs w:val="20"/>
              </w:rPr>
            </w:pPr>
            <w:r w:rsidRPr="002B5C5E">
              <w:rPr>
                <w:sz w:val="20"/>
                <w:szCs w:val="20"/>
              </w:rPr>
              <w:t>Режим занятий, отдыха и сна;</w:t>
            </w:r>
          </w:p>
          <w:p w:rsidR="00DE2890" w:rsidRPr="002B5C5E" w:rsidRDefault="00DE2890" w:rsidP="002B5C5E">
            <w:pPr>
              <w:tabs>
                <w:tab w:val="left" w:pos="1620"/>
                <w:tab w:val="left" w:pos="2700"/>
              </w:tabs>
              <w:ind w:left="68"/>
              <w:rPr>
                <w:sz w:val="20"/>
                <w:szCs w:val="20"/>
              </w:rPr>
            </w:pPr>
            <w:r w:rsidRPr="002B5C5E">
              <w:rPr>
                <w:sz w:val="20"/>
                <w:szCs w:val="20"/>
              </w:rPr>
              <w:t>Рациональное питание;</w:t>
            </w:r>
            <w:r>
              <w:rPr>
                <w:sz w:val="20"/>
                <w:szCs w:val="20"/>
              </w:rPr>
              <w:t xml:space="preserve"> </w:t>
            </w:r>
            <w:r w:rsidRPr="002B5C5E">
              <w:rPr>
                <w:sz w:val="20"/>
                <w:szCs w:val="20"/>
              </w:rPr>
              <w:t>Гигиена одежды, обуви, помещения, оборудования.</w:t>
            </w:r>
          </w:p>
        </w:tc>
        <w:tc>
          <w:tcPr>
            <w:tcW w:w="4560" w:type="dxa"/>
            <w:tcBorders>
              <w:top w:val="single" w:sz="4" w:space="0" w:color="auto"/>
              <w:left w:val="single" w:sz="4" w:space="0" w:color="auto"/>
              <w:bottom w:val="single" w:sz="4" w:space="0" w:color="auto"/>
              <w:right w:val="nil"/>
            </w:tcBorders>
            <w:shd w:val="clear" w:color="auto" w:fill="FFFFFF"/>
          </w:tcPr>
          <w:p w:rsidR="00DE2890" w:rsidRPr="002B5C5E" w:rsidRDefault="00DE2890" w:rsidP="002B5C5E">
            <w:pPr>
              <w:tabs>
                <w:tab w:val="left" w:pos="1620"/>
                <w:tab w:val="left" w:pos="2700"/>
              </w:tabs>
              <w:ind w:left="68"/>
              <w:rPr>
                <w:sz w:val="20"/>
                <w:szCs w:val="20"/>
              </w:rPr>
            </w:pPr>
            <w:r w:rsidRPr="002B5C5E">
              <w:rPr>
                <w:sz w:val="20"/>
                <w:szCs w:val="20"/>
              </w:rPr>
              <w:t>Закаливание:</w:t>
            </w:r>
            <w:r>
              <w:rPr>
                <w:sz w:val="20"/>
                <w:szCs w:val="20"/>
              </w:rPr>
              <w:t xml:space="preserve"> </w:t>
            </w:r>
            <w:r w:rsidRPr="002B5C5E">
              <w:rPr>
                <w:sz w:val="20"/>
                <w:szCs w:val="20"/>
              </w:rPr>
              <w:t>в повседневной жизни</w:t>
            </w:r>
          </w:p>
          <w:p w:rsidR="00DE2890" w:rsidRPr="002B5C5E" w:rsidRDefault="00DE2890" w:rsidP="00031BB2">
            <w:pPr>
              <w:tabs>
                <w:tab w:val="left" w:pos="1620"/>
                <w:tab w:val="left" w:pos="2700"/>
              </w:tabs>
              <w:ind w:left="68"/>
              <w:rPr>
                <w:sz w:val="20"/>
                <w:szCs w:val="20"/>
              </w:rPr>
            </w:pPr>
            <w:r w:rsidRPr="002B5C5E">
              <w:rPr>
                <w:sz w:val="20"/>
                <w:szCs w:val="20"/>
              </w:rPr>
              <w:t>специальные меры закаливания (водные, воздушные, солнечные)</w:t>
            </w:r>
          </w:p>
        </w:tc>
        <w:tc>
          <w:tcPr>
            <w:tcW w:w="4361" w:type="dxa"/>
            <w:tcBorders>
              <w:top w:val="single" w:sz="4" w:space="0" w:color="auto"/>
              <w:left w:val="single" w:sz="4" w:space="0" w:color="auto"/>
              <w:bottom w:val="single" w:sz="4" w:space="0" w:color="auto"/>
              <w:right w:val="single" w:sz="4" w:space="0" w:color="auto"/>
            </w:tcBorders>
            <w:shd w:val="clear" w:color="auto" w:fill="FFFFFF"/>
          </w:tcPr>
          <w:p w:rsidR="00DE2890" w:rsidRPr="002B5C5E" w:rsidRDefault="00DE2890" w:rsidP="002B5C5E">
            <w:pPr>
              <w:tabs>
                <w:tab w:val="left" w:pos="1620"/>
                <w:tab w:val="left" w:pos="2700"/>
              </w:tabs>
              <w:ind w:left="68"/>
              <w:rPr>
                <w:sz w:val="20"/>
                <w:szCs w:val="20"/>
              </w:rPr>
            </w:pPr>
            <w:r w:rsidRPr="002B5C5E">
              <w:rPr>
                <w:sz w:val="20"/>
                <w:szCs w:val="20"/>
              </w:rPr>
              <w:t>Гимнастика;</w:t>
            </w:r>
            <w:r>
              <w:rPr>
                <w:sz w:val="20"/>
                <w:szCs w:val="20"/>
              </w:rPr>
              <w:t xml:space="preserve"> </w:t>
            </w:r>
            <w:r w:rsidRPr="002B5C5E">
              <w:rPr>
                <w:sz w:val="20"/>
                <w:szCs w:val="20"/>
              </w:rPr>
              <w:t>Игры;Спортивные упражнения;</w:t>
            </w:r>
            <w:r>
              <w:rPr>
                <w:sz w:val="20"/>
                <w:szCs w:val="20"/>
              </w:rPr>
              <w:t xml:space="preserve"> </w:t>
            </w:r>
            <w:r w:rsidRPr="002B5C5E">
              <w:rPr>
                <w:sz w:val="20"/>
                <w:szCs w:val="20"/>
              </w:rPr>
              <w:t>Простейший туризм.</w:t>
            </w:r>
          </w:p>
        </w:tc>
      </w:tr>
    </w:tbl>
    <w:p w:rsidR="00DE2890" w:rsidRDefault="00DE2890" w:rsidP="002B5C5E">
      <w:pPr>
        <w:ind w:right="-1"/>
        <w:rPr>
          <w:b/>
          <w:bCs/>
          <w:color w:val="000000"/>
          <w:spacing w:val="-12"/>
          <w:sz w:val="20"/>
          <w:szCs w:val="20"/>
        </w:rPr>
      </w:pPr>
    </w:p>
    <w:p w:rsidR="00DE2890" w:rsidRPr="001224C6" w:rsidRDefault="00DE2890" w:rsidP="002B5C5E">
      <w:pPr>
        <w:ind w:right="-1"/>
        <w:rPr>
          <w:b/>
          <w:bCs/>
          <w:spacing w:val="-12"/>
          <w:sz w:val="20"/>
          <w:szCs w:val="20"/>
        </w:rPr>
      </w:pPr>
      <w:r>
        <w:rPr>
          <w:bCs/>
          <w:spacing w:val="-12"/>
          <w:sz w:val="20"/>
          <w:szCs w:val="20"/>
        </w:rPr>
        <w:t xml:space="preserve">                                                                                                                                                </w:t>
      </w:r>
      <w:r w:rsidRPr="001224C6">
        <w:rPr>
          <w:b/>
          <w:bCs/>
          <w:spacing w:val="-12"/>
          <w:sz w:val="20"/>
          <w:szCs w:val="20"/>
        </w:rPr>
        <w:t xml:space="preserve">ОРГАНИЗАЦИЯ </w:t>
      </w:r>
      <w:r>
        <w:rPr>
          <w:b/>
          <w:bCs/>
          <w:spacing w:val="-12"/>
          <w:sz w:val="20"/>
          <w:szCs w:val="20"/>
        </w:rPr>
        <w:t>ДВИГАТЕЛЬНОГО РЕЖИМА В МБДОУ №25</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9"/>
        <w:gridCol w:w="2180"/>
        <w:gridCol w:w="2145"/>
        <w:gridCol w:w="2376"/>
        <w:gridCol w:w="2400"/>
        <w:gridCol w:w="3240"/>
      </w:tblGrid>
      <w:tr w:rsidR="00DE2890" w:rsidRPr="001224C6" w:rsidTr="001224C6">
        <w:trPr>
          <w:trHeight w:val="685"/>
        </w:trPr>
        <w:tc>
          <w:tcPr>
            <w:tcW w:w="2539" w:type="dxa"/>
          </w:tcPr>
          <w:p w:rsidR="00DE2890" w:rsidRPr="0054163A" w:rsidRDefault="00DE2890" w:rsidP="0054163A">
            <w:pPr>
              <w:jc w:val="center"/>
              <w:rPr>
                <w:sz w:val="20"/>
                <w:szCs w:val="20"/>
              </w:rPr>
            </w:pPr>
            <w:r w:rsidRPr="0054163A">
              <w:rPr>
                <w:sz w:val="20"/>
                <w:szCs w:val="20"/>
              </w:rPr>
              <w:t>Формы организации</w:t>
            </w:r>
          </w:p>
        </w:tc>
        <w:tc>
          <w:tcPr>
            <w:tcW w:w="2180" w:type="dxa"/>
          </w:tcPr>
          <w:p w:rsidR="00DE2890" w:rsidRPr="001224C6" w:rsidRDefault="00DE2890" w:rsidP="0054163A">
            <w:pPr>
              <w:jc w:val="center"/>
              <w:rPr>
                <w:sz w:val="20"/>
                <w:szCs w:val="20"/>
              </w:rPr>
            </w:pPr>
            <w:r w:rsidRPr="001224C6">
              <w:rPr>
                <w:sz w:val="20"/>
                <w:szCs w:val="20"/>
              </w:rPr>
              <w:t>(1.6-3 г)</w:t>
            </w:r>
          </w:p>
        </w:tc>
        <w:tc>
          <w:tcPr>
            <w:tcW w:w="2145" w:type="dxa"/>
          </w:tcPr>
          <w:p w:rsidR="00DE2890" w:rsidRPr="001224C6" w:rsidRDefault="00DE2890" w:rsidP="00100878">
            <w:pPr>
              <w:rPr>
                <w:sz w:val="20"/>
                <w:szCs w:val="20"/>
              </w:rPr>
            </w:pPr>
            <w:r w:rsidRPr="001224C6">
              <w:rPr>
                <w:sz w:val="20"/>
                <w:szCs w:val="20"/>
              </w:rPr>
              <w:t>(3-4 г)</w:t>
            </w:r>
          </w:p>
        </w:tc>
        <w:tc>
          <w:tcPr>
            <w:tcW w:w="2376" w:type="dxa"/>
          </w:tcPr>
          <w:p w:rsidR="00DE2890" w:rsidRPr="001224C6" w:rsidRDefault="00DE2890" w:rsidP="00100878">
            <w:pPr>
              <w:jc w:val="center"/>
              <w:rPr>
                <w:sz w:val="20"/>
                <w:szCs w:val="20"/>
              </w:rPr>
            </w:pPr>
            <w:r w:rsidRPr="001224C6">
              <w:rPr>
                <w:sz w:val="20"/>
                <w:szCs w:val="20"/>
              </w:rPr>
              <w:t>(4-5л)</w:t>
            </w:r>
          </w:p>
        </w:tc>
        <w:tc>
          <w:tcPr>
            <w:tcW w:w="2400" w:type="dxa"/>
          </w:tcPr>
          <w:p w:rsidR="00DE2890" w:rsidRPr="001224C6" w:rsidRDefault="00DE2890" w:rsidP="00100878">
            <w:pPr>
              <w:jc w:val="center"/>
              <w:rPr>
                <w:sz w:val="20"/>
                <w:szCs w:val="20"/>
              </w:rPr>
            </w:pPr>
            <w:r w:rsidRPr="001224C6">
              <w:rPr>
                <w:sz w:val="20"/>
                <w:szCs w:val="20"/>
              </w:rPr>
              <w:t>(5-6л)</w:t>
            </w:r>
          </w:p>
        </w:tc>
        <w:tc>
          <w:tcPr>
            <w:tcW w:w="3240" w:type="dxa"/>
          </w:tcPr>
          <w:p w:rsidR="00DE2890" w:rsidRPr="001224C6" w:rsidRDefault="00DE2890" w:rsidP="00100878">
            <w:pPr>
              <w:ind w:right="-1"/>
              <w:rPr>
                <w:bCs/>
                <w:spacing w:val="-12"/>
                <w:sz w:val="20"/>
                <w:szCs w:val="20"/>
              </w:rPr>
            </w:pPr>
            <w:r>
              <w:rPr>
                <w:bCs/>
                <w:spacing w:val="-12"/>
                <w:sz w:val="20"/>
                <w:szCs w:val="20"/>
              </w:rPr>
              <w:t xml:space="preserve">                                   </w:t>
            </w:r>
            <w:r w:rsidRPr="001224C6">
              <w:rPr>
                <w:bCs/>
                <w:spacing w:val="-12"/>
                <w:sz w:val="20"/>
                <w:szCs w:val="20"/>
              </w:rPr>
              <w:t>(6-7(8) л)</w:t>
            </w:r>
          </w:p>
        </w:tc>
      </w:tr>
      <w:tr w:rsidR="00DE2890" w:rsidRPr="001224C6" w:rsidTr="001224C6">
        <w:trPr>
          <w:trHeight w:val="457"/>
        </w:trPr>
        <w:tc>
          <w:tcPr>
            <w:tcW w:w="2539" w:type="dxa"/>
          </w:tcPr>
          <w:p w:rsidR="00DE2890" w:rsidRPr="0054163A" w:rsidRDefault="00DE2890" w:rsidP="0054163A">
            <w:pPr>
              <w:snapToGrid w:val="0"/>
              <w:rPr>
                <w:sz w:val="20"/>
                <w:szCs w:val="20"/>
              </w:rPr>
            </w:pPr>
            <w:r w:rsidRPr="0054163A">
              <w:rPr>
                <w:sz w:val="20"/>
                <w:szCs w:val="20"/>
              </w:rPr>
              <w:t>НОД</w:t>
            </w:r>
          </w:p>
        </w:tc>
        <w:tc>
          <w:tcPr>
            <w:tcW w:w="2180" w:type="dxa"/>
          </w:tcPr>
          <w:p w:rsidR="00DE2890" w:rsidRPr="001224C6" w:rsidRDefault="00DE2890" w:rsidP="0054163A">
            <w:pPr>
              <w:snapToGrid w:val="0"/>
              <w:rPr>
                <w:sz w:val="20"/>
                <w:szCs w:val="20"/>
              </w:rPr>
            </w:pPr>
            <w:r w:rsidRPr="001224C6">
              <w:rPr>
                <w:sz w:val="20"/>
                <w:szCs w:val="20"/>
              </w:rPr>
              <w:t xml:space="preserve"> 18-20 мин в нед</w:t>
            </w:r>
          </w:p>
        </w:tc>
        <w:tc>
          <w:tcPr>
            <w:tcW w:w="2145" w:type="dxa"/>
          </w:tcPr>
          <w:p w:rsidR="00DE2890" w:rsidRPr="001224C6" w:rsidRDefault="00DE2890" w:rsidP="002B5C5E">
            <w:pPr>
              <w:rPr>
                <w:sz w:val="20"/>
                <w:szCs w:val="20"/>
              </w:rPr>
            </w:pPr>
            <w:r w:rsidRPr="001224C6">
              <w:rPr>
                <w:sz w:val="20"/>
                <w:szCs w:val="20"/>
              </w:rPr>
              <w:t>45 мин в нед</w:t>
            </w:r>
          </w:p>
        </w:tc>
        <w:tc>
          <w:tcPr>
            <w:tcW w:w="2376" w:type="dxa"/>
          </w:tcPr>
          <w:p w:rsidR="00DE2890" w:rsidRPr="001224C6" w:rsidRDefault="00DE2890" w:rsidP="002B5C5E">
            <w:pPr>
              <w:rPr>
                <w:sz w:val="20"/>
                <w:szCs w:val="20"/>
              </w:rPr>
            </w:pPr>
            <w:r w:rsidRPr="001224C6">
              <w:rPr>
                <w:sz w:val="20"/>
                <w:szCs w:val="20"/>
              </w:rPr>
              <w:t>60 мин в нед</w:t>
            </w:r>
          </w:p>
        </w:tc>
        <w:tc>
          <w:tcPr>
            <w:tcW w:w="2400" w:type="dxa"/>
          </w:tcPr>
          <w:p w:rsidR="00DE2890" w:rsidRPr="001224C6" w:rsidRDefault="00DE2890" w:rsidP="002B5C5E">
            <w:pPr>
              <w:rPr>
                <w:sz w:val="20"/>
                <w:szCs w:val="20"/>
              </w:rPr>
            </w:pPr>
            <w:r w:rsidRPr="001224C6">
              <w:rPr>
                <w:sz w:val="20"/>
                <w:szCs w:val="20"/>
              </w:rPr>
              <w:t>65-75 мин в нед</w:t>
            </w:r>
          </w:p>
        </w:tc>
        <w:tc>
          <w:tcPr>
            <w:tcW w:w="3240" w:type="dxa"/>
          </w:tcPr>
          <w:p w:rsidR="00DE2890" w:rsidRPr="001224C6" w:rsidRDefault="00DE2890" w:rsidP="0054163A">
            <w:pPr>
              <w:ind w:right="-1"/>
              <w:jc w:val="center"/>
              <w:rPr>
                <w:bCs/>
                <w:spacing w:val="-12"/>
                <w:sz w:val="20"/>
                <w:szCs w:val="20"/>
              </w:rPr>
            </w:pPr>
            <w:r w:rsidRPr="001224C6">
              <w:rPr>
                <w:sz w:val="20"/>
                <w:szCs w:val="20"/>
              </w:rPr>
              <w:t>90 мин в нед</w:t>
            </w:r>
          </w:p>
        </w:tc>
      </w:tr>
      <w:tr w:rsidR="00DE2890" w:rsidRPr="001224C6" w:rsidTr="001224C6">
        <w:trPr>
          <w:trHeight w:val="214"/>
        </w:trPr>
        <w:tc>
          <w:tcPr>
            <w:tcW w:w="14880" w:type="dxa"/>
            <w:gridSpan w:val="6"/>
          </w:tcPr>
          <w:p w:rsidR="00DE2890" w:rsidRPr="001224C6" w:rsidRDefault="00DE2890" w:rsidP="0054163A">
            <w:pPr>
              <w:ind w:right="-1"/>
              <w:jc w:val="center"/>
              <w:rPr>
                <w:bCs/>
                <w:spacing w:val="-12"/>
                <w:sz w:val="20"/>
                <w:szCs w:val="20"/>
              </w:rPr>
            </w:pPr>
            <w:r>
              <w:rPr>
                <w:sz w:val="20"/>
                <w:szCs w:val="20"/>
              </w:rPr>
              <w:t>О</w:t>
            </w:r>
            <w:r w:rsidRPr="001224C6">
              <w:rPr>
                <w:sz w:val="20"/>
                <w:szCs w:val="20"/>
              </w:rPr>
              <w:t>бразовательная д-ть в режимных моментах, совместная образовательная д-ть</w:t>
            </w:r>
          </w:p>
        </w:tc>
      </w:tr>
      <w:tr w:rsidR="00DE2890" w:rsidRPr="002B5C5E" w:rsidTr="001224C6">
        <w:trPr>
          <w:trHeight w:val="228"/>
        </w:trPr>
        <w:tc>
          <w:tcPr>
            <w:tcW w:w="2539" w:type="dxa"/>
          </w:tcPr>
          <w:p w:rsidR="00DE2890" w:rsidRPr="0054163A" w:rsidRDefault="00DE2890" w:rsidP="002B5C5E">
            <w:pPr>
              <w:rPr>
                <w:sz w:val="20"/>
                <w:szCs w:val="20"/>
              </w:rPr>
            </w:pPr>
            <w:r w:rsidRPr="0054163A">
              <w:rPr>
                <w:sz w:val="20"/>
                <w:szCs w:val="20"/>
              </w:rPr>
              <w:t>Утренняя гимнастика</w:t>
            </w:r>
          </w:p>
        </w:tc>
        <w:tc>
          <w:tcPr>
            <w:tcW w:w="2180" w:type="dxa"/>
          </w:tcPr>
          <w:p w:rsidR="00DE2890" w:rsidRPr="0054163A" w:rsidRDefault="00DE2890" w:rsidP="0054163A">
            <w:pPr>
              <w:ind w:right="-1"/>
              <w:jc w:val="center"/>
              <w:rPr>
                <w:bCs/>
                <w:spacing w:val="-12"/>
                <w:sz w:val="20"/>
                <w:szCs w:val="20"/>
              </w:rPr>
            </w:pPr>
            <w:r w:rsidRPr="0054163A">
              <w:rPr>
                <w:bCs/>
                <w:spacing w:val="-12"/>
                <w:sz w:val="20"/>
                <w:szCs w:val="20"/>
              </w:rPr>
              <w:t xml:space="preserve">5 </w:t>
            </w:r>
            <w:r>
              <w:rPr>
                <w:bCs/>
                <w:spacing w:val="-12"/>
                <w:sz w:val="20"/>
                <w:szCs w:val="20"/>
              </w:rPr>
              <w:t xml:space="preserve">-6 </w:t>
            </w:r>
            <w:r w:rsidRPr="0054163A">
              <w:rPr>
                <w:bCs/>
                <w:spacing w:val="-12"/>
                <w:sz w:val="20"/>
                <w:szCs w:val="20"/>
              </w:rPr>
              <w:t>мин</w:t>
            </w:r>
          </w:p>
        </w:tc>
        <w:tc>
          <w:tcPr>
            <w:tcW w:w="2145" w:type="dxa"/>
          </w:tcPr>
          <w:p w:rsidR="00DE2890" w:rsidRPr="0054163A" w:rsidRDefault="00DE2890" w:rsidP="0054163A">
            <w:pPr>
              <w:ind w:right="-1"/>
              <w:jc w:val="center"/>
              <w:rPr>
                <w:bCs/>
                <w:spacing w:val="-12"/>
                <w:sz w:val="20"/>
                <w:szCs w:val="20"/>
              </w:rPr>
            </w:pPr>
            <w:r w:rsidRPr="0054163A">
              <w:rPr>
                <w:bCs/>
                <w:spacing w:val="-12"/>
                <w:sz w:val="20"/>
                <w:szCs w:val="20"/>
              </w:rPr>
              <w:t>6-7 мин</w:t>
            </w:r>
          </w:p>
        </w:tc>
        <w:tc>
          <w:tcPr>
            <w:tcW w:w="2376" w:type="dxa"/>
          </w:tcPr>
          <w:p w:rsidR="00DE2890" w:rsidRPr="0054163A" w:rsidRDefault="00DE2890" w:rsidP="0054163A">
            <w:pPr>
              <w:ind w:right="-1"/>
              <w:jc w:val="center"/>
              <w:rPr>
                <w:bCs/>
                <w:spacing w:val="-12"/>
                <w:sz w:val="20"/>
                <w:szCs w:val="20"/>
              </w:rPr>
            </w:pPr>
            <w:r>
              <w:rPr>
                <w:bCs/>
                <w:spacing w:val="-12"/>
                <w:sz w:val="20"/>
                <w:szCs w:val="20"/>
              </w:rPr>
              <w:t>7</w:t>
            </w:r>
            <w:r w:rsidRPr="0054163A">
              <w:rPr>
                <w:bCs/>
                <w:spacing w:val="-12"/>
                <w:sz w:val="20"/>
                <w:szCs w:val="20"/>
              </w:rPr>
              <w:t xml:space="preserve"> мин</w:t>
            </w:r>
          </w:p>
        </w:tc>
        <w:tc>
          <w:tcPr>
            <w:tcW w:w="2400" w:type="dxa"/>
          </w:tcPr>
          <w:p w:rsidR="00DE2890" w:rsidRPr="0054163A" w:rsidRDefault="00DE2890" w:rsidP="0054163A">
            <w:pPr>
              <w:ind w:right="-1"/>
              <w:jc w:val="center"/>
              <w:rPr>
                <w:bCs/>
                <w:spacing w:val="-12"/>
                <w:sz w:val="20"/>
                <w:szCs w:val="20"/>
              </w:rPr>
            </w:pPr>
            <w:r w:rsidRPr="0054163A">
              <w:rPr>
                <w:bCs/>
                <w:spacing w:val="-12"/>
                <w:sz w:val="20"/>
                <w:szCs w:val="20"/>
              </w:rPr>
              <w:t>10 мин</w:t>
            </w:r>
          </w:p>
        </w:tc>
        <w:tc>
          <w:tcPr>
            <w:tcW w:w="3240" w:type="dxa"/>
          </w:tcPr>
          <w:p w:rsidR="00DE2890" w:rsidRPr="0054163A" w:rsidRDefault="00DE2890" w:rsidP="0054163A">
            <w:pPr>
              <w:ind w:right="-1"/>
              <w:jc w:val="center"/>
              <w:rPr>
                <w:bCs/>
                <w:spacing w:val="-12"/>
                <w:sz w:val="20"/>
                <w:szCs w:val="20"/>
              </w:rPr>
            </w:pPr>
            <w:r w:rsidRPr="0054163A">
              <w:rPr>
                <w:bCs/>
                <w:spacing w:val="-12"/>
                <w:sz w:val="20"/>
                <w:szCs w:val="20"/>
              </w:rPr>
              <w:t>10-12 мин</w:t>
            </w:r>
          </w:p>
        </w:tc>
      </w:tr>
      <w:tr w:rsidR="00DE2890" w:rsidRPr="002B5C5E" w:rsidTr="001224C6">
        <w:trPr>
          <w:trHeight w:val="228"/>
        </w:trPr>
        <w:tc>
          <w:tcPr>
            <w:tcW w:w="2539" w:type="dxa"/>
          </w:tcPr>
          <w:p w:rsidR="00DE2890" w:rsidRPr="0054163A" w:rsidRDefault="00DE2890" w:rsidP="002B5C5E">
            <w:pPr>
              <w:rPr>
                <w:sz w:val="20"/>
                <w:szCs w:val="20"/>
              </w:rPr>
            </w:pPr>
            <w:r w:rsidRPr="0054163A">
              <w:rPr>
                <w:sz w:val="20"/>
                <w:szCs w:val="20"/>
              </w:rPr>
              <w:t>Динамические паузы</w:t>
            </w:r>
          </w:p>
        </w:tc>
        <w:tc>
          <w:tcPr>
            <w:tcW w:w="12341" w:type="dxa"/>
            <w:gridSpan w:val="5"/>
          </w:tcPr>
          <w:p w:rsidR="00DE2890" w:rsidRPr="0054163A" w:rsidRDefault="00DE2890" w:rsidP="0054163A">
            <w:pPr>
              <w:ind w:right="-1"/>
              <w:jc w:val="center"/>
              <w:rPr>
                <w:bCs/>
                <w:spacing w:val="-12"/>
                <w:sz w:val="20"/>
                <w:szCs w:val="20"/>
              </w:rPr>
            </w:pPr>
            <w:r w:rsidRPr="0054163A">
              <w:rPr>
                <w:bCs/>
                <w:spacing w:val="-12"/>
                <w:sz w:val="20"/>
                <w:szCs w:val="20"/>
              </w:rPr>
              <w:t>10 мин между НОД</w:t>
            </w:r>
          </w:p>
        </w:tc>
      </w:tr>
      <w:tr w:rsidR="00DE2890" w:rsidRPr="002B5C5E" w:rsidTr="001224C6">
        <w:trPr>
          <w:trHeight w:val="228"/>
        </w:trPr>
        <w:tc>
          <w:tcPr>
            <w:tcW w:w="2539" w:type="dxa"/>
          </w:tcPr>
          <w:p w:rsidR="00DE2890" w:rsidRPr="0054163A" w:rsidRDefault="00DE2890" w:rsidP="002B5C5E">
            <w:pPr>
              <w:rPr>
                <w:sz w:val="20"/>
                <w:szCs w:val="20"/>
              </w:rPr>
            </w:pPr>
            <w:r w:rsidRPr="0054163A">
              <w:rPr>
                <w:sz w:val="20"/>
                <w:szCs w:val="20"/>
              </w:rPr>
              <w:t>Дозированный бег</w:t>
            </w:r>
          </w:p>
        </w:tc>
        <w:tc>
          <w:tcPr>
            <w:tcW w:w="2180" w:type="dxa"/>
          </w:tcPr>
          <w:p w:rsidR="00DE2890" w:rsidRPr="0054163A" w:rsidRDefault="00DE2890" w:rsidP="0054163A">
            <w:pPr>
              <w:ind w:right="-1"/>
              <w:jc w:val="center"/>
              <w:rPr>
                <w:bCs/>
                <w:spacing w:val="-12"/>
                <w:sz w:val="20"/>
                <w:szCs w:val="20"/>
              </w:rPr>
            </w:pPr>
            <w:r>
              <w:rPr>
                <w:bCs/>
                <w:spacing w:val="-12"/>
                <w:sz w:val="20"/>
                <w:szCs w:val="20"/>
              </w:rPr>
              <w:t>-</w:t>
            </w:r>
          </w:p>
        </w:tc>
        <w:tc>
          <w:tcPr>
            <w:tcW w:w="2145" w:type="dxa"/>
          </w:tcPr>
          <w:p w:rsidR="00DE2890" w:rsidRPr="0054163A" w:rsidRDefault="00DE2890" w:rsidP="002B5C5E">
            <w:pPr>
              <w:rPr>
                <w:sz w:val="20"/>
                <w:szCs w:val="20"/>
              </w:rPr>
            </w:pPr>
            <w:r w:rsidRPr="0054163A">
              <w:rPr>
                <w:sz w:val="20"/>
                <w:szCs w:val="20"/>
              </w:rPr>
              <w:t>3-4 минуты</w:t>
            </w:r>
          </w:p>
        </w:tc>
        <w:tc>
          <w:tcPr>
            <w:tcW w:w="2376" w:type="dxa"/>
          </w:tcPr>
          <w:p w:rsidR="00DE2890" w:rsidRPr="0054163A" w:rsidRDefault="00DE2890" w:rsidP="002B5C5E">
            <w:pPr>
              <w:rPr>
                <w:sz w:val="20"/>
                <w:szCs w:val="20"/>
              </w:rPr>
            </w:pPr>
            <w:r w:rsidRPr="0054163A">
              <w:rPr>
                <w:sz w:val="20"/>
                <w:szCs w:val="20"/>
              </w:rPr>
              <w:t>5-6 минут</w:t>
            </w:r>
          </w:p>
        </w:tc>
        <w:tc>
          <w:tcPr>
            <w:tcW w:w="2400" w:type="dxa"/>
          </w:tcPr>
          <w:p w:rsidR="00DE2890" w:rsidRPr="0054163A" w:rsidRDefault="00DE2890" w:rsidP="002B5C5E">
            <w:pPr>
              <w:rPr>
                <w:b/>
                <w:sz w:val="20"/>
                <w:szCs w:val="20"/>
              </w:rPr>
            </w:pPr>
            <w:r w:rsidRPr="0054163A">
              <w:rPr>
                <w:sz w:val="20"/>
                <w:szCs w:val="20"/>
              </w:rPr>
              <w:t>7-8 минут</w:t>
            </w:r>
          </w:p>
        </w:tc>
        <w:tc>
          <w:tcPr>
            <w:tcW w:w="3240" w:type="dxa"/>
          </w:tcPr>
          <w:p w:rsidR="00DE2890" w:rsidRPr="0054163A" w:rsidRDefault="00DE2890" w:rsidP="0054163A">
            <w:pPr>
              <w:ind w:right="-1"/>
              <w:jc w:val="center"/>
              <w:rPr>
                <w:bCs/>
                <w:spacing w:val="-12"/>
                <w:sz w:val="20"/>
                <w:szCs w:val="20"/>
              </w:rPr>
            </w:pPr>
            <w:r w:rsidRPr="0054163A">
              <w:rPr>
                <w:sz w:val="20"/>
                <w:szCs w:val="20"/>
              </w:rPr>
              <w:t>8-10 минут</w:t>
            </w:r>
          </w:p>
        </w:tc>
      </w:tr>
      <w:tr w:rsidR="00DE2890" w:rsidRPr="002B5C5E" w:rsidTr="001224C6">
        <w:trPr>
          <w:trHeight w:val="457"/>
        </w:trPr>
        <w:tc>
          <w:tcPr>
            <w:tcW w:w="2539" w:type="dxa"/>
          </w:tcPr>
          <w:p w:rsidR="00DE2890" w:rsidRPr="0054163A" w:rsidRDefault="00DE2890" w:rsidP="002B5C5E">
            <w:pPr>
              <w:rPr>
                <w:sz w:val="20"/>
                <w:szCs w:val="20"/>
              </w:rPr>
            </w:pPr>
            <w:r w:rsidRPr="0054163A">
              <w:rPr>
                <w:sz w:val="20"/>
                <w:szCs w:val="20"/>
              </w:rPr>
              <w:t>Упражнения после дневного сна</w:t>
            </w:r>
          </w:p>
        </w:tc>
        <w:tc>
          <w:tcPr>
            <w:tcW w:w="218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3 минуты</w:t>
            </w:r>
          </w:p>
        </w:tc>
        <w:tc>
          <w:tcPr>
            <w:tcW w:w="2145"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3-4 минут</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5-7 минут</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5-8 минут</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5-10 минут</w:t>
            </w:r>
          </w:p>
        </w:tc>
      </w:tr>
      <w:tr w:rsidR="00DE2890" w:rsidRPr="002B5C5E" w:rsidTr="001224C6">
        <w:trPr>
          <w:trHeight w:val="228"/>
        </w:trPr>
        <w:tc>
          <w:tcPr>
            <w:tcW w:w="2539" w:type="dxa"/>
          </w:tcPr>
          <w:p w:rsidR="00DE2890" w:rsidRPr="0054163A" w:rsidRDefault="00DE2890" w:rsidP="002B5C5E">
            <w:pPr>
              <w:rPr>
                <w:sz w:val="20"/>
                <w:szCs w:val="20"/>
              </w:rPr>
            </w:pPr>
            <w:r w:rsidRPr="0054163A">
              <w:rPr>
                <w:sz w:val="20"/>
                <w:szCs w:val="20"/>
              </w:rPr>
              <w:t>Подвижные игры</w:t>
            </w:r>
          </w:p>
        </w:tc>
        <w:tc>
          <w:tcPr>
            <w:tcW w:w="218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5-7 минут</w:t>
            </w:r>
          </w:p>
        </w:tc>
        <w:tc>
          <w:tcPr>
            <w:tcW w:w="2145"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6-10 минут</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10-12 минут</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12-15 минут</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12-15 минут</w:t>
            </w:r>
          </w:p>
        </w:tc>
      </w:tr>
      <w:tr w:rsidR="00DE2890" w:rsidRPr="002B5C5E" w:rsidTr="001224C6">
        <w:trPr>
          <w:trHeight w:val="216"/>
        </w:trPr>
        <w:tc>
          <w:tcPr>
            <w:tcW w:w="2539" w:type="dxa"/>
          </w:tcPr>
          <w:p w:rsidR="00DE2890" w:rsidRPr="0054163A" w:rsidRDefault="00DE2890" w:rsidP="002B5C5E">
            <w:pPr>
              <w:rPr>
                <w:sz w:val="20"/>
                <w:szCs w:val="20"/>
              </w:rPr>
            </w:pPr>
            <w:r w:rsidRPr="0054163A">
              <w:rPr>
                <w:sz w:val="20"/>
                <w:szCs w:val="20"/>
              </w:rPr>
              <w:t>Спортивные игры</w:t>
            </w:r>
          </w:p>
        </w:tc>
        <w:tc>
          <w:tcPr>
            <w:tcW w:w="2180" w:type="dxa"/>
          </w:tcPr>
          <w:p w:rsidR="00DE2890" w:rsidRPr="0054163A" w:rsidRDefault="00DE2890" w:rsidP="0054163A">
            <w:pPr>
              <w:ind w:right="-1"/>
              <w:jc w:val="center"/>
              <w:rPr>
                <w:bCs/>
                <w:spacing w:val="-12"/>
                <w:sz w:val="20"/>
                <w:szCs w:val="20"/>
              </w:rPr>
            </w:pPr>
          </w:p>
        </w:tc>
        <w:tc>
          <w:tcPr>
            <w:tcW w:w="2145" w:type="dxa"/>
          </w:tcPr>
          <w:p w:rsidR="00DE2890" w:rsidRPr="0054163A" w:rsidRDefault="00DE2890" w:rsidP="0054163A">
            <w:pPr>
              <w:ind w:right="-1"/>
              <w:jc w:val="center"/>
              <w:rPr>
                <w:bCs/>
                <w:spacing w:val="-12"/>
                <w:sz w:val="20"/>
                <w:szCs w:val="20"/>
              </w:rPr>
            </w:pPr>
          </w:p>
        </w:tc>
        <w:tc>
          <w:tcPr>
            <w:tcW w:w="8016" w:type="dxa"/>
            <w:gridSpan w:val="3"/>
          </w:tcPr>
          <w:p w:rsidR="00DE2890" w:rsidRPr="0054163A" w:rsidRDefault="00DE2890" w:rsidP="0054163A">
            <w:pPr>
              <w:ind w:right="-1"/>
              <w:jc w:val="center"/>
              <w:rPr>
                <w:bCs/>
                <w:spacing w:val="-12"/>
                <w:sz w:val="20"/>
                <w:szCs w:val="20"/>
              </w:rPr>
            </w:pPr>
            <w:r w:rsidRPr="0054163A">
              <w:rPr>
                <w:sz w:val="20"/>
                <w:szCs w:val="20"/>
              </w:rPr>
              <w:t>Целенаправленное обучение педагогом не реже 1 раза в неделю</w:t>
            </w:r>
          </w:p>
        </w:tc>
      </w:tr>
      <w:tr w:rsidR="00DE2890" w:rsidRPr="002B5C5E" w:rsidTr="001224C6">
        <w:trPr>
          <w:trHeight w:val="158"/>
        </w:trPr>
        <w:tc>
          <w:tcPr>
            <w:tcW w:w="2539" w:type="dxa"/>
          </w:tcPr>
          <w:p w:rsidR="00DE2890" w:rsidRPr="0054163A" w:rsidRDefault="00DE2890" w:rsidP="002B5C5E">
            <w:pPr>
              <w:rPr>
                <w:sz w:val="20"/>
                <w:szCs w:val="20"/>
              </w:rPr>
            </w:pPr>
            <w:r w:rsidRPr="0054163A">
              <w:rPr>
                <w:sz w:val="20"/>
                <w:szCs w:val="20"/>
              </w:rPr>
              <w:t>Спортивные упражнения</w:t>
            </w:r>
          </w:p>
        </w:tc>
        <w:tc>
          <w:tcPr>
            <w:tcW w:w="2180" w:type="dxa"/>
          </w:tcPr>
          <w:p w:rsidR="00DE2890" w:rsidRPr="0054163A" w:rsidRDefault="00DE2890" w:rsidP="0054163A">
            <w:pPr>
              <w:ind w:right="-1"/>
              <w:jc w:val="center"/>
              <w:rPr>
                <w:bCs/>
                <w:spacing w:val="-12"/>
                <w:sz w:val="20"/>
                <w:szCs w:val="20"/>
              </w:rPr>
            </w:pPr>
          </w:p>
        </w:tc>
        <w:tc>
          <w:tcPr>
            <w:tcW w:w="2145" w:type="dxa"/>
          </w:tcPr>
          <w:p w:rsidR="00DE2890" w:rsidRPr="0054163A" w:rsidRDefault="00DE2890" w:rsidP="0054163A">
            <w:pPr>
              <w:ind w:right="-1"/>
              <w:jc w:val="center"/>
              <w:rPr>
                <w:bCs/>
                <w:spacing w:val="-12"/>
                <w:sz w:val="20"/>
                <w:szCs w:val="20"/>
              </w:rPr>
            </w:pPr>
          </w:p>
        </w:tc>
        <w:tc>
          <w:tcPr>
            <w:tcW w:w="2376" w:type="dxa"/>
          </w:tcPr>
          <w:p w:rsidR="00DE2890" w:rsidRPr="0054163A" w:rsidRDefault="00DE2890" w:rsidP="002B5C5E">
            <w:pPr>
              <w:rPr>
                <w:sz w:val="20"/>
                <w:szCs w:val="20"/>
              </w:rPr>
            </w:pPr>
          </w:p>
        </w:tc>
        <w:tc>
          <w:tcPr>
            <w:tcW w:w="2400" w:type="dxa"/>
          </w:tcPr>
          <w:p w:rsidR="00DE2890" w:rsidRPr="0054163A" w:rsidRDefault="00DE2890" w:rsidP="002B5C5E">
            <w:pPr>
              <w:rPr>
                <w:sz w:val="20"/>
                <w:szCs w:val="20"/>
              </w:rPr>
            </w:pPr>
            <w:r w:rsidRPr="0054163A">
              <w:rPr>
                <w:sz w:val="20"/>
                <w:szCs w:val="20"/>
              </w:rPr>
              <w:t>8-15 минут</w:t>
            </w:r>
          </w:p>
        </w:tc>
        <w:tc>
          <w:tcPr>
            <w:tcW w:w="3240" w:type="dxa"/>
          </w:tcPr>
          <w:p w:rsidR="00DE2890" w:rsidRPr="0054163A" w:rsidRDefault="00DE2890" w:rsidP="002B5C5E">
            <w:pPr>
              <w:rPr>
                <w:b/>
                <w:sz w:val="20"/>
                <w:szCs w:val="20"/>
              </w:rPr>
            </w:pPr>
            <w:r w:rsidRPr="0054163A">
              <w:rPr>
                <w:sz w:val="20"/>
                <w:szCs w:val="20"/>
              </w:rPr>
              <w:t>10-15 минут</w:t>
            </w:r>
          </w:p>
        </w:tc>
      </w:tr>
      <w:tr w:rsidR="00DE2890" w:rsidRPr="002B5C5E" w:rsidTr="001224C6">
        <w:trPr>
          <w:trHeight w:val="423"/>
        </w:trPr>
        <w:tc>
          <w:tcPr>
            <w:tcW w:w="2539" w:type="dxa"/>
          </w:tcPr>
          <w:p w:rsidR="00DE2890" w:rsidRPr="0054163A" w:rsidRDefault="00DE2890" w:rsidP="002B5C5E">
            <w:pPr>
              <w:rPr>
                <w:sz w:val="20"/>
                <w:szCs w:val="20"/>
              </w:rPr>
            </w:pPr>
            <w:r w:rsidRPr="0054163A">
              <w:rPr>
                <w:sz w:val="20"/>
                <w:szCs w:val="20"/>
              </w:rPr>
              <w:t>Физкультурные упражнения на прогулке</w:t>
            </w:r>
          </w:p>
        </w:tc>
        <w:tc>
          <w:tcPr>
            <w:tcW w:w="218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5-7  минут</w:t>
            </w:r>
          </w:p>
        </w:tc>
        <w:tc>
          <w:tcPr>
            <w:tcW w:w="2145"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7-10 минут</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10-15 минут</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15-20 минут</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15-20 минут</w:t>
            </w:r>
          </w:p>
        </w:tc>
      </w:tr>
      <w:tr w:rsidR="00DE2890" w:rsidRPr="002B5C5E" w:rsidTr="001224C6">
        <w:trPr>
          <w:trHeight w:val="243"/>
        </w:trPr>
        <w:tc>
          <w:tcPr>
            <w:tcW w:w="2539" w:type="dxa"/>
          </w:tcPr>
          <w:p w:rsidR="00DE2890" w:rsidRPr="0054163A" w:rsidRDefault="00DE2890" w:rsidP="0054163A">
            <w:pPr>
              <w:snapToGrid w:val="0"/>
              <w:rPr>
                <w:sz w:val="20"/>
                <w:szCs w:val="20"/>
              </w:rPr>
            </w:pPr>
            <w:r w:rsidRPr="0054163A">
              <w:rPr>
                <w:sz w:val="20"/>
                <w:szCs w:val="20"/>
              </w:rPr>
              <w:t>Физ. развлечения, досуги</w:t>
            </w:r>
          </w:p>
        </w:tc>
        <w:tc>
          <w:tcPr>
            <w:tcW w:w="2180" w:type="dxa"/>
          </w:tcPr>
          <w:p w:rsidR="00DE2890" w:rsidRPr="0054163A" w:rsidRDefault="00DE2890" w:rsidP="0054163A">
            <w:pPr>
              <w:tabs>
                <w:tab w:val="left" w:pos="1620"/>
                <w:tab w:val="left" w:pos="2700"/>
              </w:tabs>
              <w:rPr>
                <w:sz w:val="20"/>
                <w:szCs w:val="20"/>
              </w:rPr>
            </w:pPr>
            <w:r w:rsidRPr="0054163A">
              <w:rPr>
                <w:sz w:val="20"/>
                <w:szCs w:val="20"/>
              </w:rPr>
              <w:t xml:space="preserve">     10-15 мин</w:t>
            </w:r>
          </w:p>
        </w:tc>
        <w:tc>
          <w:tcPr>
            <w:tcW w:w="2145" w:type="dxa"/>
          </w:tcPr>
          <w:p w:rsidR="00DE2890" w:rsidRPr="0054163A" w:rsidRDefault="00DE2890" w:rsidP="0054163A">
            <w:pPr>
              <w:tabs>
                <w:tab w:val="left" w:pos="1620"/>
                <w:tab w:val="left" w:pos="2700"/>
              </w:tabs>
              <w:rPr>
                <w:sz w:val="20"/>
                <w:szCs w:val="20"/>
              </w:rPr>
            </w:pPr>
            <w:r w:rsidRPr="0054163A">
              <w:rPr>
                <w:sz w:val="20"/>
                <w:szCs w:val="20"/>
              </w:rPr>
              <w:t xml:space="preserve">       20 мин</w:t>
            </w:r>
          </w:p>
        </w:tc>
        <w:tc>
          <w:tcPr>
            <w:tcW w:w="2376" w:type="dxa"/>
          </w:tcPr>
          <w:p w:rsidR="00DE2890" w:rsidRPr="0054163A" w:rsidRDefault="00DE2890" w:rsidP="0054163A">
            <w:pPr>
              <w:tabs>
                <w:tab w:val="left" w:pos="1620"/>
                <w:tab w:val="left" w:pos="2700"/>
              </w:tabs>
              <w:rPr>
                <w:sz w:val="20"/>
                <w:szCs w:val="20"/>
              </w:rPr>
            </w:pPr>
            <w:r w:rsidRPr="0054163A">
              <w:rPr>
                <w:sz w:val="20"/>
                <w:szCs w:val="20"/>
              </w:rPr>
              <w:t xml:space="preserve">    15-20      минут</w:t>
            </w:r>
          </w:p>
        </w:tc>
        <w:tc>
          <w:tcPr>
            <w:tcW w:w="2400" w:type="dxa"/>
          </w:tcPr>
          <w:p w:rsidR="00DE2890" w:rsidRPr="0054163A" w:rsidRDefault="00DE2890" w:rsidP="0054163A">
            <w:pPr>
              <w:tabs>
                <w:tab w:val="left" w:pos="1620"/>
                <w:tab w:val="left" w:pos="2700"/>
              </w:tabs>
              <w:rPr>
                <w:sz w:val="20"/>
                <w:szCs w:val="20"/>
              </w:rPr>
            </w:pPr>
            <w:r w:rsidRPr="0054163A">
              <w:rPr>
                <w:sz w:val="20"/>
                <w:szCs w:val="20"/>
              </w:rPr>
              <w:t xml:space="preserve">      25-30 минут </w:t>
            </w:r>
          </w:p>
        </w:tc>
        <w:tc>
          <w:tcPr>
            <w:tcW w:w="3240" w:type="dxa"/>
          </w:tcPr>
          <w:p w:rsidR="00DE2890" w:rsidRPr="0054163A" w:rsidRDefault="00DE2890" w:rsidP="0054163A">
            <w:pPr>
              <w:tabs>
                <w:tab w:val="left" w:pos="1620"/>
                <w:tab w:val="left" w:pos="2700"/>
              </w:tabs>
              <w:rPr>
                <w:sz w:val="20"/>
                <w:szCs w:val="20"/>
              </w:rPr>
            </w:pPr>
            <w:r w:rsidRPr="0054163A">
              <w:rPr>
                <w:sz w:val="20"/>
                <w:szCs w:val="20"/>
              </w:rPr>
              <w:t xml:space="preserve">          30-40 минут</w:t>
            </w:r>
          </w:p>
        </w:tc>
      </w:tr>
      <w:tr w:rsidR="00DE2890" w:rsidRPr="002B5C5E" w:rsidTr="001224C6">
        <w:trPr>
          <w:trHeight w:val="244"/>
        </w:trPr>
        <w:tc>
          <w:tcPr>
            <w:tcW w:w="2539" w:type="dxa"/>
          </w:tcPr>
          <w:p w:rsidR="00DE2890" w:rsidRPr="0054163A" w:rsidRDefault="00DE2890" w:rsidP="002B5C5E">
            <w:pPr>
              <w:rPr>
                <w:sz w:val="20"/>
                <w:szCs w:val="20"/>
              </w:rPr>
            </w:pPr>
            <w:r w:rsidRPr="0054163A">
              <w:rPr>
                <w:sz w:val="20"/>
                <w:szCs w:val="20"/>
              </w:rPr>
              <w:t>Спортивные праздники</w:t>
            </w:r>
          </w:p>
        </w:tc>
        <w:tc>
          <w:tcPr>
            <w:tcW w:w="2180" w:type="dxa"/>
          </w:tcPr>
          <w:p w:rsidR="00DE2890" w:rsidRPr="0054163A" w:rsidRDefault="00DE2890" w:rsidP="0054163A">
            <w:pPr>
              <w:ind w:right="-1"/>
              <w:jc w:val="center"/>
              <w:rPr>
                <w:bCs/>
                <w:spacing w:val="-12"/>
                <w:sz w:val="20"/>
                <w:szCs w:val="20"/>
              </w:rPr>
            </w:pPr>
            <w:r>
              <w:rPr>
                <w:bCs/>
                <w:spacing w:val="-12"/>
                <w:sz w:val="20"/>
                <w:szCs w:val="20"/>
              </w:rPr>
              <w:t>-</w:t>
            </w:r>
          </w:p>
        </w:tc>
        <w:tc>
          <w:tcPr>
            <w:tcW w:w="2145" w:type="dxa"/>
          </w:tcPr>
          <w:p w:rsidR="00DE2890" w:rsidRPr="0054163A" w:rsidRDefault="00DE2890" w:rsidP="0054163A">
            <w:pPr>
              <w:ind w:right="-1"/>
              <w:jc w:val="center"/>
              <w:rPr>
                <w:bCs/>
                <w:spacing w:val="-12"/>
                <w:sz w:val="20"/>
                <w:szCs w:val="20"/>
              </w:rPr>
            </w:pPr>
            <w:r>
              <w:rPr>
                <w:bCs/>
                <w:spacing w:val="-12"/>
                <w:sz w:val="20"/>
                <w:szCs w:val="20"/>
              </w:rPr>
              <w:t>-</w:t>
            </w:r>
          </w:p>
        </w:tc>
        <w:tc>
          <w:tcPr>
            <w:tcW w:w="2376" w:type="dxa"/>
          </w:tcPr>
          <w:p w:rsidR="00DE2890" w:rsidRPr="0054163A" w:rsidRDefault="00DE2890" w:rsidP="002B5C5E">
            <w:pPr>
              <w:rPr>
                <w:sz w:val="20"/>
                <w:szCs w:val="20"/>
              </w:rPr>
            </w:pPr>
            <w:r w:rsidRPr="0054163A">
              <w:rPr>
                <w:sz w:val="20"/>
                <w:szCs w:val="20"/>
              </w:rPr>
              <w:t>25 мин</w:t>
            </w:r>
          </w:p>
        </w:tc>
        <w:tc>
          <w:tcPr>
            <w:tcW w:w="2400" w:type="dxa"/>
          </w:tcPr>
          <w:p w:rsidR="00DE2890" w:rsidRPr="0054163A" w:rsidRDefault="00DE2890" w:rsidP="002B5C5E">
            <w:pPr>
              <w:rPr>
                <w:sz w:val="20"/>
                <w:szCs w:val="20"/>
              </w:rPr>
            </w:pPr>
            <w:r w:rsidRPr="0054163A">
              <w:rPr>
                <w:sz w:val="20"/>
                <w:szCs w:val="20"/>
              </w:rPr>
              <w:t>30 мин</w:t>
            </w:r>
          </w:p>
        </w:tc>
        <w:tc>
          <w:tcPr>
            <w:tcW w:w="3240" w:type="dxa"/>
          </w:tcPr>
          <w:p w:rsidR="00DE2890" w:rsidRPr="0054163A" w:rsidRDefault="00DE2890" w:rsidP="002B5C5E">
            <w:pPr>
              <w:rPr>
                <w:b/>
                <w:sz w:val="20"/>
                <w:szCs w:val="20"/>
              </w:rPr>
            </w:pPr>
            <w:r w:rsidRPr="0054163A">
              <w:rPr>
                <w:sz w:val="20"/>
                <w:szCs w:val="20"/>
              </w:rPr>
              <w:t xml:space="preserve">       35-40 мин</w:t>
            </w:r>
          </w:p>
        </w:tc>
      </w:tr>
      <w:tr w:rsidR="00DE2890" w:rsidRPr="002B5C5E" w:rsidTr="001224C6">
        <w:trPr>
          <w:trHeight w:val="171"/>
        </w:trPr>
        <w:tc>
          <w:tcPr>
            <w:tcW w:w="2539" w:type="dxa"/>
          </w:tcPr>
          <w:p w:rsidR="00DE2890" w:rsidRPr="0054163A" w:rsidRDefault="00DE2890" w:rsidP="002B5C5E">
            <w:pPr>
              <w:rPr>
                <w:sz w:val="20"/>
                <w:szCs w:val="20"/>
              </w:rPr>
            </w:pPr>
            <w:r w:rsidRPr="0054163A">
              <w:rPr>
                <w:sz w:val="20"/>
                <w:szCs w:val="20"/>
              </w:rPr>
              <w:t xml:space="preserve"> День, неделя здоровья</w:t>
            </w:r>
          </w:p>
        </w:tc>
        <w:tc>
          <w:tcPr>
            <w:tcW w:w="12341" w:type="dxa"/>
            <w:gridSpan w:val="5"/>
          </w:tcPr>
          <w:p w:rsidR="00DE2890" w:rsidRPr="0054163A" w:rsidRDefault="00DE2890" w:rsidP="0054163A">
            <w:pPr>
              <w:ind w:right="-1"/>
              <w:jc w:val="center"/>
              <w:rPr>
                <w:bCs/>
                <w:spacing w:val="-12"/>
                <w:sz w:val="20"/>
                <w:szCs w:val="20"/>
              </w:rPr>
            </w:pPr>
            <w:r w:rsidRPr="0054163A">
              <w:rPr>
                <w:bCs/>
                <w:spacing w:val="-12"/>
                <w:sz w:val="20"/>
                <w:szCs w:val="20"/>
              </w:rPr>
              <w:t>Не реже 1 раза в квартал</w:t>
            </w:r>
          </w:p>
        </w:tc>
      </w:tr>
      <w:tr w:rsidR="00DE2890" w:rsidRPr="002B5C5E" w:rsidTr="001224C6">
        <w:trPr>
          <w:trHeight w:val="234"/>
        </w:trPr>
        <w:tc>
          <w:tcPr>
            <w:tcW w:w="2539" w:type="dxa"/>
          </w:tcPr>
          <w:p w:rsidR="00DE2890" w:rsidRPr="0054163A" w:rsidRDefault="00DE2890" w:rsidP="0054163A">
            <w:pPr>
              <w:snapToGrid w:val="0"/>
              <w:rPr>
                <w:sz w:val="20"/>
                <w:szCs w:val="20"/>
              </w:rPr>
            </w:pPr>
            <w:r w:rsidRPr="0054163A">
              <w:rPr>
                <w:sz w:val="20"/>
                <w:szCs w:val="20"/>
              </w:rPr>
              <w:t>Физминутки- в средине НОД</w:t>
            </w:r>
          </w:p>
        </w:tc>
        <w:tc>
          <w:tcPr>
            <w:tcW w:w="2180" w:type="dxa"/>
          </w:tcPr>
          <w:p w:rsidR="00DE2890" w:rsidRPr="0054163A" w:rsidRDefault="00DE2890" w:rsidP="0054163A">
            <w:pPr>
              <w:tabs>
                <w:tab w:val="left" w:pos="1620"/>
                <w:tab w:val="left" w:pos="2700"/>
              </w:tabs>
              <w:jc w:val="center"/>
              <w:rPr>
                <w:sz w:val="20"/>
                <w:szCs w:val="20"/>
              </w:rPr>
            </w:pPr>
            <w:r w:rsidRPr="0054163A">
              <w:rPr>
                <w:sz w:val="20"/>
                <w:szCs w:val="20"/>
              </w:rPr>
              <w:t>1, 5  минуты</w:t>
            </w:r>
          </w:p>
        </w:tc>
        <w:tc>
          <w:tcPr>
            <w:tcW w:w="2145" w:type="dxa"/>
          </w:tcPr>
          <w:p w:rsidR="00DE2890" w:rsidRPr="0054163A" w:rsidRDefault="00DE2890" w:rsidP="0054163A">
            <w:pPr>
              <w:tabs>
                <w:tab w:val="left" w:pos="1620"/>
                <w:tab w:val="left" w:pos="2700"/>
              </w:tabs>
              <w:jc w:val="center"/>
              <w:rPr>
                <w:sz w:val="20"/>
                <w:szCs w:val="20"/>
              </w:rPr>
            </w:pPr>
            <w:r w:rsidRPr="0054163A">
              <w:rPr>
                <w:sz w:val="20"/>
                <w:szCs w:val="20"/>
              </w:rPr>
              <w:t>1, 5 – 2 мин</w:t>
            </w:r>
          </w:p>
        </w:tc>
        <w:tc>
          <w:tcPr>
            <w:tcW w:w="2376" w:type="dxa"/>
          </w:tcPr>
          <w:p w:rsidR="00DE2890" w:rsidRPr="0054163A" w:rsidRDefault="00DE2890" w:rsidP="0054163A">
            <w:pPr>
              <w:tabs>
                <w:tab w:val="left" w:pos="1620"/>
                <w:tab w:val="left" w:pos="2700"/>
              </w:tabs>
              <w:jc w:val="center"/>
              <w:rPr>
                <w:sz w:val="20"/>
                <w:szCs w:val="20"/>
              </w:rPr>
            </w:pPr>
            <w:r w:rsidRPr="0054163A">
              <w:rPr>
                <w:sz w:val="20"/>
                <w:szCs w:val="20"/>
              </w:rPr>
              <w:t>3 мин</w:t>
            </w:r>
          </w:p>
        </w:tc>
        <w:tc>
          <w:tcPr>
            <w:tcW w:w="2400" w:type="dxa"/>
          </w:tcPr>
          <w:p w:rsidR="00DE2890" w:rsidRPr="0054163A" w:rsidRDefault="00DE2890" w:rsidP="0054163A">
            <w:pPr>
              <w:tabs>
                <w:tab w:val="left" w:pos="1620"/>
                <w:tab w:val="left" w:pos="2700"/>
              </w:tabs>
              <w:jc w:val="center"/>
              <w:rPr>
                <w:sz w:val="20"/>
                <w:szCs w:val="20"/>
              </w:rPr>
            </w:pPr>
            <w:r w:rsidRPr="0054163A">
              <w:rPr>
                <w:sz w:val="20"/>
                <w:szCs w:val="20"/>
              </w:rPr>
              <w:t>3-4 мин</w:t>
            </w:r>
          </w:p>
        </w:tc>
        <w:tc>
          <w:tcPr>
            <w:tcW w:w="3240" w:type="dxa"/>
          </w:tcPr>
          <w:p w:rsidR="00DE2890" w:rsidRPr="0054163A" w:rsidRDefault="00DE2890" w:rsidP="001224C6">
            <w:pPr>
              <w:tabs>
                <w:tab w:val="left" w:pos="1620"/>
                <w:tab w:val="left" w:pos="2700"/>
              </w:tabs>
              <w:rPr>
                <w:sz w:val="20"/>
                <w:szCs w:val="20"/>
              </w:rPr>
            </w:pPr>
            <w:r w:rsidRPr="0054163A">
              <w:rPr>
                <w:sz w:val="20"/>
                <w:szCs w:val="20"/>
              </w:rPr>
              <w:t>3-5  мин</w:t>
            </w:r>
          </w:p>
        </w:tc>
      </w:tr>
      <w:tr w:rsidR="00DE2890" w:rsidRPr="002B5C5E" w:rsidTr="001224C6">
        <w:trPr>
          <w:trHeight w:val="535"/>
        </w:trPr>
        <w:tc>
          <w:tcPr>
            <w:tcW w:w="2539" w:type="dxa"/>
          </w:tcPr>
          <w:p w:rsidR="00DE2890" w:rsidRPr="0054163A" w:rsidRDefault="00DE2890" w:rsidP="002B5C5E">
            <w:pPr>
              <w:rPr>
                <w:sz w:val="20"/>
                <w:szCs w:val="20"/>
              </w:rPr>
            </w:pPr>
            <w:r w:rsidRPr="0054163A">
              <w:rPr>
                <w:sz w:val="20"/>
                <w:szCs w:val="20"/>
              </w:rPr>
              <w:t>Индивидуальная  работа  с  детьми  по  освоению основных видов движений</w:t>
            </w:r>
          </w:p>
        </w:tc>
        <w:tc>
          <w:tcPr>
            <w:tcW w:w="218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4-6 минут</w:t>
            </w:r>
          </w:p>
        </w:tc>
        <w:tc>
          <w:tcPr>
            <w:tcW w:w="2145"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5-8 минут</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8-10 минут</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10-15 минут</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10-15 минут</w:t>
            </w:r>
          </w:p>
        </w:tc>
      </w:tr>
      <w:tr w:rsidR="00DE2890" w:rsidRPr="002B5C5E" w:rsidTr="001224C6">
        <w:trPr>
          <w:trHeight w:val="228"/>
        </w:trPr>
        <w:tc>
          <w:tcPr>
            <w:tcW w:w="2539" w:type="dxa"/>
          </w:tcPr>
          <w:p w:rsidR="00DE2890" w:rsidRPr="0054163A" w:rsidRDefault="00DE2890" w:rsidP="0054163A">
            <w:pPr>
              <w:tabs>
                <w:tab w:val="left" w:pos="1620"/>
                <w:tab w:val="left" w:pos="2700"/>
              </w:tabs>
              <w:rPr>
                <w:sz w:val="20"/>
                <w:szCs w:val="20"/>
              </w:rPr>
            </w:pPr>
            <w:r w:rsidRPr="0054163A">
              <w:rPr>
                <w:sz w:val="20"/>
                <w:szCs w:val="20"/>
              </w:rPr>
              <w:t>Целевые  прогулки</w:t>
            </w:r>
          </w:p>
        </w:tc>
        <w:tc>
          <w:tcPr>
            <w:tcW w:w="218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w:t>
            </w:r>
          </w:p>
        </w:tc>
        <w:tc>
          <w:tcPr>
            <w:tcW w:w="2145"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10-15 минут</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15-20минут</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25-30минут</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30-40 минут</w:t>
            </w:r>
          </w:p>
        </w:tc>
      </w:tr>
      <w:tr w:rsidR="00DE2890" w:rsidRPr="002B5C5E" w:rsidTr="001224C6">
        <w:trPr>
          <w:trHeight w:val="261"/>
        </w:trPr>
        <w:tc>
          <w:tcPr>
            <w:tcW w:w="2539" w:type="dxa"/>
          </w:tcPr>
          <w:p w:rsidR="00DE2890" w:rsidRPr="0054163A" w:rsidRDefault="00DE2890" w:rsidP="0054163A">
            <w:pPr>
              <w:tabs>
                <w:tab w:val="left" w:pos="1620"/>
                <w:tab w:val="left" w:pos="2700"/>
              </w:tabs>
              <w:rPr>
                <w:sz w:val="20"/>
                <w:szCs w:val="20"/>
              </w:rPr>
            </w:pPr>
            <w:r w:rsidRPr="0054163A">
              <w:rPr>
                <w:sz w:val="20"/>
                <w:szCs w:val="20"/>
              </w:rPr>
              <w:t>Дыхательная гимнастика</w:t>
            </w:r>
          </w:p>
        </w:tc>
        <w:tc>
          <w:tcPr>
            <w:tcW w:w="2180" w:type="dxa"/>
          </w:tcPr>
          <w:p w:rsidR="00DE2890" w:rsidRPr="0054163A" w:rsidRDefault="00DE2890" w:rsidP="0054163A">
            <w:pPr>
              <w:ind w:right="-1"/>
              <w:jc w:val="center"/>
              <w:rPr>
                <w:bCs/>
                <w:spacing w:val="-12"/>
                <w:sz w:val="20"/>
                <w:szCs w:val="20"/>
              </w:rPr>
            </w:pPr>
            <w:r>
              <w:rPr>
                <w:bCs/>
                <w:spacing w:val="-12"/>
                <w:sz w:val="20"/>
                <w:szCs w:val="20"/>
              </w:rPr>
              <w:t>0,5 мин</w:t>
            </w:r>
          </w:p>
        </w:tc>
        <w:tc>
          <w:tcPr>
            <w:tcW w:w="2145" w:type="dxa"/>
          </w:tcPr>
          <w:p w:rsidR="00DE2890" w:rsidRPr="0054163A" w:rsidRDefault="00DE2890" w:rsidP="0054163A">
            <w:pPr>
              <w:ind w:right="-1"/>
              <w:jc w:val="center"/>
              <w:rPr>
                <w:bCs/>
                <w:spacing w:val="-12"/>
                <w:sz w:val="20"/>
                <w:szCs w:val="20"/>
              </w:rPr>
            </w:pPr>
            <w:r>
              <w:rPr>
                <w:bCs/>
                <w:spacing w:val="-12"/>
                <w:sz w:val="20"/>
                <w:szCs w:val="20"/>
              </w:rPr>
              <w:t>0,5 мин</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1 минуту</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2 минуты</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3 минуты</w:t>
            </w:r>
          </w:p>
        </w:tc>
      </w:tr>
      <w:tr w:rsidR="00DE2890" w:rsidRPr="002B5C5E" w:rsidTr="001224C6">
        <w:trPr>
          <w:trHeight w:val="340"/>
        </w:trPr>
        <w:tc>
          <w:tcPr>
            <w:tcW w:w="2539" w:type="dxa"/>
          </w:tcPr>
          <w:p w:rsidR="00DE2890" w:rsidRPr="0054163A" w:rsidRDefault="00DE2890" w:rsidP="002B5C5E">
            <w:pPr>
              <w:rPr>
                <w:sz w:val="20"/>
                <w:szCs w:val="20"/>
              </w:rPr>
            </w:pPr>
            <w:r w:rsidRPr="0054163A">
              <w:rPr>
                <w:sz w:val="20"/>
                <w:szCs w:val="20"/>
              </w:rPr>
              <w:t>Самостоятельная двигательная деятельность/день</w:t>
            </w:r>
          </w:p>
        </w:tc>
        <w:tc>
          <w:tcPr>
            <w:tcW w:w="218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До 140 минут</w:t>
            </w:r>
          </w:p>
        </w:tc>
        <w:tc>
          <w:tcPr>
            <w:tcW w:w="2145"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До 150 минут</w:t>
            </w:r>
          </w:p>
        </w:tc>
        <w:tc>
          <w:tcPr>
            <w:tcW w:w="2376"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До 160 минут</w:t>
            </w:r>
          </w:p>
        </w:tc>
        <w:tc>
          <w:tcPr>
            <w:tcW w:w="240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До 170 минут</w:t>
            </w:r>
          </w:p>
        </w:tc>
        <w:tc>
          <w:tcPr>
            <w:tcW w:w="3240" w:type="dxa"/>
            <w:vAlign w:val="center"/>
          </w:tcPr>
          <w:p w:rsidR="00DE2890" w:rsidRPr="0054163A" w:rsidRDefault="00DE2890" w:rsidP="0054163A">
            <w:pPr>
              <w:tabs>
                <w:tab w:val="left" w:pos="1620"/>
                <w:tab w:val="left" w:pos="2700"/>
              </w:tabs>
              <w:jc w:val="center"/>
              <w:rPr>
                <w:sz w:val="20"/>
                <w:szCs w:val="20"/>
              </w:rPr>
            </w:pPr>
            <w:r w:rsidRPr="0054163A">
              <w:rPr>
                <w:sz w:val="20"/>
                <w:szCs w:val="20"/>
              </w:rPr>
              <w:t>До 180 минут</w:t>
            </w:r>
          </w:p>
        </w:tc>
      </w:tr>
    </w:tbl>
    <w:p w:rsidR="00DE2890" w:rsidRDefault="00DE2890" w:rsidP="002B5C5E">
      <w:pPr>
        <w:tabs>
          <w:tab w:val="left" w:pos="7821"/>
        </w:tabs>
        <w:spacing w:line="360" w:lineRule="auto"/>
        <w:ind w:right="-1"/>
        <w:rPr>
          <w:iCs/>
        </w:rPr>
      </w:pPr>
    </w:p>
    <w:p w:rsidR="00DE2890" w:rsidRDefault="00DE2890" w:rsidP="002B5C5E">
      <w:pPr>
        <w:tabs>
          <w:tab w:val="left" w:pos="7821"/>
        </w:tabs>
        <w:spacing w:line="360" w:lineRule="auto"/>
        <w:ind w:right="-1"/>
        <w:rPr>
          <w:iCs/>
        </w:rPr>
      </w:pPr>
    </w:p>
    <w:p w:rsidR="00DE2890" w:rsidRPr="001224C6" w:rsidRDefault="00DE2890" w:rsidP="002B5C5E">
      <w:pPr>
        <w:tabs>
          <w:tab w:val="left" w:pos="7821"/>
        </w:tabs>
        <w:spacing w:line="360" w:lineRule="auto"/>
        <w:ind w:right="-1"/>
        <w:rPr>
          <w:b/>
          <w:iCs/>
        </w:rPr>
      </w:pPr>
      <w:r>
        <w:rPr>
          <w:iCs/>
        </w:rPr>
        <w:t xml:space="preserve">                                                              </w:t>
      </w:r>
      <w:r w:rsidRPr="001224C6">
        <w:rPr>
          <w:b/>
          <w:iCs/>
        </w:rPr>
        <w:t>Виды здоровьесберегающих техно</w:t>
      </w:r>
      <w:r>
        <w:rPr>
          <w:b/>
          <w:iCs/>
        </w:rPr>
        <w:t>логий, используемых в МБДОУ №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55"/>
        <w:gridCol w:w="7256"/>
      </w:tblGrid>
      <w:tr w:rsidR="00DE2890" w:rsidRPr="002B5C5E" w:rsidTr="001224C6">
        <w:trPr>
          <w:trHeight w:val="216"/>
        </w:trPr>
        <w:tc>
          <w:tcPr>
            <w:tcW w:w="7255" w:type="dxa"/>
          </w:tcPr>
          <w:p w:rsidR="00DE2890" w:rsidRPr="0054163A" w:rsidRDefault="00DE2890" w:rsidP="0054163A">
            <w:pPr>
              <w:jc w:val="center"/>
              <w:rPr>
                <w:b/>
                <w:sz w:val="20"/>
                <w:szCs w:val="20"/>
              </w:rPr>
            </w:pPr>
            <w:r w:rsidRPr="0054163A">
              <w:rPr>
                <w:b/>
                <w:sz w:val="20"/>
                <w:szCs w:val="20"/>
              </w:rPr>
              <w:t>Виды</w:t>
            </w:r>
          </w:p>
        </w:tc>
        <w:tc>
          <w:tcPr>
            <w:tcW w:w="7256" w:type="dxa"/>
          </w:tcPr>
          <w:p w:rsidR="00DE2890" w:rsidRPr="0054163A" w:rsidRDefault="00DE2890" w:rsidP="0054163A">
            <w:pPr>
              <w:jc w:val="center"/>
              <w:rPr>
                <w:sz w:val="20"/>
                <w:szCs w:val="20"/>
              </w:rPr>
            </w:pPr>
            <w:r w:rsidRPr="0054163A">
              <w:rPr>
                <w:b/>
                <w:sz w:val="20"/>
                <w:szCs w:val="20"/>
              </w:rPr>
              <w:t>Особенности организации</w:t>
            </w:r>
          </w:p>
        </w:tc>
      </w:tr>
      <w:tr w:rsidR="00DE2890" w:rsidRPr="002B5C5E" w:rsidTr="008464E4">
        <w:trPr>
          <w:trHeight w:val="230"/>
        </w:trPr>
        <w:tc>
          <w:tcPr>
            <w:tcW w:w="14511" w:type="dxa"/>
            <w:gridSpan w:val="2"/>
          </w:tcPr>
          <w:p w:rsidR="00DE2890" w:rsidRPr="0054163A" w:rsidRDefault="00DE2890" w:rsidP="0054163A">
            <w:pPr>
              <w:tabs>
                <w:tab w:val="left" w:pos="7821"/>
              </w:tabs>
              <w:ind w:right="-1"/>
              <w:jc w:val="center"/>
              <w:rPr>
                <w:iCs/>
                <w:sz w:val="20"/>
                <w:szCs w:val="20"/>
              </w:rPr>
            </w:pPr>
            <w:r w:rsidRPr="0054163A">
              <w:rPr>
                <w:b/>
                <w:bCs/>
                <w:sz w:val="20"/>
                <w:szCs w:val="20"/>
              </w:rPr>
              <w:t>Профилактические</w:t>
            </w:r>
          </w:p>
        </w:tc>
      </w:tr>
      <w:tr w:rsidR="00DE2890" w:rsidRPr="002B5C5E" w:rsidTr="001224C6">
        <w:trPr>
          <w:trHeight w:val="230"/>
        </w:trPr>
        <w:tc>
          <w:tcPr>
            <w:tcW w:w="7255" w:type="dxa"/>
          </w:tcPr>
          <w:p w:rsidR="00DE2890" w:rsidRPr="0054163A" w:rsidRDefault="00DE2890" w:rsidP="004E756D">
            <w:pPr>
              <w:rPr>
                <w:sz w:val="20"/>
                <w:szCs w:val="20"/>
              </w:rPr>
            </w:pPr>
            <w:r w:rsidRPr="0054163A">
              <w:rPr>
                <w:i/>
                <w:sz w:val="20"/>
                <w:szCs w:val="20"/>
              </w:rPr>
              <w:t xml:space="preserve">Закаливание  </w:t>
            </w:r>
            <w:r w:rsidRPr="0054163A">
              <w:rPr>
                <w:sz w:val="20"/>
                <w:szCs w:val="20"/>
              </w:rPr>
              <w:t xml:space="preserve"> в соответствии с медицинскими показаниями</w:t>
            </w:r>
          </w:p>
        </w:tc>
        <w:tc>
          <w:tcPr>
            <w:tcW w:w="7256" w:type="dxa"/>
          </w:tcPr>
          <w:p w:rsidR="00DE2890" w:rsidRPr="0054163A" w:rsidRDefault="00DE2890" w:rsidP="0054163A">
            <w:pPr>
              <w:tabs>
                <w:tab w:val="left" w:pos="7821"/>
              </w:tabs>
              <w:ind w:right="-1"/>
              <w:jc w:val="center"/>
              <w:rPr>
                <w:iCs/>
                <w:sz w:val="20"/>
                <w:szCs w:val="20"/>
              </w:rPr>
            </w:pPr>
          </w:p>
        </w:tc>
      </w:tr>
      <w:tr w:rsidR="00DE2890" w:rsidRPr="002B5C5E" w:rsidTr="001224C6">
        <w:trPr>
          <w:trHeight w:val="460"/>
        </w:trPr>
        <w:tc>
          <w:tcPr>
            <w:tcW w:w="7255" w:type="dxa"/>
          </w:tcPr>
          <w:p w:rsidR="00DE2890" w:rsidRPr="0054163A" w:rsidRDefault="00DE2890" w:rsidP="004E756D">
            <w:pPr>
              <w:rPr>
                <w:sz w:val="20"/>
                <w:szCs w:val="20"/>
              </w:rPr>
            </w:pPr>
            <w:r w:rsidRPr="0054163A">
              <w:rPr>
                <w:sz w:val="20"/>
                <w:szCs w:val="20"/>
              </w:rPr>
              <w:t>обширное умывание после дневного сна (мытье рук до локтя)</w:t>
            </w:r>
          </w:p>
        </w:tc>
        <w:tc>
          <w:tcPr>
            <w:tcW w:w="7256" w:type="dxa"/>
          </w:tcPr>
          <w:p w:rsidR="00DE2890" w:rsidRPr="0054163A" w:rsidRDefault="00DE2890" w:rsidP="004E756D">
            <w:pPr>
              <w:rPr>
                <w:sz w:val="20"/>
                <w:szCs w:val="20"/>
              </w:rPr>
            </w:pPr>
            <w:r>
              <w:rPr>
                <w:sz w:val="20"/>
                <w:szCs w:val="20"/>
              </w:rPr>
              <w:t>Дошкольная группа</w:t>
            </w:r>
            <w:r w:rsidRPr="0054163A">
              <w:rPr>
                <w:sz w:val="20"/>
                <w:szCs w:val="20"/>
              </w:rPr>
              <w:t xml:space="preserve"> ежедневно </w:t>
            </w:r>
          </w:p>
        </w:tc>
      </w:tr>
      <w:tr w:rsidR="00DE2890" w:rsidRPr="002B5C5E" w:rsidTr="001224C6">
        <w:trPr>
          <w:trHeight w:val="230"/>
        </w:trPr>
        <w:tc>
          <w:tcPr>
            <w:tcW w:w="7255" w:type="dxa"/>
          </w:tcPr>
          <w:p w:rsidR="00DE2890" w:rsidRPr="0054163A" w:rsidRDefault="00DE2890" w:rsidP="004E756D">
            <w:pPr>
              <w:rPr>
                <w:sz w:val="20"/>
                <w:szCs w:val="20"/>
              </w:rPr>
            </w:pPr>
            <w:r w:rsidRPr="0054163A">
              <w:rPr>
                <w:sz w:val="20"/>
                <w:szCs w:val="20"/>
              </w:rPr>
              <w:t>ходьба босиком</w:t>
            </w:r>
          </w:p>
        </w:tc>
        <w:tc>
          <w:tcPr>
            <w:tcW w:w="7256" w:type="dxa"/>
          </w:tcPr>
          <w:p w:rsidR="00DE2890" w:rsidRPr="0054163A" w:rsidRDefault="00DE2890" w:rsidP="004E756D">
            <w:pPr>
              <w:rPr>
                <w:sz w:val="20"/>
                <w:szCs w:val="20"/>
              </w:rPr>
            </w:pPr>
            <w:r w:rsidRPr="0054163A">
              <w:rPr>
                <w:sz w:val="20"/>
                <w:szCs w:val="20"/>
              </w:rPr>
              <w:t>Все группы ежедневно</w:t>
            </w:r>
          </w:p>
        </w:tc>
      </w:tr>
      <w:tr w:rsidR="00DE2890" w:rsidRPr="002B5C5E" w:rsidTr="001224C6">
        <w:trPr>
          <w:trHeight w:val="230"/>
        </w:trPr>
        <w:tc>
          <w:tcPr>
            <w:tcW w:w="7255" w:type="dxa"/>
          </w:tcPr>
          <w:p w:rsidR="00DE2890" w:rsidRPr="0054163A" w:rsidRDefault="00DE2890" w:rsidP="0054163A">
            <w:pPr>
              <w:tabs>
                <w:tab w:val="left" w:pos="3940"/>
              </w:tabs>
              <w:rPr>
                <w:sz w:val="20"/>
                <w:szCs w:val="20"/>
              </w:rPr>
            </w:pPr>
            <w:r w:rsidRPr="0054163A">
              <w:rPr>
                <w:sz w:val="20"/>
                <w:szCs w:val="20"/>
              </w:rPr>
              <w:t>облегченная одежда</w:t>
            </w:r>
          </w:p>
        </w:tc>
        <w:tc>
          <w:tcPr>
            <w:tcW w:w="7256" w:type="dxa"/>
          </w:tcPr>
          <w:p w:rsidR="00DE2890" w:rsidRPr="0054163A" w:rsidRDefault="00DE2890" w:rsidP="004E756D">
            <w:pPr>
              <w:rPr>
                <w:sz w:val="20"/>
                <w:szCs w:val="20"/>
              </w:rPr>
            </w:pPr>
            <w:r w:rsidRPr="0054163A">
              <w:rPr>
                <w:sz w:val="20"/>
                <w:szCs w:val="20"/>
              </w:rPr>
              <w:t>Все группы ежедневно</w:t>
            </w:r>
          </w:p>
        </w:tc>
      </w:tr>
      <w:tr w:rsidR="00DE2890" w:rsidRPr="002B5C5E" w:rsidTr="001224C6">
        <w:trPr>
          <w:trHeight w:val="216"/>
        </w:trPr>
        <w:tc>
          <w:tcPr>
            <w:tcW w:w="7255" w:type="dxa"/>
          </w:tcPr>
          <w:p w:rsidR="00DE2890" w:rsidRPr="0054163A" w:rsidRDefault="00DE2890" w:rsidP="004E756D">
            <w:pPr>
              <w:rPr>
                <w:sz w:val="20"/>
                <w:szCs w:val="20"/>
              </w:rPr>
            </w:pPr>
            <w:r w:rsidRPr="0054163A">
              <w:rPr>
                <w:i/>
                <w:sz w:val="20"/>
                <w:szCs w:val="20"/>
              </w:rPr>
              <w:t>Профилактические мероприятия</w:t>
            </w:r>
          </w:p>
        </w:tc>
        <w:tc>
          <w:tcPr>
            <w:tcW w:w="7256" w:type="dxa"/>
          </w:tcPr>
          <w:p w:rsidR="00DE2890" w:rsidRPr="0054163A" w:rsidRDefault="00DE2890" w:rsidP="0054163A">
            <w:pPr>
              <w:tabs>
                <w:tab w:val="left" w:pos="7821"/>
              </w:tabs>
              <w:ind w:right="-1"/>
              <w:jc w:val="center"/>
              <w:rPr>
                <w:iCs/>
                <w:sz w:val="20"/>
                <w:szCs w:val="20"/>
              </w:rPr>
            </w:pPr>
          </w:p>
        </w:tc>
      </w:tr>
      <w:tr w:rsidR="00DE2890" w:rsidRPr="002B5C5E" w:rsidTr="001224C6">
        <w:trPr>
          <w:trHeight w:val="230"/>
        </w:trPr>
        <w:tc>
          <w:tcPr>
            <w:tcW w:w="7255" w:type="dxa"/>
          </w:tcPr>
          <w:p w:rsidR="00DE2890" w:rsidRPr="0054163A" w:rsidRDefault="00DE2890" w:rsidP="0054163A">
            <w:pPr>
              <w:tabs>
                <w:tab w:val="left" w:pos="3940"/>
              </w:tabs>
              <w:rPr>
                <w:sz w:val="20"/>
                <w:szCs w:val="20"/>
              </w:rPr>
            </w:pPr>
            <w:r w:rsidRPr="0054163A">
              <w:rPr>
                <w:sz w:val="20"/>
                <w:szCs w:val="20"/>
              </w:rPr>
              <w:t>витаминизация 3-х блюд</w:t>
            </w:r>
          </w:p>
        </w:tc>
        <w:tc>
          <w:tcPr>
            <w:tcW w:w="7256" w:type="dxa"/>
          </w:tcPr>
          <w:p w:rsidR="00DE2890" w:rsidRPr="0054163A" w:rsidRDefault="00DE2890" w:rsidP="004E756D">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54163A">
            <w:pPr>
              <w:tabs>
                <w:tab w:val="left" w:pos="3940"/>
              </w:tabs>
              <w:rPr>
                <w:sz w:val="20"/>
                <w:szCs w:val="20"/>
              </w:rPr>
            </w:pPr>
            <w:r w:rsidRPr="0054163A">
              <w:rPr>
                <w:sz w:val="20"/>
                <w:szCs w:val="20"/>
              </w:rPr>
              <w:t>употребление фитонцидов (лук, чеснок)</w:t>
            </w:r>
          </w:p>
        </w:tc>
        <w:tc>
          <w:tcPr>
            <w:tcW w:w="7256" w:type="dxa"/>
          </w:tcPr>
          <w:p w:rsidR="00DE2890" w:rsidRPr="0054163A" w:rsidRDefault="00DE2890" w:rsidP="004E756D">
            <w:pPr>
              <w:rPr>
                <w:sz w:val="20"/>
                <w:szCs w:val="20"/>
              </w:rPr>
            </w:pPr>
            <w:r w:rsidRPr="0054163A">
              <w:rPr>
                <w:sz w:val="20"/>
                <w:szCs w:val="20"/>
              </w:rPr>
              <w:t>Осенне-зимний период</w:t>
            </w:r>
          </w:p>
        </w:tc>
      </w:tr>
      <w:tr w:rsidR="00DE2890" w:rsidRPr="002B5C5E" w:rsidTr="001224C6">
        <w:trPr>
          <w:trHeight w:val="230"/>
        </w:trPr>
        <w:tc>
          <w:tcPr>
            <w:tcW w:w="7255" w:type="dxa"/>
          </w:tcPr>
          <w:p w:rsidR="00DE2890" w:rsidRPr="0054163A" w:rsidRDefault="00DE2890" w:rsidP="0054163A">
            <w:pPr>
              <w:tabs>
                <w:tab w:val="left" w:pos="3940"/>
              </w:tabs>
              <w:rPr>
                <w:sz w:val="20"/>
                <w:szCs w:val="20"/>
              </w:rPr>
            </w:pPr>
            <w:r w:rsidRPr="0054163A">
              <w:rPr>
                <w:sz w:val="20"/>
                <w:szCs w:val="20"/>
              </w:rPr>
              <w:t>полоскание рта после еды</w:t>
            </w:r>
          </w:p>
        </w:tc>
        <w:tc>
          <w:tcPr>
            <w:tcW w:w="7256" w:type="dxa"/>
          </w:tcPr>
          <w:p w:rsidR="00DE2890" w:rsidRPr="0054163A" w:rsidRDefault="00DE2890" w:rsidP="004E756D">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4E756D">
            <w:pPr>
              <w:rPr>
                <w:sz w:val="20"/>
                <w:szCs w:val="20"/>
              </w:rPr>
            </w:pPr>
            <w:r w:rsidRPr="0054163A">
              <w:rPr>
                <w:sz w:val="20"/>
                <w:szCs w:val="20"/>
              </w:rPr>
              <w:t>чесночные бусы</w:t>
            </w:r>
          </w:p>
        </w:tc>
        <w:tc>
          <w:tcPr>
            <w:tcW w:w="7256" w:type="dxa"/>
          </w:tcPr>
          <w:p w:rsidR="00DE2890" w:rsidRPr="0054163A" w:rsidRDefault="00DE2890" w:rsidP="004E756D">
            <w:pPr>
              <w:rPr>
                <w:sz w:val="20"/>
                <w:szCs w:val="20"/>
              </w:rPr>
            </w:pPr>
            <w:r w:rsidRPr="0054163A">
              <w:rPr>
                <w:sz w:val="20"/>
                <w:szCs w:val="20"/>
              </w:rPr>
              <w:t>ежедневно, по инд.</w:t>
            </w:r>
            <w:r>
              <w:rPr>
                <w:sz w:val="20"/>
                <w:szCs w:val="20"/>
              </w:rPr>
              <w:t xml:space="preserve"> переносимости, в период карантина</w:t>
            </w:r>
          </w:p>
        </w:tc>
      </w:tr>
      <w:tr w:rsidR="00DE2890" w:rsidRPr="002B5C5E" w:rsidTr="008464E4">
        <w:trPr>
          <w:trHeight w:val="230"/>
        </w:trPr>
        <w:tc>
          <w:tcPr>
            <w:tcW w:w="14511" w:type="dxa"/>
            <w:gridSpan w:val="2"/>
          </w:tcPr>
          <w:p w:rsidR="00DE2890" w:rsidRPr="0054163A" w:rsidRDefault="00DE2890" w:rsidP="0054163A">
            <w:pPr>
              <w:tabs>
                <w:tab w:val="left" w:pos="7821"/>
              </w:tabs>
              <w:ind w:right="-1"/>
              <w:jc w:val="center"/>
              <w:rPr>
                <w:iCs/>
                <w:sz w:val="20"/>
                <w:szCs w:val="20"/>
              </w:rPr>
            </w:pPr>
            <w:r w:rsidRPr="0054163A">
              <w:rPr>
                <w:i/>
                <w:sz w:val="20"/>
                <w:szCs w:val="20"/>
              </w:rPr>
              <w:t>Медико-педагогические</w:t>
            </w:r>
          </w:p>
        </w:tc>
      </w:tr>
      <w:tr w:rsidR="00DE2890" w:rsidRPr="002B5C5E" w:rsidTr="001224C6">
        <w:trPr>
          <w:trHeight w:val="216"/>
        </w:trPr>
        <w:tc>
          <w:tcPr>
            <w:tcW w:w="7255" w:type="dxa"/>
          </w:tcPr>
          <w:p w:rsidR="00DE2890" w:rsidRPr="0054163A" w:rsidRDefault="00DE2890" w:rsidP="004E756D">
            <w:pPr>
              <w:rPr>
                <w:sz w:val="20"/>
                <w:szCs w:val="20"/>
              </w:rPr>
            </w:pPr>
            <w:r w:rsidRPr="0054163A">
              <w:rPr>
                <w:sz w:val="20"/>
                <w:szCs w:val="20"/>
              </w:rPr>
              <w:t>мониторинг здоровья воспитанников</w:t>
            </w:r>
          </w:p>
        </w:tc>
        <w:tc>
          <w:tcPr>
            <w:tcW w:w="7256" w:type="dxa"/>
          </w:tcPr>
          <w:p w:rsidR="00DE2890" w:rsidRPr="0054163A" w:rsidRDefault="00DE2890" w:rsidP="004E756D">
            <w:pPr>
              <w:rPr>
                <w:sz w:val="20"/>
                <w:szCs w:val="20"/>
              </w:rPr>
            </w:pPr>
            <w:r w:rsidRPr="0054163A">
              <w:rPr>
                <w:sz w:val="20"/>
                <w:szCs w:val="20"/>
              </w:rPr>
              <w:t>В течение года</w:t>
            </w:r>
          </w:p>
        </w:tc>
      </w:tr>
      <w:tr w:rsidR="00DE2890" w:rsidRPr="002B5C5E" w:rsidTr="001224C6">
        <w:trPr>
          <w:trHeight w:val="230"/>
        </w:trPr>
        <w:tc>
          <w:tcPr>
            <w:tcW w:w="7255" w:type="dxa"/>
          </w:tcPr>
          <w:p w:rsidR="00DE2890" w:rsidRPr="0054163A" w:rsidRDefault="00DE2890" w:rsidP="0054163A">
            <w:pPr>
              <w:shd w:val="clear" w:color="auto" w:fill="FFFFFF"/>
              <w:rPr>
                <w:sz w:val="20"/>
                <w:szCs w:val="20"/>
              </w:rPr>
            </w:pPr>
            <w:r w:rsidRPr="0054163A">
              <w:rPr>
                <w:color w:val="000000"/>
                <w:spacing w:val="-5"/>
                <w:sz w:val="20"/>
                <w:szCs w:val="20"/>
              </w:rPr>
              <w:t>плановые медицинские осмотры  дошкольников</w:t>
            </w:r>
          </w:p>
        </w:tc>
        <w:tc>
          <w:tcPr>
            <w:tcW w:w="7256" w:type="dxa"/>
          </w:tcPr>
          <w:p w:rsidR="00DE2890" w:rsidRPr="0054163A" w:rsidRDefault="00DE2890" w:rsidP="004E756D">
            <w:pPr>
              <w:rPr>
                <w:sz w:val="20"/>
                <w:szCs w:val="20"/>
              </w:rPr>
            </w:pPr>
            <w:r>
              <w:rPr>
                <w:sz w:val="20"/>
                <w:szCs w:val="20"/>
              </w:rPr>
              <w:t xml:space="preserve">По плану </w:t>
            </w:r>
            <w:r w:rsidRPr="0054163A">
              <w:rPr>
                <w:sz w:val="20"/>
                <w:szCs w:val="20"/>
              </w:rPr>
              <w:t xml:space="preserve"> ЦРБ</w:t>
            </w:r>
            <w:r>
              <w:rPr>
                <w:sz w:val="20"/>
                <w:szCs w:val="20"/>
              </w:rPr>
              <w:t xml:space="preserve"> АГО</w:t>
            </w:r>
          </w:p>
        </w:tc>
      </w:tr>
      <w:tr w:rsidR="00DE2890" w:rsidRPr="002B5C5E" w:rsidTr="001224C6">
        <w:trPr>
          <w:trHeight w:val="230"/>
        </w:trPr>
        <w:tc>
          <w:tcPr>
            <w:tcW w:w="7255" w:type="dxa"/>
          </w:tcPr>
          <w:p w:rsidR="00DE2890" w:rsidRPr="0054163A" w:rsidRDefault="00DE2890" w:rsidP="0054163A">
            <w:pPr>
              <w:shd w:val="clear" w:color="auto" w:fill="FFFFFF"/>
              <w:rPr>
                <w:sz w:val="20"/>
                <w:szCs w:val="20"/>
              </w:rPr>
            </w:pPr>
            <w:r w:rsidRPr="0054163A">
              <w:rPr>
                <w:color w:val="000000"/>
                <w:spacing w:val="-5"/>
                <w:sz w:val="20"/>
                <w:szCs w:val="20"/>
              </w:rPr>
              <w:t>антропометрические измерения</w:t>
            </w:r>
          </w:p>
        </w:tc>
        <w:tc>
          <w:tcPr>
            <w:tcW w:w="7256" w:type="dxa"/>
          </w:tcPr>
          <w:p w:rsidR="00DE2890" w:rsidRPr="0054163A" w:rsidRDefault="00DE2890" w:rsidP="004E756D">
            <w:pPr>
              <w:rPr>
                <w:sz w:val="20"/>
                <w:szCs w:val="20"/>
              </w:rPr>
            </w:pPr>
            <w:r w:rsidRPr="0054163A">
              <w:rPr>
                <w:sz w:val="20"/>
                <w:szCs w:val="20"/>
              </w:rPr>
              <w:t>2 раза в год</w:t>
            </w:r>
          </w:p>
        </w:tc>
      </w:tr>
      <w:tr w:rsidR="00DE2890" w:rsidRPr="002B5C5E" w:rsidTr="001224C6">
        <w:trPr>
          <w:trHeight w:val="230"/>
        </w:trPr>
        <w:tc>
          <w:tcPr>
            <w:tcW w:w="7255" w:type="dxa"/>
          </w:tcPr>
          <w:p w:rsidR="00DE2890" w:rsidRPr="0054163A" w:rsidRDefault="00DE2890" w:rsidP="0054163A">
            <w:pPr>
              <w:shd w:val="clear" w:color="auto" w:fill="FFFFFF"/>
              <w:rPr>
                <w:sz w:val="20"/>
                <w:szCs w:val="20"/>
              </w:rPr>
            </w:pPr>
            <w:r w:rsidRPr="0054163A">
              <w:rPr>
                <w:color w:val="000000"/>
                <w:spacing w:val="-5"/>
                <w:sz w:val="20"/>
                <w:szCs w:val="20"/>
              </w:rPr>
              <w:t>профилактические прививки</w:t>
            </w:r>
          </w:p>
        </w:tc>
        <w:tc>
          <w:tcPr>
            <w:tcW w:w="7256" w:type="dxa"/>
          </w:tcPr>
          <w:p w:rsidR="00DE2890" w:rsidRPr="0054163A" w:rsidRDefault="00DE2890" w:rsidP="004E756D">
            <w:pPr>
              <w:rPr>
                <w:sz w:val="20"/>
                <w:szCs w:val="20"/>
              </w:rPr>
            </w:pPr>
            <w:r w:rsidRPr="0054163A">
              <w:rPr>
                <w:sz w:val="20"/>
                <w:szCs w:val="20"/>
              </w:rPr>
              <w:t>По возрасту</w:t>
            </w:r>
          </w:p>
        </w:tc>
      </w:tr>
      <w:tr w:rsidR="00DE2890" w:rsidRPr="002B5C5E" w:rsidTr="001224C6">
        <w:trPr>
          <w:trHeight w:val="230"/>
        </w:trPr>
        <w:tc>
          <w:tcPr>
            <w:tcW w:w="7255" w:type="dxa"/>
          </w:tcPr>
          <w:p w:rsidR="00DE2890" w:rsidRPr="0054163A" w:rsidRDefault="00DE2890" w:rsidP="004E756D">
            <w:pPr>
              <w:rPr>
                <w:sz w:val="20"/>
                <w:szCs w:val="20"/>
              </w:rPr>
            </w:pPr>
            <w:r w:rsidRPr="0054163A">
              <w:rPr>
                <w:color w:val="000000"/>
                <w:spacing w:val="-5"/>
                <w:sz w:val="20"/>
                <w:szCs w:val="20"/>
              </w:rPr>
              <w:t>Кварцевание помещений групп</w:t>
            </w:r>
          </w:p>
        </w:tc>
        <w:tc>
          <w:tcPr>
            <w:tcW w:w="7256" w:type="dxa"/>
          </w:tcPr>
          <w:p w:rsidR="00DE2890" w:rsidRPr="0054163A" w:rsidRDefault="00DE2890" w:rsidP="004E756D">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4E756D">
            <w:pPr>
              <w:rPr>
                <w:sz w:val="20"/>
                <w:szCs w:val="20"/>
              </w:rPr>
            </w:pPr>
            <w:r w:rsidRPr="0054163A">
              <w:rPr>
                <w:sz w:val="20"/>
                <w:szCs w:val="20"/>
              </w:rPr>
              <w:t>организация и контроль питания детей</w:t>
            </w:r>
          </w:p>
        </w:tc>
        <w:tc>
          <w:tcPr>
            <w:tcW w:w="7256" w:type="dxa"/>
          </w:tcPr>
          <w:p w:rsidR="00DE2890" w:rsidRPr="0054163A" w:rsidRDefault="00DE2890" w:rsidP="004E756D">
            <w:pPr>
              <w:rPr>
                <w:sz w:val="20"/>
                <w:szCs w:val="20"/>
              </w:rPr>
            </w:pPr>
            <w:r w:rsidRPr="0054163A">
              <w:rPr>
                <w:sz w:val="20"/>
                <w:szCs w:val="20"/>
              </w:rPr>
              <w:t>ежедневно</w:t>
            </w:r>
          </w:p>
        </w:tc>
      </w:tr>
      <w:tr w:rsidR="00DE2890" w:rsidRPr="002B5C5E" w:rsidTr="008464E4">
        <w:trPr>
          <w:trHeight w:val="216"/>
        </w:trPr>
        <w:tc>
          <w:tcPr>
            <w:tcW w:w="14511" w:type="dxa"/>
            <w:gridSpan w:val="2"/>
          </w:tcPr>
          <w:p w:rsidR="00DE2890" w:rsidRPr="0054163A" w:rsidRDefault="00DE2890" w:rsidP="0054163A">
            <w:pPr>
              <w:tabs>
                <w:tab w:val="left" w:pos="7821"/>
              </w:tabs>
              <w:ind w:right="-1"/>
              <w:jc w:val="center"/>
              <w:rPr>
                <w:iCs/>
                <w:sz w:val="20"/>
                <w:szCs w:val="20"/>
              </w:rPr>
            </w:pPr>
            <w:r w:rsidRPr="0054163A">
              <w:rPr>
                <w:i/>
                <w:sz w:val="20"/>
                <w:szCs w:val="20"/>
              </w:rPr>
              <w:t>Физкультурно- оздоровительные</w:t>
            </w:r>
          </w:p>
        </w:tc>
      </w:tr>
      <w:tr w:rsidR="00DE2890" w:rsidRPr="002B5C5E" w:rsidTr="001224C6">
        <w:trPr>
          <w:trHeight w:val="254"/>
        </w:trPr>
        <w:tc>
          <w:tcPr>
            <w:tcW w:w="7255" w:type="dxa"/>
          </w:tcPr>
          <w:p w:rsidR="00DE2890" w:rsidRPr="0054163A" w:rsidRDefault="00DE2890" w:rsidP="00031BB2">
            <w:pPr>
              <w:rPr>
                <w:sz w:val="20"/>
                <w:szCs w:val="20"/>
              </w:rPr>
            </w:pPr>
            <w:r w:rsidRPr="0054163A">
              <w:rPr>
                <w:color w:val="000000"/>
                <w:spacing w:val="-5"/>
                <w:sz w:val="20"/>
                <w:szCs w:val="20"/>
              </w:rPr>
              <w:t>корригирующие упражнения (</w:t>
            </w:r>
            <w:r w:rsidRPr="0054163A">
              <w:rPr>
                <w:color w:val="000000"/>
                <w:spacing w:val="-4"/>
                <w:sz w:val="20"/>
                <w:szCs w:val="20"/>
              </w:rPr>
              <w:t>улучшение</w:t>
            </w:r>
            <w:r>
              <w:rPr>
                <w:color w:val="000000"/>
                <w:spacing w:val="-4"/>
                <w:sz w:val="20"/>
                <w:szCs w:val="20"/>
              </w:rPr>
              <w:t xml:space="preserve"> </w:t>
            </w:r>
            <w:r w:rsidRPr="0054163A">
              <w:rPr>
                <w:color w:val="000000"/>
                <w:spacing w:val="-4"/>
                <w:sz w:val="20"/>
                <w:szCs w:val="20"/>
              </w:rPr>
              <w:t>осанки, плоскостопие, зрение)</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color w:val="000000"/>
                <w:spacing w:val="-5"/>
                <w:sz w:val="20"/>
                <w:szCs w:val="20"/>
              </w:rPr>
              <w:t>зрительная гимнастика</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color w:val="000000"/>
                <w:spacing w:val="-5"/>
                <w:sz w:val="20"/>
                <w:szCs w:val="20"/>
              </w:rPr>
              <w:t>пальчиковая гимнастика</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color w:val="000000"/>
                <w:spacing w:val="-5"/>
                <w:sz w:val="20"/>
                <w:szCs w:val="20"/>
              </w:rPr>
              <w:t>дыхательная гимнастика</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color w:val="000000"/>
                <w:spacing w:val="-5"/>
                <w:sz w:val="20"/>
                <w:szCs w:val="20"/>
              </w:rPr>
              <w:t>динамические паузы</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sz w:val="20"/>
                <w:szCs w:val="20"/>
              </w:rPr>
              <w:t>Артикуляционная гимнастика</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color w:val="000000"/>
                <w:spacing w:val="-5"/>
                <w:sz w:val="20"/>
                <w:szCs w:val="20"/>
              </w:rPr>
              <w:t>музотерапия</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30"/>
        </w:trPr>
        <w:tc>
          <w:tcPr>
            <w:tcW w:w="7255" w:type="dxa"/>
          </w:tcPr>
          <w:p w:rsidR="00DE2890" w:rsidRPr="0054163A" w:rsidRDefault="00DE2890" w:rsidP="00031BB2">
            <w:pPr>
              <w:rPr>
                <w:sz w:val="20"/>
                <w:szCs w:val="20"/>
              </w:rPr>
            </w:pPr>
            <w:r w:rsidRPr="0054163A">
              <w:rPr>
                <w:i/>
                <w:color w:val="000000"/>
                <w:spacing w:val="-5"/>
                <w:sz w:val="20"/>
                <w:szCs w:val="20"/>
              </w:rPr>
              <w:t>Образовательные</w:t>
            </w:r>
          </w:p>
        </w:tc>
        <w:tc>
          <w:tcPr>
            <w:tcW w:w="7256" w:type="dxa"/>
          </w:tcPr>
          <w:p w:rsidR="00DE2890" w:rsidRPr="0054163A" w:rsidRDefault="00DE2890" w:rsidP="0054163A">
            <w:pPr>
              <w:tabs>
                <w:tab w:val="left" w:pos="7821"/>
              </w:tabs>
              <w:ind w:right="-1"/>
              <w:jc w:val="center"/>
              <w:rPr>
                <w:iCs/>
                <w:sz w:val="20"/>
                <w:szCs w:val="20"/>
              </w:rPr>
            </w:pPr>
          </w:p>
        </w:tc>
      </w:tr>
      <w:tr w:rsidR="00DE2890" w:rsidRPr="002B5C5E" w:rsidTr="001224C6">
        <w:trPr>
          <w:trHeight w:val="230"/>
        </w:trPr>
        <w:tc>
          <w:tcPr>
            <w:tcW w:w="7255" w:type="dxa"/>
          </w:tcPr>
          <w:p w:rsidR="00DE2890" w:rsidRPr="0054163A" w:rsidRDefault="00DE2890" w:rsidP="00031BB2">
            <w:pPr>
              <w:rPr>
                <w:sz w:val="20"/>
                <w:szCs w:val="20"/>
              </w:rPr>
            </w:pPr>
            <w:r w:rsidRPr="0054163A">
              <w:rPr>
                <w:color w:val="000000"/>
                <w:spacing w:val="-5"/>
                <w:sz w:val="20"/>
                <w:szCs w:val="20"/>
              </w:rPr>
              <w:t>привитие культурно-гигиенических навыков</w:t>
            </w:r>
          </w:p>
        </w:tc>
        <w:tc>
          <w:tcPr>
            <w:tcW w:w="7256" w:type="dxa"/>
          </w:tcPr>
          <w:p w:rsidR="00DE2890" w:rsidRPr="0054163A" w:rsidRDefault="00DE2890" w:rsidP="00031BB2">
            <w:pPr>
              <w:rPr>
                <w:sz w:val="20"/>
                <w:szCs w:val="20"/>
              </w:rPr>
            </w:pPr>
            <w:r w:rsidRPr="0054163A">
              <w:rPr>
                <w:sz w:val="20"/>
                <w:szCs w:val="20"/>
              </w:rPr>
              <w:t>ежедневно</w:t>
            </w:r>
          </w:p>
        </w:tc>
      </w:tr>
      <w:tr w:rsidR="00DE2890" w:rsidRPr="002B5C5E" w:rsidTr="001224C6">
        <w:trPr>
          <w:trHeight w:val="244"/>
        </w:trPr>
        <w:tc>
          <w:tcPr>
            <w:tcW w:w="7255" w:type="dxa"/>
          </w:tcPr>
          <w:p w:rsidR="00DE2890" w:rsidRPr="0054163A" w:rsidRDefault="00DE2890" w:rsidP="00031BB2">
            <w:pPr>
              <w:rPr>
                <w:sz w:val="20"/>
                <w:szCs w:val="20"/>
              </w:rPr>
            </w:pPr>
            <w:r w:rsidRPr="0054163A">
              <w:rPr>
                <w:color w:val="000000"/>
                <w:spacing w:val="-5"/>
                <w:sz w:val="20"/>
                <w:szCs w:val="20"/>
              </w:rPr>
              <w:t>НОД по физическому развитию</w:t>
            </w:r>
          </w:p>
        </w:tc>
        <w:tc>
          <w:tcPr>
            <w:tcW w:w="7256" w:type="dxa"/>
          </w:tcPr>
          <w:p w:rsidR="00DE2890" w:rsidRPr="0054163A" w:rsidRDefault="00DE2890" w:rsidP="00031BB2">
            <w:pPr>
              <w:rPr>
                <w:sz w:val="20"/>
                <w:szCs w:val="20"/>
              </w:rPr>
            </w:pPr>
            <w:r w:rsidRPr="0054163A">
              <w:rPr>
                <w:sz w:val="20"/>
                <w:szCs w:val="20"/>
              </w:rPr>
              <w:t>Все группы по циклограмме НОД</w:t>
            </w:r>
          </w:p>
        </w:tc>
      </w:tr>
    </w:tbl>
    <w:p w:rsidR="00DE2890" w:rsidRDefault="00DE2890" w:rsidP="00596FD9">
      <w:pPr>
        <w:spacing w:line="360" w:lineRule="auto"/>
        <w:ind w:right="-1"/>
        <w:rPr>
          <w:sz w:val="20"/>
          <w:szCs w:val="20"/>
        </w:rPr>
      </w:pPr>
    </w:p>
    <w:p w:rsidR="00DE2890" w:rsidRDefault="00DE2890" w:rsidP="00596FD9">
      <w:pPr>
        <w:spacing w:line="360" w:lineRule="auto"/>
        <w:ind w:right="-1"/>
        <w:rPr>
          <w:sz w:val="20"/>
          <w:szCs w:val="20"/>
        </w:rPr>
      </w:pPr>
    </w:p>
    <w:p w:rsidR="00DE2890" w:rsidRDefault="00DE2890" w:rsidP="00596FD9">
      <w:pPr>
        <w:spacing w:line="360" w:lineRule="auto"/>
        <w:ind w:right="-1"/>
        <w:rPr>
          <w:sz w:val="20"/>
          <w:szCs w:val="20"/>
        </w:rPr>
      </w:pPr>
    </w:p>
    <w:p w:rsidR="00DE2890" w:rsidRDefault="00DE2890" w:rsidP="00596FD9">
      <w:pPr>
        <w:spacing w:line="360" w:lineRule="auto"/>
        <w:ind w:right="-1"/>
        <w:rPr>
          <w:sz w:val="20"/>
          <w:szCs w:val="20"/>
        </w:rPr>
      </w:pPr>
    </w:p>
    <w:p w:rsidR="00DE2890" w:rsidRDefault="00DE2890" w:rsidP="00596FD9">
      <w:pPr>
        <w:spacing w:line="360" w:lineRule="auto"/>
        <w:ind w:right="-1"/>
        <w:rPr>
          <w:sz w:val="20"/>
          <w:szCs w:val="20"/>
        </w:rPr>
      </w:pPr>
    </w:p>
    <w:p w:rsidR="00DE2890" w:rsidRDefault="00DE2890" w:rsidP="00596FD9">
      <w:pPr>
        <w:spacing w:line="360" w:lineRule="auto"/>
        <w:ind w:right="-1"/>
        <w:rPr>
          <w:sz w:val="20"/>
          <w:szCs w:val="20"/>
        </w:rPr>
      </w:pPr>
    </w:p>
    <w:p w:rsidR="00DE2890" w:rsidRPr="00AD3E8E" w:rsidRDefault="00DE2890" w:rsidP="00596FD9">
      <w:pPr>
        <w:spacing w:line="360" w:lineRule="auto"/>
        <w:ind w:right="-1"/>
        <w:rPr>
          <w:b/>
          <w:sz w:val="16"/>
          <w:szCs w:val="16"/>
        </w:rPr>
      </w:pPr>
    </w:p>
    <w:p w:rsidR="00DE2890" w:rsidRPr="004E756D" w:rsidRDefault="00DE2890" w:rsidP="002B5C5E">
      <w:pPr>
        <w:jc w:val="center"/>
      </w:pPr>
      <w:r w:rsidRPr="001224C6">
        <w:rPr>
          <w:b/>
        </w:rPr>
        <w:t>Формы  организации работы  с детьми по  образовательной области «Физическое развитие</w:t>
      </w:r>
      <w:r w:rsidRPr="004E756D">
        <w:t>»</w:t>
      </w:r>
    </w:p>
    <w:tbl>
      <w:tblPr>
        <w:tblW w:w="15262" w:type="dxa"/>
        <w:tblInd w:w="-34" w:type="dxa"/>
        <w:tblLayout w:type="fixed"/>
        <w:tblLook w:val="0000"/>
      </w:tblPr>
      <w:tblGrid>
        <w:gridCol w:w="2316"/>
        <w:gridCol w:w="964"/>
        <w:gridCol w:w="2982"/>
        <w:gridCol w:w="6720"/>
        <w:gridCol w:w="2280"/>
      </w:tblGrid>
      <w:tr w:rsidR="00DE2890" w:rsidRPr="002B5C5E" w:rsidTr="00755216">
        <w:trPr>
          <w:trHeight w:val="157"/>
        </w:trPr>
        <w:tc>
          <w:tcPr>
            <w:tcW w:w="2316" w:type="dxa"/>
            <w:tcBorders>
              <w:top w:val="double" w:sz="2" w:space="0" w:color="000000"/>
              <w:left w:val="double" w:sz="2" w:space="0" w:color="000000"/>
              <w:bottom w:val="double" w:sz="2" w:space="0" w:color="000000"/>
            </w:tcBorders>
          </w:tcPr>
          <w:p w:rsidR="00DE2890" w:rsidRPr="002B5C5E" w:rsidRDefault="00DE2890" w:rsidP="002B5C5E">
            <w:pPr>
              <w:pStyle w:val="NormalWeb"/>
              <w:suppressAutoHyphens w:val="0"/>
              <w:spacing w:before="0" w:beforeAutospacing="1" w:after="0" w:afterAutospacing="1"/>
              <w:jc w:val="center"/>
              <w:rPr>
                <w:b/>
                <w:sz w:val="20"/>
                <w:szCs w:val="20"/>
                <w:lang w:eastAsia="ru-RU"/>
              </w:rPr>
            </w:pPr>
            <w:r w:rsidRPr="002B5C5E">
              <w:rPr>
                <w:b/>
                <w:sz w:val="20"/>
                <w:szCs w:val="20"/>
                <w:lang w:eastAsia="ru-RU"/>
              </w:rPr>
              <w:t xml:space="preserve">Содержание  </w:t>
            </w:r>
          </w:p>
        </w:tc>
        <w:tc>
          <w:tcPr>
            <w:tcW w:w="964" w:type="dxa"/>
            <w:tcBorders>
              <w:top w:val="double" w:sz="2" w:space="0" w:color="000000"/>
              <w:left w:val="double" w:sz="2" w:space="0" w:color="000000"/>
              <w:bottom w:val="double" w:sz="2" w:space="0" w:color="000000"/>
            </w:tcBorders>
          </w:tcPr>
          <w:p w:rsidR="00DE2890" w:rsidRPr="002B5C5E" w:rsidRDefault="00DE2890" w:rsidP="002B5C5E">
            <w:pPr>
              <w:pStyle w:val="NormalWeb"/>
              <w:suppressAutoHyphens w:val="0"/>
              <w:spacing w:before="0" w:beforeAutospacing="1" w:after="0" w:afterAutospacing="1"/>
              <w:jc w:val="center"/>
              <w:rPr>
                <w:b/>
                <w:sz w:val="20"/>
                <w:szCs w:val="20"/>
                <w:lang w:eastAsia="ru-RU"/>
              </w:rPr>
            </w:pPr>
            <w:r w:rsidRPr="002B5C5E">
              <w:rPr>
                <w:b/>
                <w:sz w:val="20"/>
                <w:szCs w:val="20"/>
                <w:lang w:eastAsia="ru-RU"/>
              </w:rPr>
              <w:t xml:space="preserve">Возраст </w:t>
            </w:r>
          </w:p>
        </w:tc>
        <w:tc>
          <w:tcPr>
            <w:tcW w:w="2982" w:type="dxa"/>
            <w:tcBorders>
              <w:top w:val="double" w:sz="2" w:space="0" w:color="000000"/>
              <w:left w:val="double" w:sz="2" w:space="0" w:color="000000"/>
              <w:bottom w:val="double" w:sz="2" w:space="0" w:color="000000"/>
            </w:tcBorders>
          </w:tcPr>
          <w:p w:rsidR="00DE2890" w:rsidRPr="002B5C5E" w:rsidRDefault="00DE2890" w:rsidP="002B5C5E">
            <w:pPr>
              <w:pStyle w:val="NormalWeb"/>
              <w:suppressAutoHyphens w:val="0"/>
              <w:spacing w:before="0" w:beforeAutospacing="1" w:after="0" w:afterAutospacing="1"/>
              <w:jc w:val="center"/>
              <w:rPr>
                <w:b/>
                <w:sz w:val="20"/>
                <w:szCs w:val="20"/>
                <w:lang w:eastAsia="ru-RU"/>
              </w:rPr>
            </w:pPr>
            <w:r w:rsidRPr="002B5C5E">
              <w:rPr>
                <w:b/>
                <w:sz w:val="20"/>
                <w:szCs w:val="20"/>
                <w:lang w:eastAsia="ru-RU"/>
              </w:rPr>
              <w:t>НОД</w:t>
            </w:r>
          </w:p>
        </w:tc>
        <w:tc>
          <w:tcPr>
            <w:tcW w:w="6720" w:type="dxa"/>
            <w:tcBorders>
              <w:top w:val="double" w:sz="2" w:space="0" w:color="000000"/>
              <w:left w:val="double" w:sz="2" w:space="0" w:color="000000"/>
              <w:bottom w:val="double" w:sz="2" w:space="0" w:color="000000"/>
            </w:tcBorders>
          </w:tcPr>
          <w:p w:rsidR="00DE2890" w:rsidRPr="002B5C5E" w:rsidRDefault="00DE2890" w:rsidP="002B5C5E">
            <w:pPr>
              <w:pStyle w:val="NormalWeb"/>
              <w:suppressAutoHyphens w:val="0"/>
              <w:spacing w:before="0" w:beforeAutospacing="1" w:after="0" w:afterAutospacing="1"/>
              <w:jc w:val="center"/>
              <w:rPr>
                <w:b/>
                <w:sz w:val="20"/>
                <w:szCs w:val="20"/>
                <w:lang w:eastAsia="ru-RU"/>
              </w:rPr>
            </w:pPr>
            <w:r w:rsidRPr="002B5C5E">
              <w:rPr>
                <w:b/>
                <w:sz w:val="20"/>
                <w:szCs w:val="20"/>
                <w:lang w:eastAsia="ru-RU"/>
              </w:rPr>
              <w:t xml:space="preserve">Образовательная деятельность, реализуемая в ходе режимных моментов </w:t>
            </w:r>
          </w:p>
        </w:tc>
        <w:tc>
          <w:tcPr>
            <w:tcW w:w="2280" w:type="dxa"/>
            <w:tcBorders>
              <w:top w:val="double" w:sz="2" w:space="0" w:color="000000"/>
              <w:left w:val="double" w:sz="2" w:space="0" w:color="000000"/>
              <w:bottom w:val="double" w:sz="2" w:space="0" w:color="000000"/>
              <w:right w:val="double" w:sz="2" w:space="0" w:color="000000"/>
            </w:tcBorders>
          </w:tcPr>
          <w:p w:rsidR="00DE2890" w:rsidRPr="002B5C5E" w:rsidRDefault="00DE2890" w:rsidP="002B5C5E">
            <w:pPr>
              <w:pStyle w:val="NormalWeb"/>
              <w:suppressAutoHyphens w:val="0"/>
              <w:spacing w:before="0" w:beforeAutospacing="1" w:after="0" w:afterAutospacing="1"/>
              <w:jc w:val="center"/>
              <w:rPr>
                <w:sz w:val="20"/>
                <w:szCs w:val="20"/>
                <w:lang w:eastAsia="ru-RU"/>
              </w:rPr>
            </w:pPr>
            <w:r w:rsidRPr="002B5C5E">
              <w:rPr>
                <w:b/>
                <w:sz w:val="20"/>
                <w:szCs w:val="20"/>
                <w:lang w:eastAsia="ru-RU"/>
              </w:rPr>
              <w:t xml:space="preserve">Самостоятельная  деятельность </w:t>
            </w:r>
          </w:p>
        </w:tc>
      </w:tr>
      <w:tr w:rsidR="00DE2890" w:rsidRPr="002B5C5E" w:rsidTr="00755216">
        <w:trPr>
          <w:trHeight w:val="3089"/>
        </w:trPr>
        <w:tc>
          <w:tcPr>
            <w:tcW w:w="2316" w:type="dxa"/>
            <w:tcBorders>
              <w:top w:val="double" w:sz="2" w:space="0" w:color="000000"/>
              <w:left w:val="double" w:sz="2" w:space="0" w:color="000000"/>
              <w:bottom w:val="double" w:sz="2" w:space="0" w:color="000000"/>
            </w:tcBorders>
          </w:tcPr>
          <w:p w:rsidR="00DE2890" w:rsidRPr="002B5C5E" w:rsidRDefault="00DE2890" w:rsidP="002B5C5E">
            <w:pPr>
              <w:rPr>
                <w:sz w:val="20"/>
                <w:szCs w:val="20"/>
              </w:rPr>
            </w:pPr>
            <w:r w:rsidRPr="002B5C5E">
              <w:rPr>
                <w:sz w:val="20"/>
                <w:szCs w:val="20"/>
              </w:rPr>
              <w:t>1.Основные движения:</w:t>
            </w:r>
          </w:p>
          <w:p w:rsidR="00DE2890" w:rsidRPr="002B5C5E" w:rsidRDefault="00DE2890" w:rsidP="002B5C5E">
            <w:pPr>
              <w:rPr>
                <w:sz w:val="20"/>
                <w:szCs w:val="20"/>
              </w:rPr>
            </w:pPr>
            <w:r w:rsidRPr="002B5C5E">
              <w:rPr>
                <w:sz w:val="20"/>
                <w:szCs w:val="20"/>
              </w:rPr>
              <w:t>-ходьба; бег; катание, бросание, метание, ловля; ползание, лазание; упражнения в равновесии;</w:t>
            </w:r>
          </w:p>
          <w:p w:rsidR="00DE2890" w:rsidRPr="002B5C5E" w:rsidRDefault="00DE2890" w:rsidP="00AD3E8E">
            <w:pPr>
              <w:rPr>
                <w:sz w:val="20"/>
                <w:szCs w:val="20"/>
              </w:rPr>
            </w:pPr>
            <w:r w:rsidRPr="002B5C5E">
              <w:rPr>
                <w:sz w:val="20"/>
                <w:szCs w:val="20"/>
              </w:rPr>
              <w:t>строевые упражнения; ритмические упражнения.</w:t>
            </w:r>
          </w:p>
          <w:p w:rsidR="00DE2890" w:rsidRPr="002B5C5E" w:rsidRDefault="00DE2890" w:rsidP="00AD3E8E">
            <w:pPr>
              <w:rPr>
                <w:sz w:val="20"/>
                <w:szCs w:val="20"/>
              </w:rPr>
            </w:pPr>
            <w:r w:rsidRPr="002B5C5E">
              <w:rPr>
                <w:sz w:val="20"/>
                <w:szCs w:val="20"/>
              </w:rPr>
              <w:t>2.Общеразвивающие упражнения</w:t>
            </w:r>
          </w:p>
          <w:p w:rsidR="00DE2890" w:rsidRPr="002B5C5E" w:rsidRDefault="00DE2890" w:rsidP="00AD3E8E">
            <w:pPr>
              <w:rPr>
                <w:sz w:val="20"/>
                <w:szCs w:val="20"/>
              </w:rPr>
            </w:pPr>
            <w:r w:rsidRPr="002B5C5E">
              <w:rPr>
                <w:sz w:val="20"/>
                <w:szCs w:val="20"/>
              </w:rPr>
              <w:t>3.Подвижные игры</w:t>
            </w:r>
          </w:p>
          <w:p w:rsidR="00DE2890" w:rsidRPr="002B5C5E" w:rsidRDefault="00DE2890" w:rsidP="00AD3E8E">
            <w:pPr>
              <w:pStyle w:val="NormalWeb"/>
              <w:suppressAutoHyphens w:val="0"/>
              <w:spacing w:before="0" w:after="0"/>
              <w:rPr>
                <w:sz w:val="20"/>
                <w:szCs w:val="20"/>
                <w:lang w:eastAsia="ru-RU"/>
              </w:rPr>
            </w:pPr>
            <w:r w:rsidRPr="002B5C5E">
              <w:rPr>
                <w:sz w:val="20"/>
                <w:szCs w:val="20"/>
                <w:lang w:eastAsia="ru-RU"/>
              </w:rPr>
              <w:t>5.Активный отды</w:t>
            </w:r>
            <w:r>
              <w:rPr>
                <w:sz w:val="20"/>
                <w:szCs w:val="20"/>
                <w:lang w:eastAsia="ru-RU"/>
              </w:rPr>
              <w:t>х</w:t>
            </w:r>
          </w:p>
          <w:p w:rsidR="00DE2890" w:rsidRPr="002B5C5E" w:rsidRDefault="00DE2890" w:rsidP="00AD3E8E">
            <w:pPr>
              <w:pStyle w:val="NormalWeb"/>
              <w:suppressAutoHyphens w:val="0"/>
              <w:spacing w:before="0" w:after="0"/>
              <w:rPr>
                <w:sz w:val="20"/>
                <w:szCs w:val="20"/>
                <w:lang w:eastAsia="ru-RU"/>
              </w:rPr>
            </w:pPr>
            <w:r w:rsidRPr="002B5C5E">
              <w:rPr>
                <w:sz w:val="20"/>
                <w:szCs w:val="20"/>
                <w:lang w:eastAsia="ru-RU"/>
              </w:rPr>
              <w:t>6. Формирование начальных представлений о ЗОЖ</w:t>
            </w:r>
          </w:p>
        </w:tc>
        <w:tc>
          <w:tcPr>
            <w:tcW w:w="964" w:type="dxa"/>
            <w:tcBorders>
              <w:top w:val="double" w:sz="2" w:space="0" w:color="000000"/>
              <w:left w:val="double" w:sz="2" w:space="0" w:color="000000"/>
              <w:bottom w:val="double" w:sz="2" w:space="0" w:color="000000"/>
            </w:tcBorders>
          </w:tcPr>
          <w:p w:rsidR="00DE2890" w:rsidRPr="002B5C5E" w:rsidRDefault="00DE2890" w:rsidP="002B5C5E">
            <w:pPr>
              <w:pStyle w:val="NormalWeb"/>
              <w:suppressAutoHyphens w:val="0"/>
              <w:snapToGrid w:val="0"/>
              <w:spacing w:before="0" w:beforeAutospacing="1" w:after="0" w:afterAutospacing="1"/>
              <w:rPr>
                <w:sz w:val="20"/>
                <w:szCs w:val="20"/>
                <w:lang w:eastAsia="ru-RU"/>
              </w:rPr>
            </w:pPr>
          </w:p>
          <w:p w:rsidR="00DE2890" w:rsidRPr="002B5C5E" w:rsidRDefault="00DE2890" w:rsidP="002B5C5E">
            <w:pPr>
              <w:pStyle w:val="NormalWeb"/>
              <w:suppressAutoHyphens w:val="0"/>
              <w:spacing w:before="0" w:beforeAutospacing="1" w:after="0" w:afterAutospacing="1"/>
              <w:rPr>
                <w:sz w:val="20"/>
                <w:szCs w:val="20"/>
                <w:lang w:eastAsia="ru-RU"/>
              </w:rPr>
            </w:pPr>
            <w:r w:rsidRPr="002B5C5E">
              <w:rPr>
                <w:sz w:val="20"/>
                <w:szCs w:val="20"/>
                <w:lang w:eastAsia="ru-RU"/>
              </w:rPr>
              <w:t>1.6-4 года</w:t>
            </w:r>
          </w:p>
          <w:p w:rsidR="00DE2890" w:rsidRPr="002B5C5E" w:rsidRDefault="00DE2890" w:rsidP="002B5C5E">
            <w:pPr>
              <w:pStyle w:val="NormalWeb"/>
              <w:suppressAutoHyphens w:val="0"/>
              <w:spacing w:before="0" w:beforeAutospacing="1" w:after="0" w:afterAutospacing="1"/>
              <w:rPr>
                <w:sz w:val="20"/>
                <w:szCs w:val="20"/>
                <w:lang w:eastAsia="ru-RU"/>
              </w:rPr>
            </w:pPr>
          </w:p>
          <w:p w:rsidR="00DE2890" w:rsidRPr="002B5C5E" w:rsidRDefault="00DE2890" w:rsidP="002B5C5E">
            <w:pPr>
              <w:pStyle w:val="NormalWeb"/>
              <w:suppressAutoHyphens w:val="0"/>
              <w:spacing w:before="0" w:beforeAutospacing="1" w:after="0" w:afterAutospacing="1"/>
              <w:rPr>
                <w:sz w:val="20"/>
                <w:szCs w:val="20"/>
                <w:lang w:eastAsia="ru-RU"/>
              </w:rPr>
            </w:pPr>
          </w:p>
          <w:p w:rsidR="00DE2890" w:rsidRPr="002B5C5E" w:rsidRDefault="00DE2890" w:rsidP="002B5C5E">
            <w:pPr>
              <w:pStyle w:val="NormalWeb"/>
              <w:suppressAutoHyphens w:val="0"/>
              <w:spacing w:before="0" w:beforeAutospacing="1" w:after="0" w:afterAutospacing="1"/>
              <w:rPr>
                <w:sz w:val="20"/>
                <w:szCs w:val="20"/>
                <w:lang w:eastAsia="ru-RU"/>
              </w:rPr>
            </w:pPr>
          </w:p>
          <w:p w:rsidR="00DE2890" w:rsidRPr="002B5C5E" w:rsidRDefault="00DE2890" w:rsidP="002B5C5E">
            <w:pPr>
              <w:pStyle w:val="NormalWeb"/>
              <w:suppressAutoHyphens w:val="0"/>
              <w:spacing w:before="0" w:beforeAutospacing="1" w:after="0" w:afterAutospacing="1"/>
              <w:rPr>
                <w:sz w:val="20"/>
                <w:szCs w:val="20"/>
                <w:lang w:eastAsia="ru-RU"/>
              </w:rPr>
            </w:pPr>
          </w:p>
          <w:p w:rsidR="00DE2890" w:rsidRPr="002B5C5E" w:rsidRDefault="00DE2890" w:rsidP="002B5C5E">
            <w:pPr>
              <w:pStyle w:val="NormalWeb"/>
              <w:suppressAutoHyphens w:val="0"/>
              <w:spacing w:before="0" w:beforeAutospacing="1" w:after="0" w:afterAutospacing="1"/>
              <w:rPr>
                <w:sz w:val="20"/>
                <w:szCs w:val="20"/>
                <w:lang w:eastAsia="ru-RU"/>
              </w:rPr>
            </w:pPr>
          </w:p>
          <w:p w:rsidR="00DE2890" w:rsidRPr="002B5C5E" w:rsidRDefault="00DE2890" w:rsidP="002B5C5E">
            <w:pPr>
              <w:pStyle w:val="NormalWeb"/>
              <w:suppressAutoHyphens w:val="0"/>
              <w:spacing w:before="0" w:beforeAutospacing="1" w:after="0" w:afterAutospacing="1"/>
              <w:rPr>
                <w:sz w:val="20"/>
                <w:szCs w:val="20"/>
                <w:lang w:eastAsia="ru-RU"/>
              </w:rPr>
            </w:pPr>
          </w:p>
        </w:tc>
        <w:tc>
          <w:tcPr>
            <w:tcW w:w="2982" w:type="dxa"/>
            <w:tcBorders>
              <w:top w:val="double" w:sz="2" w:space="0" w:color="000000"/>
              <w:left w:val="double" w:sz="2" w:space="0" w:color="000000"/>
              <w:bottom w:val="double" w:sz="2" w:space="0" w:color="000000"/>
            </w:tcBorders>
          </w:tcPr>
          <w:p w:rsidR="00DE2890" w:rsidRPr="002B5C5E" w:rsidRDefault="00DE2890" w:rsidP="002B5C5E">
            <w:pPr>
              <w:snapToGrid w:val="0"/>
              <w:rPr>
                <w:sz w:val="20"/>
                <w:szCs w:val="20"/>
              </w:rPr>
            </w:pPr>
          </w:p>
          <w:p w:rsidR="00DE2890" w:rsidRPr="002B5C5E" w:rsidRDefault="00DE2890" w:rsidP="002B5C5E">
            <w:pPr>
              <w:rPr>
                <w:sz w:val="20"/>
                <w:szCs w:val="20"/>
              </w:rPr>
            </w:pPr>
            <w:r w:rsidRPr="002B5C5E">
              <w:rPr>
                <w:sz w:val="20"/>
                <w:szCs w:val="20"/>
              </w:rPr>
              <w:t>В НОД по физическому воспитанию:</w:t>
            </w:r>
          </w:p>
          <w:p w:rsidR="00DE2890" w:rsidRPr="002B5C5E" w:rsidRDefault="00DE2890" w:rsidP="002B5C5E">
            <w:pPr>
              <w:rPr>
                <w:sz w:val="20"/>
                <w:szCs w:val="20"/>
              </w:rPr>
            </w:pPr>
            <w:r w:rsidRPr="002B5C5E">
              <w:rPr>
                <w:sz w:val="20"/>
                <w:szCs w:val="20"/>
              </w:rPr>
              <w:t>-тематические комплексы</w:t>
            </w:r>
          </w:p>
          <w:p w:rsidR="00DE2890" w:rsidRPr="002B5C5E" w:rsidRDefault="00DE2890" w:rsidP="002B5C5E">
            <w:pPr>
              <w:rPr>
                <w:sz w:val="20"/>
                <w:szCs w:val="20"/>
              </w:rPr>
            </w:pPr>
            <w:r w:rsidRPr="002B5C5E">
              <w:rPr>
                <w:sz w:val="20"/>
                <w:szCs w:val="20"/>
              </w:rPr>
              <w:t>-сюжетные</w:t>
            </w:r>
          </w:p>
          <w:p w:rsidR="00DE2890" w:rsidRPr="002B5C5E" w:rsidRDefault="00DE2890" w:rsidP="002B5C5E">
            <w:pPr>
              <w:rPr>
                <w:sz w:val="20"/>
                <w:szCs w:val="20"/>
              </w:rPr>
            </w:pPr>
            <w:r w:rsidRPr="002B5C5E">
              <w:rPr>
                <w:sz w:val="20"/>
                <w:szCs w:val="20"/>
              </w:rPr>
              <w:t>-классические</w:t>
            </w:r>
          </w:p>
          <w:p w:rsidR="00DE2890" w:rsidRPr="002B5C5E" w:rsidRDefault="00DE2890" w:rsidP="002B5C5E">
            <w:pPr>
              <w:rPr>
                <w:sz w:val="20"/>
                <w:szCs w:val="20"/>
              </w:rPr>
            </w:pPr>
            <w:r w:rsidRPr="002B5C5E">
              <w:rPr>
                <w:sz w:val="20"/>
                <w:szCs w:val="20"/>
              </w:rPr>
              <w:t>-с предметами</w:t>
            </w:r>
          </w:p>
          <w:p w:rsidR="00DE2890" w:rsidRPr="002B5C5E" w:rsidRDefault="00DE2890" w:rsidP="002B5C5E">
            <w:pPr>
              <w:rPr>
                <w:sz w:val="20"/>
                <w:szCs w:val="20"/>
              </w:rPr>
            </w:pPr>
            <w:r w:rsidRPr="002B5C5E">
              <w:rPr>
                <w:sz w:val="20"/>
                <w:szCs w:val="20"/>
              </w:rPr>
              <w:t>подражательный комплекс</w:t>
            </w:r>
          </w:p>
          <w:p w:rsidR="00DE2890" w:rsidRPr="002B5C5E" w:rsidRDefault="00DE2890" w:rsidP="002B5C5E">
            <w:pPr>
              <w:rPr>
                <w:sz w:val="20"/>
                <w:szCs w:val="20"/>
              </w:rPr>
            </w:pPr>
            <w:r w:rsidRPr="002B5C5E">
              <w:rPr>
                <w:sz w:val="20"/>
                <w:szCs w:val="20"/>
              </w:rPr>
              <w:t>Физ.минутки</w:t>
            </w:r>
          </w:p>
          <w:p w:rsidR="00DE2890" w:rsidRPr="002B5C5E" w:rsidRDefault="00DE2890" w:rsidP="002B5C5E">
            <w:pPr>
              <w:rPr>
                <w:sz w:val="20"/>
                <w:szCs w:val="20"/>
              </w:rPr>
            </w:pPr>
            <w:r w:rsidRPr="002B5C5E">
              <w:rPr>
                <w:sz w:val="20"/>
                <w:szCs w:val="20"/>
              </w:rPr>
              <w:t>Динамические паузы</w:t>
            </w:r>
          </w:p>
          <w:p w:rsidR="00DE2890" w:rsidRPr="002B5C5E" w:rsidRDefault="00DE2890" w:rsidP="002B5C5E">
            <w:pPr>
              <w:rPr>
                <w:sz w:val="20"/>
                <w:szCs w:val="20"/>
              </w:rPr>
            </w:pPr>
            <w:r w:rsidRPr="002B5C5E">
              <w:rPr>
                <w:sz w:val="20"/>
                <w:szCs w:val="20"/>
              </w:rPr>
              <w:t>Обучающие игры по инициативе воспитателя</w:t>
            </w:r>
          </w:p>
          <w:p w:rsidR="00DE2890" w:rsidRPr="002B5C5E" w:rsidRDefault="00DE2890" w:rsidP="002B5C5E">
            <w:pPr>
              <w:rPr>
                <w:sz w:val="20"/>
                <w:szCs w:val="20"/>
              </w:rPr>
            </w:pPr>
            <w:r w:rsidRPr="002B5C5E">
              <w:rPr>
                <w:sz w:val="20"/>
                <w:szCs w:val="20"/>
              </w:rPr>
              <w:t>(сюжетно-дидактические),развлечения</w:t>
            </w:r>
          </w:p>
        </w:tc>
        <w:tc>
          <w:tcPr>
            <w:tcW w:w="6720" w:type="dxa"/>
            <w:tcBorders>
              <w:top w:val="double" w:sz="2" w:space="0" w:color="000000"/>
              <w:left w:val="double" w:sz="2" w:space="0" w:color="000000"/>
              <w:bottom w:val="double" w:sz="2" w:space="0" w:color="000000"/>
            </w:tcBorders>
          </w:tcPr>
          <w:p w:rsidR="00DE2890" w:rsidRPr="002B5C5E" w:rsidRDefault="00DE2890" w:rsidP="002B5C5E">
            <w:pPr>
              <w:rPr>
                <w:sz w:val="20"/>
                <w:szCs w:val="20"/>
              </w:rPr>
            </w:pPr>
            <w:r w:rsidRPr="002B5C5E">
              <w:rPr>
                <w:b/>
                <w:i/>
                <w:sz w:val="20"/>
                <w:szCs w:val="20"/>
              </w:rPr>
              <w:t>Утренний отрезок времени</w:t>
            </w:r>
          </w:p>
          <w:p w:rsidR="00DE2890" w:rsidRPr="002B5C5E" w:rsidRDefault="00DE2890" w:rsidP="002B5C5E">
            <w:pPr>
              <w:rPr>
                <w:sz w:val="20"/>
                <w:szCs w:val="20"/>
              </w:rPr>
            </w:pPr>
            <w:r w:rsidRPr="002B5C5E">
              <w:rPr>
                <w:sz w:val="20"/>
                <w:szCs w:val="20"/>
              </w:rPr>
              <w:t xml:space="preserve">Индивидуальная работа воспитателя </w:t>
            </w:r>
          </w:p>
          <w:p w:rsidR="00DE2890" w:rsidRPr="002B5C5E" w:rsidRDefault="00DE2890" w:rsidP="002B5C5E">
            <w:pPr>
              <w:rPr>
                <w:sz w:val="20"/>
                <w:szCs w:val="20"/>
              </w:rPr>
            </w:pPr>
            <w:r w:rsidRPr="002B5C5E">
              <w:rPr>
                <w:sz w:val="20"/>
                <w:szCs w:val="20"/>
              </w:rPr>
              <w:t>Игровые упражнения</w:t>
            </w:r>
          </w:p>
          <w:p w:rsidR="00DE2890" w:rsidRPr="002B5C5E" w:rsidRDefault="00DE2890" w:rsidP="002B5C5E">
            <w:pPr>
              <w:rPr>
                <w:sz w:val="20"/>
                <w:szCs w:val="20"/>
              </w:rPr>
            </w:pPr>
            <w:r w:rsidRPr="002B5C5E">
              <w:rPr>
                <w:sz w:val="20"/>
                <w:szCs w:val="20"/>
              </w:rPr>
              <w:t>Утренняя гимнастика:</w:t>
            </w:r>
            <w:r>
              <w:rPr>
                <w:sz w:val="20"/>
                <w:szCs w:val="20"/>
              </w:rPr>
              <w:t xml:space="preserve"> </w:t>
            </w:r>
            <w:r w:rsidRPr="002B5C5E">
              <w:rPr>
                <w:sz w:val="20"/>
                <w:szCs w:val="20"/>
              </w:rPr>
              <w:t>классическая</w:t>
            </w:r>
            <w:r>
              <w:rPr>
                <w:sz w:val="20"/>
                <w:szCs w:val="20"/>
              </w:rPr>
              <w:t xml:space="preserve">. </w:t>
            </w:r>
            <w:r w:rsidRPr="002B5C5E">
              <w:rPr>
                <w:sz w:val="20"/>
                <w:szCs w:val="20"/>
              </w:rPr>
              <w:t>сюжетно-игровая</w:t>
            </w:r>
            <w:r>
              <w:rPr>
                <w:sz w:val="20"/>
                <w:szCs w:val="20"/>
              </w:rPr>
              <w:t xml:space="preserve">, </w:t>
            </w:r>
            <w:r w:rsidRPr="002B5C5E">
              <w:rPr>
                <w:sz w:val="20"/>
                <w:szCs w:val="20"/>
              </w:rPr>
              <w:t>тематическая</w:t>
            </w:r>
            <w:r>
              <w:rPr>
                <w:sz w:val="20"/>
                <w:szCs w:val="20"/>
              </w:rPr>
              <w:t>, п</w:t>
            </w:r>
            <w:r w:rsidRPr="002B5C5E">
              <w:rPr>
                <w:sz w:val="20"/>
                <w:szCs w:val="20"/>
              </w:rPr>
              <w:t>одражательные движения</w:t>
            </w:r>
          </w:p>
          <w:p w:rsidR="00DE2890" w:rsidRPr="002B5C5E" w:rsidRDefault="00DE2890" w:rsidP="002B5C5E">
            <w:pPr>
              <w:rPr>
                <w:sz w:val="20"/>
                <w:szCs w:val="20"/>
              </w:rPr>
            </w:pPr>
            <w:r w:rsidRPr="002B5C5E">
              <w:rPr>
                <w:b/>
                <w:i/>
                <w:sz w:val="20"/>
                <w:szCs w:val="20"/>
              </w:rPr>
              <w:t xml:space="preserve">Прогулка </w:t>
            </w:r>
            <w:r>
              <w:rPr>
                <w:sz w:val="20"/>
                <w:szCs w:val="20"/>
              </w:rPr>
              <w:t xml:space="preserve"> Подвижная игра большой и малой </w:t>
            </w:r>
            <w:r w:rsidRPr="002B5C5E">
              <w:rPr>
                <w:sz w:val="20"/>
                <w:szCs w:val="20"/>
              </w:rPr>
              <w:t>подвижност</w:t>
            </w:r>
            <w:r>
              <w:rPr>
                <w:sz w:val="20"/>
                <w:szCs w:val="20"/>
              </w:rPr>
              <w:t xml:space="preserve">и; </w:t>
            </w:r>
            <w:r w:rsidRPr="002B5C5E">
              <w:rPr>
                <w:sz w:val="20"/>
                <w:szCs w:val="20"/>
              </w:rPr>
              <w:t>Игровые упражнения</w:t>
            </w:r>
            <w:r>
              <w:rPr>
                <w:sz w:val="20"/>
                <w:szCs w:val="20"/>
              </w:rPr>
              <w:t xml:space="preserve">; </w:t>
            </w:r>
            <w:r w:rsidRPr="002B5C5E">
              <w:rPr>
                <w:sz w:val="20"/>
                <w:szCs w:val="20"/>
              </w:rPr>
              <w:t>Проблемная ситуация</w:t>
            </w:r>
          </w:p>
          <w:p w:rsidR="00DE2890" w:rsidRPr="002B5C5E" w:rsidRDefault="00DE2890" w:rsidP="002B5C5E">
            <w:pPr>
              <w:rPr>
                <w:sz w:val="20"/>
                <w:szCs w:val="20"/>
              </w:rPr>
            </w:pPr>
            <w:r w:rsidRPr="002B5C5E">
              <w:rPr>
                <w:sz w:val="20"/>
                <w:szCs w:val="20"/>
              </w:rPr>
              <w:t>Индивидуальная работа</w:t>
            </w:r>
            <w:r>
              <w:rPr>
                <w:sz w:val="20"/>
                <w:szCs w:val="20"/>
              </w:rPr>
              <w:t xml:space="preserve"> </w:t>
            </w:r>
            <w:r w:rsidRPr="002B5C5E">
              <w:rPr>
                <w:sz w:val="20"/>
                <w:szCs w:val="20"/>
              </w:rPr>
              <w:t>Занятия по физическому воспитанию на улице</w:t>
            </w:r>
          </w:p>
          <w:p w:rsidR="00DE2890" w:rsidRPr="002B5C5E" w:rsidRDefault="00DE2890" w:rsidP="002B5C5E">
            <w:pPr>
              <w:rPr>
                <w:b/>
                <w:i/>
                <w:sz w:val="20"/>
                <w:szCs w:val="20"/>
              </w:rPr>
            </w:pPr>
            <w:r w:rsidRPr="002B5C5E">
              <w:rPr>
                <w:sz w:val="20"/>
                <w:szCs w:val="20"/>
              </w:rPr>
              <w:t>Подражательные движения</w:t>
            </w:r>
          </w:p>
          <w:p w:rsidR="00DE2890" w:rsidRPr="002B5C5E" w:rsidRDefault="00DE2890" w:rsidP="002B5C5E">
            <w:pPr>
              <w:rPr>
                <w:sz w:val="20"/>
                <w:szCs w:val="20"/>
              </w:rPr>
            </w:pPr>
            <w:r w:rsidRPr="002B5C5E">
              <w:rPr>
                <w:b/>
                <w:i/>
                <w:sz w:val="20"/>
                <w:szCs w:val="20"/>
              </w:rPr>
              <w:t>Вечерний отрезок времени, включая прогулку</w:t>
            </w:r>
          </w:p>
          <w:p w:rsidR="00DE2890" w:rsidRPr="002B5C5E" w:rsidRDefault="00DE2890" w:rsidP="002B5C5E">
            <w:pPr>
              <w:rPr>
                <w:sz w:val="20"/>
                <w:szCs w:val="20"/>
              </w:rPr>
            </w:pPr>
            <w:r w:rsidRPr="002B5C5E">
              <w:rPr>
                <w:sz w:val="20"/>
                <w:szCs w:val="20"/>
              </w:rPr>
              <w:t>Гимнастика после дневного сна:коррекционная</w:t>
            </w:r>
            <w:r>
              <w:rPr>
                <w:sz w:val="20"/>
                <w:szCs w:val="20"/>
              </w:rPr>
              <w:t xml:space="preserve">, </w:t>
            </w:r>
            <w:r w:rsidRPr="002B5C5E">
              <w:rPr>
                <w:sz w:val="20"/>
                <w:szCs w:val="20"/>
              </w:rPr>
              <w:t>оздоровительная</w:t>
            </w:r>
            <w:r>
              <w:rPr>
                <w:sz w:val="20"/>
                <w:szCs w:val="20"/>
              </w:rPr>
              <w:t xml:space="preserve">, </w:t>
            </w:r>
            <w:r w:rsidRPr="002B5C5E">
              <w:rPr>
                <w:sz w:val="20"/>
                <w:szCs w:val="20"/>
              </w:rPr>
              <w:t>сюжетно-игровая</w:t>
            </w:r>
            <w:r>
              <w:rPr>
                <w:sz w:val="20"/>
                <w:szCs w:val="20"/>
              </w:rPr>
              <w:t xml:space="preserve">, </w:t>
            </w:r>
            <w:r w:rsidRPr="002B5C5E">
              <w:rPr>
                <w:sz w:val="20"/>
                <w:szCs w:val="20"/>
              </w:rPr>
              <w:t>полоса препятствий</w:t>
            </w:r>
            <w:r>
              <w:rPr>
                <w:sz w:val="20"/>
                <w:szCs w:val="20"/>
              </w:rPr>
              <w:t xml:space="preserve">; </w:t>
            </w:r>
            <w:r w:rsidRPr="002B5C5E">
              <w:rPr>
                <w:sz w:val="20"/>
                <w:szCs w:val="20"/>
              </w:rPr>
              <w:t>Физкультурные упражнения</w:t>
            </w:r>
            <w:r>
              <w:rPr>
                <w:sz w:val="20"/>
                <w:szCs w:val="20"/>
              </w:rPr>
              <w:t xml:space="preserve">; </w:t>
            </w:r>
            <w:r w:rsidRPr="002B5C5E">
              <w:rPr>
                <w:sz w:val="20"/>
                <w:szCs w:val="20"/>
              </w:rPr>
              <w:t>Коррекционные упражнения</w:t>
            </w:r>
          </w:p>
          <w:p w:rsidR="00DE2890" w:rsidRPr="002B5C5E" w:rsidRDefault="00DE2890" w:rsidP="002B5C5E">
            <w:pPr>
              <w:rPr>
                <w:sz w:val="20"/>
                <w:szCs w:val="20"/>
              </w:rPr>
            </w:pPr>
            <w:r w:rsidRPr="002B5C5E">
              <w:rPr>
                <w:sz w:val="20"/>
                <w:szCs w:val="20"/>
              </w:rPr>
              <w:t>Индивидуальная работа</w:t>
            </w:r>
            <w:r>
              <w:rPr>
                <w:sz w:val="20"/>
                <w:szCs w:val="20"/>
              </w:rPr>
              <w:t xml:space="preserve">, </w:t>
            </w:r>
            <w:r w:rsidRPr="002B5C5E">
              <w:rPr>
                <w:sz w:val="20"/>
                <w:szCs w:val="20"/>
              </w:rPr>
              <w:t>Подражательные движения</w:t>
            </w:r>
            <w:r>
              <w:rPr>
                <w:sz w:val="20"/>
                <w:szCs w:val="20"/>
              </w:rPr>
              <w:t xml:space="preserve"> </w:t>
            </w:r>
            <w:r w:rsidRPr="002B5C5E">
              <w:rPr>
                <w:sz w:val="20"/>
                <w:szCs w:val="20"/>
              </w:rPr>
              <w:t>Физкультурный досуг</w:t>
            </w:r>
          </w:p>
          <w:p w:rsidR="00DE2890" w:rsidRPr="002B5C5E" w:rsidRDefault="00DE2890" w:rsidP="002B5C5E">
            <w:pPr>
              <w:rPr>
                <w:sz w:val="20"/>
                <w:szCs w:val="20"/>
              </w:rPr>
            </w:pPr>
            <w:r w:rsidRPr="002B5C5E">
              <w:rPr>
                <w:sz w:val="20"/>
                <w:szCs w:val="20"/>
              </w:rPr>
              <w:t>Физкультурные праздники</w:t>
            </w:r>
            <w:r>
              <w:rPr>
                <w:sz w:val="20"/>
                <w:szCs w:val="20"/>
              </w:rPr>
              <w:t xml:space="preserve"> День здоровья </w:t>
            </w:r>
          </w:p>
          <w:p w:rsidR="00DE2890" w:rsidRPr="002B5C5E" w:rsidRDefault="00DE2890" w:rsidP="00755216">
            <w:pPr>
              <w:tabs>
                <w:tab w:val="left" w:pos="4605"/>
              </w:tabs>
              <w:rPr>
                <w:sz w:val="20"/>
                <w:szCs w:val="20"/>
              </w:rPr>
            </w:pPr>
            <w:r w:rsidRPr="002B5C5E">
              <w:rPr>
                <w:sz w:val="20"/>
                <w:szCs w:val="20"/>
              </w:rPr>
              <w:t>Дидактические  игры, чтение художественных произведений, личный пример, иллюстративный материал</w:t>
            </w:r>
          </w:p>
        </w:tc>
        <w:tc>
          <w:tcPr>
            <w:tcW w:w="2280" w:type="dxa"/>
            <w:tcBorders>
              <w:top w:val="double" w:sz="2" w:space="0" w:color="000000"/>
              <w:left w:val="double" w:sz="2" w:space="0" w:color="000000"/>
              <w:bottom w:val="double" w:sz="2" w:space="0" w:color="000000"/>
              <w:right w:val="double" w:sz="2" w:space="0" w:color="000000"/>
            </w:tcBorders>
          </w:tcPr>
          <w:p w:rsidR="00DE2890" w:rsidRPr="002B5C5E" w:rsidRDefault="00DE2890" w:rsidP="002B5C5E">
            <w:pPr>
              <w:snapToGrid w:val="0"/>
              <w:rPr>
                <w:sz w:val="20"/>
                <w:szCs w:val="20"/>
              </w:rPr>
            </w:pPr>
          </w:p>
          <w:p w:rsidR="00DE2890" w:rsidRPr="002B5C5E" w:rsidRDefault="00DE2890" w:rsidP="002B5C5E">
            <w:pPr>
              <w:rPr>
                <w:sz w:val="20"/>
                <w:szCs w:val="20"/>
              </w:rPr>
            </w:pPr>
            <w:r w:rsidRPr="002B5C5E">
              <w:rPr>
                <w:sz w:val="20"/>
                <w:szCs w:val="20"/>
              </w:rPr>
              <w:t>Игра</w:t>
            </w:r>
          </w:p>
          <w:p w:rsidR="00DE2890" w:rsidRPr="002B5C5E" w:rsidRDefault="00DE2890" w:rsidP="002B5C5E">
            <w:pPr>
              <w:rPr>
                <w:sz w:val="20"/>
                <w:szCs w:val="20"/>
              </w:rPr>
            </w:pPr>
            <w:r w:rsidRPr="002B5C5E">
              <w:rPr>
                <w:sz w:val="20"/>
                <w:szCs w:val="20"/>
              </w:rPr>
              <w:t xml:space="preserve">Игровое упражнение </w:t>
            </w:r>
            <w:r w:rsidRPr="002B5C5E">
              <w:rPr>
                <w:sz w:val="20"/>
                <w:szCs w:val="20"/>
              </w:rPr>
              <w:br/>
              <w:t>Подражательные движения</w:t>
            </w:r>
          </w:p>
          <w:p w:rsidR="00DE2890" w:rsidRPr="002B5C5E" w:rsidRDefault="00DE2890" w:rsidP="002B5C5E">
            <w:pPr>
              <w:rPr>
                <w:sz w:val="20"/>
                <w:szCs w:val="20"/>
              </w:rPr>
            </w:pPr>
          </w:p>
          <w:p w:rsidR="00DE2890" w:rsidRPr="002B5C5E" w:rsidRDefault="00DE2890" w:rsidP="002B5C5E">
            <w:pPr>
              <w:rPr>
                <w:sz w:val="20"/>
                <w:szCs w:val="20"/>
              </w:rPr>
            </w:pPr>
          </w:p>
          <w:p w:rsidR="00DE2890" w:rsidRPr="002B5C5E" w:rsidRDefault="00DE2890" w:rsidP="002B5C5E">
            <w:pPr>
              <w:rPr>
                <w:sz w:val="20"/>
                <w:szCs w:val="20"/>
              </w:rPr>
            </w:pPr>
            <w:r w:rsidRPr="002B5C5E">
              <w:rPr>
                <w:sz w:val="20"/>
                <w:szCs w:val="20"/>
              </w:rPr>
              <w:t>Сюжетные,</w:t>
            </w:r>
          </w:p>
          <w:p w:rsidR="00DE2890" w:rsidRPr="002B5C5E" w:rsidRDefault="00DE2890" w:rsidP="002B5C5E">
            <w:pPr>
              <w:rPr>
                <w:sz w:val="20"/>
                <w:szCs w:val="20"/>
              </w:rPr>
            </w:pPr>
          </w:p>
          <w:p w:rsidR="00DE2890" w:rsidRPr="002B5C5E" w:rsidRDefault="00DE2890" w:rsidP="002B5C5E">
            <w:pPr>
              <w:rPr>
                <w:sz w:val="20"/>
                <w:szCs w:val="20"/>
              </w:rPr>
            </w:pPr>
            <w:r w:rsidRPr="002B5C5E">
              <w:rPr>
                <w:sz w:val="20"/>
                <w:szCs w:val="20"/>
              </w:rPr>
              <w:t>Сюжетно-ролевые игры</w:t>
            </w:r>
          </w:p>
          <w:p w:rsidR="00DE2890" w:rsidRPr="002B5C5E" w:rsidRDefault="00DE2890" w:rsidP="002B5C5E">
            <w:pPr>
              <w:rPr>
                <w:sz w:val="20"/>
                <w:szCs w:val="20"/>
              </w:rPr>
            </w:pPr>
          </w:p>
          <w:p w:rsidR="00DE2890" w:rsidRPr="002B5C5E" w:rsidRDefault="00DE2890" w:rsidP="002B5C5E">
            <w:pPr>
              <w:pStyle w:val="NormalWeb"/>
              <w:suppressAutoHyphens w:val="0"/>
              <w:spacing w:before="0" w:beforeAutospacing="1" w:after="0" w:afterAutospacing="1"/>
              <w:rPr>
                <w:sz w:val="20"/>
                <w:szCs w:val="20"/>
                <w:lang w:eastAsia="ru-RU"/>
              </w:rPr>
            </w:pPr>
          </w:p>
        </w:tc>
      </w:tr>
      <w:tr w:rsidR="00DE2890" w:rsidRPr="002B5C5E" w:rsidTr="00755216">
        <w:trPr>
          <w:trHeight w:val="212"/>
        </w:trPr>
        <w:tc>
          <w:tcPr>
            <w:tcW w:w="2316" w:type="dxa"/>
            <w:tcBorders>
              <w:top w:val="double" w:sz="2" w:space="0" w:color="000000"/>
              <w:left w:val="double" w:sz="2" w:space="0" w:color="000000"/>
              <w:bottom w:val="double" w:sz="2" w:space="0" w:color="000000"/>
            </w:tcBorders>
          </w:tcPr>
          <w:p w:rsidR="00DE2890" w:rsidRPr="002B5C5E" w:rsidRDefault="00DE2890" w:rsidP="002B5C5E">
            <w:pPr>
              <w:rPr>
                <w:sz w:val="20"/>
                <w:szCs w:val="20"/>
              </w:rPr>
            </w:pPr>
            <w:r w:rsidRPr="002B5C5E">
              <w:rPr>
                <w:sz w:val="20"/>
                <w:szCs w:val="20"/>
              </w:rPr>
              <w:t>1.Основные движения:</w:t>
            </w:r>
          </w:p>
          <w:p w:rsidR="00DE2890" w:rsidRPr="002B5C5E" w:rsidRDefault="00DE2890" w:rsidP="002B5C5E">
            <w:pPr>
              <w:rPr>
                <w:sz w:val="20"/>
                <w:szCs w:val="20"/>
              </w:rPr>
            </w:pPr>
            <w:r w:rsidRPr="002B5C5E">
              <w:rPr>
                <w:sz w:val="20"/>
                <w:szCs w:val="20"/>
              </w:rPr>
              <w:t>-ходьба; бег; катание, бросание, метание, ловля; ползание, лазание; упражнения в равновесии;</w:t>
            </w:r>
          </w:p>
          <w:p w:rsidR="00DE2890" w:rsidRPr="002B5C5E" w:rsidRDefault="00DE2890" w:rsidP="002B5C5E">
            <w:pPr>
              <w:rPr>
                <w:sz w:val="20"/>
                <w:szCs w:val="20"/>
              </w:rPr>
            </w:pPr>
            <w:r w:rsidRPr="002B5C5E">
              <w:rPr>
                <w:sz w:val="20"/>
                <w:szCs w:val="20"/>
              </w:rPr>
              <w:t>строевые упражнения; ритмические упражнения.</w:t>
            </w:r>
          </w:p>
          <w:p w:rsidR="00DE2890" w:rsidRPr="002B5C5E" w:rsidRDefault="00DE2890" w:rsidP="002B5C5E">
            <w:pPr>
              <w:rPr>
                <w:sz w:val="20"/>
                <w:szCs w:val="20"/>
              </w:rPr>
            </w:pPr>
            <w:r w:rsidRPr="002B5C5E">
              <w:rPr>
                <w:sz w:val="20"/>
                <w:szCs w:val="20"/>
              </w:rPr>
              <w:t>2.Общеразвивающие упражнения</w:t>
            </w:r>
          </w:p>
          <w:p w:rsidR="00DE2890" w:rsidRPr="002B5C5E" w:rsidRDefault="00DE2890" w:rsidP="002B5C5E">
            <w:pPr>
              <w:rPr>
                <w:sz w:val="20"/>
                <w:szCs w:val="20"/>
              </w:rPr>
            </w:pPr>
          </w:p>
          <w:p w:rsidR="00DE2890" w:rsidRPr="002B5C5E" w:rsidRDefault="00DE2890" w:rsidP="002B5C5E">
            <w:pPr>
              <w:rPr>
                <w:sz w:val="20"/>
                <w:szCs w:val="20"/>
              </w:rPr>
            </w:pPr>
            <w:r w:rsidRPr="002B5C5E">
              <w:rPr>
                <w:sz w:val="20"/>
                <w:szCs w:val="20"/>
              </w:rPr>
              <w:t>3.Подвижные игры</w:t>
            </w:r>
          </w:p>
          <w:p w:rsidR="00DE2890" w:rsidRPr="002B5C5E" w:rsidRDefault="00DE2890" w:rsidP="002B5C5E">
            <w:pPr>
              <w:rPr>
                <w:sz w:val="20"/>
                <w:szCs w:val="20"/>
              </w:rPr>
            </w:pPr>
            <w:r w:rsidRPr="002B5C5E">
              <w:rPr>
                <w:sz w:val="20"/>
                <w:szCs w:val="20"/>
              </w:rPr>
              <w:t>4.Спортивные упражнения</w:t>
            </w:r>
          </w:p>
          <w:p w:rsidR="00DE2890" w:rsidRPr="002B5C5E" w:rsidRDefault="00DE2890" w:rsidP="002B5C5E">
            <w:pPr>
              <w:ind w:firstLine="72"/>
              <w:rPr>
                <w:sz w:val="20"/>
                <w:szCs w:val="20"/>
              </w:rPr>
            </w:pPr>
            <w:r w:rsidRPr="002B5C5E">
              <w:rPr>
                <w:sz w:val="20"/>
                <w:szCs w:val="20"/>
              </w:rPr>
              <w:t>5.Спортивные игры</w:t>
            </w:r>
          </w:p>
          <w:p w:rsidR="00DE2890" w:rsidRPr="002B5C5E" w:rsidRDefault="00DE2890" w:rsidP="002B5C5E">
            <w:pPr>
              <w:pStyle w:val="NormalWeb"/>
              <w:suppressAutoHyphens w:val="0"/>
              <w:spacing w:before="0" w:after="0"/>
              <w:rPr>
                <w:sz w:val="20"/>
                <w:szCs w:val="20"/>
                <w:lang w:eastAsia="ru-RU"/>
              </w:rPr>
            </w:pPr>
            <w:r w:rsidRPr="002B5C5E">
              <w:rPr>
                <w:sz w:val="20"/>
                <w:szCs w:val="20"/>
                <w:lang w:eastAsia="ru-RU"/>
              </w:rPr>
              <w:t>6.Активный отдых</w:t>
            </w:r>
          </w:p>
          <w:p w:rsidR="00DE2890" w:rsidRPr="002B5C5E" w:rsidRDefault="00DE2890" w:rsidP="002B5C5E">
            <w:pPr>
              <w:pStyle w:val="NormalWeb"/>
              <w:suppressAutoHyphens w:val="0"/>
              <w:spacing w:before="0" w:after="0"/>
              <w:rPr>
                <w:sz w:val="20"/>
                <w:szCs w:val="20"/>
                <w:lang w:eastAsia="ru-RU"/>
              </w:rPr>
            </w:pPr>
            <w:r w:rsidRPr="002B5C5E">
              <w:rPr>
                <w:sz w:val="20"/>
                <w:szCs w:val="20"/>
                <w:lang w:eastAsia="ru-RU"/>
              </w:rPr>
              <w:t>7. Формирование начальных представлений о ЗОЖ</w:t>
            </w:r>
          </w:p>
          <w:p w:rsidR="00DE2890" w:rsidRPr="002B5C5E" w:rsidRDefault="00DE2890" w:rsidP="002B5C5E">
            <w:pPr>
              <w:pStyle w:val="NormalWeb"/>
              <w:suppressAutoHyphens w:val="0"/>
              <w:spacing w:before="0" w:after="0"/>
              <w:rPr>
                <w:sz w:val="20"/>
                <w:szCs w:val="20"/>
                <w:lang w:eastAsia="ru-RU"/>
              </w:rPr>
            </w:pPr>
          </w:p>
        </w:tc>
        <w:tc>
          <w:tcPr>
            <w:tcW w:w="964" w:type="dxa"/>
            <w:tcBorders>
              <w:top w:val="double" w:sz="2" w:space="0" w:color="000000"/>
              <w:left w:val="double" w:sz="2" w:space="0" w:color="000000"/>
              <w:bottom w:val="double" w:sz="2" w:space="0" w:color="000000"/>
            </w:tcBorders>
          </w:tcPr>
          <w:p w:rsidR="00DE2890" w:rsidRPr="002B5C5E" w:rsidRDefault="00DE2890" w:rsidP="002B5C5E">
            <w:pPr>
              <w:pStyle w:val="NormalWeb"/>
              <w:suppressAutoHyphens w:val="0"/>
              <w:spacing w:before="0" w:after="0"/>
              <w:rPr>
                <w:sz w:val="20"/>
                <w:szCs w:val="20"/>
                <w:lang w:eastAsia="ru-RU"/>
              </w:rPr>
            </w:pPr>
            <w:r w:rsidRPr="002B5C5E">
              <w:rPr>
                <w:sz w:val="20"/>
                <w:szCs w:val="20"/>
                <w:lang w:eastAsia="ru-RU"/>
              </w:rPr>
              <w:t>5-7 лет</w:t>
            </w:r>
          </w:p>
        </w:tc>
        <w:tc>
          <w:tcPr>
            <w:tcW w:w="2982" w:type="dxa"/>
            <w:tcBorders>
              <w:top w:val="double" w:sz="2" w:space="0" w:color="000000"/>
              <w:left w:val="double" w:sz="2" w:space="0" w:color="000000"/>
              <w:bottom w:val="double" w:sz="2" w:space="0" w:color="000000"/>
            </w:tcBorders>
          </w:tcPr>
          <w:p w:rsidR="00DE2890" w:rsidRPr="00AD3E8E" w:rsidRDefault="00DE2890" w:rsidP="002B5C5E">
            <w:pPr>
              <w:rPr>
                <w:sz w:val="20"/>
                <w:szCs w:val="20"/>
              </w:rPr>
            </w:pPr>
            <w:r w:rsidRPr="00AD3E8E">
              <w:rPr>
                <w:sz w:val="20"/>
                <w:szCs w:val="20"/>
              </w:rPr>
              <w:t>НОД по физическому воспитанию:</w:t>
            </w:r>
          </w:p>
          <w:p w:rsidR="00DE2890" w:rsidRPr="00AD3E8E" w:rsidRDefault="00DE2890" w:rsidP="002B5C5E">
            <w:pPr>
              <w:rPr>
                <w:sz w:val="20"/>
                <w:szCs w:val="20"/>
              </w:rPr>
            </w:pPr>
            <w:r w:rsidRPr="00AD3E8E">
              <w:rPr>
                <w:sz w:val="20"/>
                <w:szCs w:val="20"/>
              </w:rPr>
              <w:t>- сюжетно-игровые</w:t>
            </w:r>
          </w:p>
          <w:p w:rsidR="00DE2890" w:rsidRPr="00AD3E8E" w:rsidRDefault="00DE2890" w:rsidP="002B5C5E">
            <w:pPr>
              <w:rPr>
                <w:sz w:val="20"/>
                <w:szCs w:val="20"/>
              </w:rPr>
            </w:pPr>
            <w:r w:rsidRPr="00AD3E8E">
              <w:rPr>
                <w:sz w:val="20"/>
                <w:szCs w:val="20"/>
              </w:rPr>
              <w:t>- тематические</w:t>
            </w:r>
          </w:p>
          <w:p w:rsidR="00DE2890" w:rsidRPr="00AD3E8E" w:rsidRDefault="00DE2890" w:rsidP="002B5C5E">
            <w:pPr>
              <w:rPr>
                <w:sz w:val="20"/>
                <w:szCs w:val="20"/>
              </w:rPr>
            </w:pPr>
            <w:r w:rsidRPr="00AD3E8E">
              <w:rPr>
                <w:sz w:val="20"/>
                <w:szCs w:val="20"/>
              </w:rPr>
              <w:t>-классические</w:t>
            </w:r>
          </w:p>
          <w:p w:rsidR="00DE2890" w:rsidRPr="00AD3E8E" w:rsidRDefault="00DE2890" w:rsidP="002B5C5E">
            <w:pPr>
              <w:rPr>
                <w:sz w:val="20"/>
                <w:szCs w:val="20"/>
              </w:rPr>
            </w:pPr>
            <w:r w:rsidRPr="00AD3E8E">
              <w:rPr>
                <w:sz w:val="20"/>
                <w:szCs w:val="20"/>
              </w:rPr>
              <w:t>-тренирующее</w:t>
            </w:r>
          </w:p>
          <w:p w:rsidR="00DE2890" w:rsidRPr="00AD3E8E" w:rsidRDefault="00DE2890" w:rsidP="002B5C5E">
            <w:pPr>
              <w:rPr>
                <w:sz w:val="20"/>
                <w:szCs w:val="20"/>
              </w:rPr>
            </w:pPr>
            <w:r w:rsidRPr="00AD3E8E">
              <w:rPr>
                <w:sz w:val="20"/>
                <w:szCs w:val="20"/>
              </w:rPr>
              <w:t>-по развитию элементов двигательной креативности</w:t>
            </w:r>
          </w:p>
          <w:p w:rsidR="00DE2890" w:rsidRPr="00AD3E8E" w:rsidRDefault="00DE2890" w:rsidP="00755216">
            <w:pPr>
              <w:rPr>
                <w:sz w:val="20"/>
                <w:szCs w:val="20"/>
              </w:rPr>
            </w:pPr>
            <w:r w:rsidRPr="00AD3E8E">
              <w:rPr>
                <w:sz w:val="20"/>
                <w:szCs w:val="20"/>
              </w:rPr>
              <w:t>(творчества)</w:t>
            </w:r>
          </w:p>
          <w:p w:rsidR="00DE2890" w:rsidRPr="00AD3E8E" w:rsidRDefault="00DE2890" w:rsidP="002B5C5E">
            <w:pPr>
              <w:rPr>
                <w:sz w:val="20"/>
                <w:szCs w:val="20"/>
              </w:rPr>
            </w:pPr>
            <w:r w:rsidRPr="00AD3E8E">
              <w:rPr>
                <w:sz w:val="20"/>
                <w:szCs w:val="20"/>
              </w:rPr>
              <w:t>В занятиях по физическому воспитанию:</w:t>
            </w:r>
          </w:p>
          <w:p w:rsidR="00DE2890" w:rsidRPr="00AD3E8E" w:rsidRDefault="00DE2890" w:rsidP="002B5C5E">
            <w:pPr>
              <w:rPr>
                <w:sz w:val="20"/>
                <w:szCs w:val="20"/>
              </w:rPr>
            </w:pPr>
            <w:r w:rsidRPr="00AD3E8E">
              <w:rPr>
                <w:sz w:val="20"/>
                <w:szCs w:val="20"/>
              </w:rPr>
              <w:t>-сюжетный комплекс</w:t>
            </w:r>
          </w:p>
          <w:p w:rsidR="00DE2890" w:rsidRPr="00AD3E8E" w:rsidRDefault="00DE2890" w:rsidP="002B5C5E">
            <w:pPr>
              <w:rPr>
                <w:sz w:val="20"/>
                <w:szCs w:val="20"/>
              </w:rPr>
            </w:pPr>
            <w:r w:rsidRPr="00AD3E8E">
              <w:rPr>
                <w:sz w:val="20"/>
                <w:szCs w:val="20"/>
              </w:rPr>
              <w:t>-подражательный комплекс</w:t>
            </w:r>
          </w:p>
          <w:p w:rsidR="00DE2890" w:rsidRPr="00AD3E8E" w:rsidRDefault="00DE2890" w:rsidP="002B5C5E">
            <w:pPr>
              <w:rPr>
                <w:sz w:val="20"/>
                <w:szCs w:val="20"/>
              </w:rPr>
            </w:pPr>
            <w:r w:rsidRPr="00AD3E8E">
              <w:rPr>
                <w:sz w:val="20"/>
                <w:szCs w:val="20"/>
              </w:rPr>
              <w:t>- комплекс с предметами</w:t>
            </w:r>
          </w:p>
          <w:p w:rsidR="00DE2890" w:rsidRPr="00AD3E8E" w:rsidRDefault="00DE2890" w:rsidP="002B5C5E">
            <w:pPr>
              <w:rPr>
                <w:sz w:val="20"/>
                <w:szCs w:val="20"/>
              </w:rPr>
            </w:pPr>
            <w:r w:rsidRPr="00AD3E8E">
              <w:rPr>
                <w:sz w:val="20"/>
                <w:szCs w:val="20"/>
              </w:rPr>
              <w:t>Физ.минутки</w:t>
            </w:r>
          </w:p>
          <w:p w:rsidR="00DE2890" w:rsidRPr="00AD3E8E" w:rsidRDefault="00DE2890" w:rsidP="002B5C5E">
            <w:pPr>
              <w:pStyle w:val="NormalWeb"/>
              <w:suppressAutoHyphens w:val="0"/>
              <w:spacing w:before="0" w:after="0"/>
              <w:rPr>
                <w:sz w:val="20"/>
                <w:szCs w:val="20"/>
                <w:lang w:eastAsia="ru-RU"/>
              </w:rPr>
            </w:pPr>
            <w:r w:rsidRPr="00AD3E8E">
              <w:rPr>
                <w:sz w:val="20"/>
                <w:szCs w:val="20"/>
                <w:lang w:eastAsia="ru-RU"/>
              </w:rPr>
              <w:t>Динамические паузы</w:t>
            </w:r>
          </w:p>
          <w:p w:rsidR="00DE2890" w:rsidRPr="00AD3E8E" w:rsidRDefault="00DE2890" w:rsidP="002B5C5E">
            <w:pPr>
              <w:rPr>
                <w:sz w:val="20"/>
                <w:szCs w:val="20"/>
              </w:rPr>
            </w:pPr>
            <w:r w:rsidRPr="00AD3E8E">
              <w:rPr>
                <w:sz w:val="20"/>
                <w:szCs w:val="20"/>
              </w:rPr>
              <w:t>Подвижная игра большой, малой подвижности и с элементами спортивных игр</w:t>
            </w:r>
          </w:p>
          <w:p w:rsidR="00DE2890" w:rsidRPr="002B5C5E" w:rsidRDefault="00DE2890" w:rsidP="002B5C5E">
            <w:pPr>
              <w:pStyle w:val="NormalWeb"/>
              <w:suppressAutoHyphens w:val="0"/>
              <w:spacing w:before="0" w:after="0"/>
              <w:rPr>
                <w:sz w:val="20"/>
                <w:szCs w:val="20"/>
                <w:lang w:eastAsia="ru-RU"/>
              </w:rPr>
            </w:pPr>
            <w:r w:rsidRPr="002B5C5E">
              <w:rPr>
                <w:sz w:val="20"/>
                <w:szCs w:val="20"/>
                <w:lang w:eastAsia="ru-RU"/>
              </w:rPr>
              <w:t>Развлечения, ОБЖ,</w:t>
            </w:r>
          </w:p>
          <w:p w:rsidR="00DE2890" w:rsidRPr="002B5C5E" w:rsidRDefault="00DE2890" w:rsidP="002B5C5E">
            <w:pPr>
              <w:rPr>
                <w:b/>
                <w:i/>
                <w:sz w:val="20"/>
                <w:szCs w:val="20"/>
              </w:rPr>
            </w:pPr>
            <w:r w:rsidRPr="002B5C5E">
              <w:rPr>
                <w:sz w:val="20"/>
                <w:szCs w:val="20"/>
              </w:rPr>
              <w:t xml:space="preserve"> минутка  здоровья</w:t>
            </w:r>
          </w:p>
        </w:tc>
        <w:tc>
          <w:tcPr>
            <w:tcW w:w="6720" w:type="dxa"/>
            <w:tcBorders>
              <w:top w:val="double" w:sz="2" w:space="0" w:color="000000"/>
              <w:left w:val="double" w:sz="2" w:space="0" w:color="000000"/>
              <w:bottom w:val="double" w:sz="2" w:space="0" w:color="000000"/>
            </w:tcBorders>
          </w:tcPr>
          <w:p w:rsidR="00DE2890" w:rsidRPr="002B5C5E" w:rsidRDefault="00DE2890" w:rsidP="002B5C5E">
            <w:pPr>
              <w:rPr>
                <w:sz w:val="20"/>
                <w:szCs w:val="20"/>
              </w:rPr>
            </w:pPr>
            <w:r w:rsidRPr="002B5C5E">
              <w:rPr>
                <w:b/>
                <w:i/>
                <w:sz w:val="20"/>
                <w:szCs w:val="20"/>
              </w:rPr>
              <w:t>Утренний отрезок времени</w:t>
            </w:r>
          </w:p>
          <w:p w:rsidR="00DE2890" w:rsidRPr="002B5C5E" w:rsidRDefault="00DE2890" w:rsidP="002B5C5E">
            <w:pPr>
              <w:rPr>
                <w:sz w:val="20"/>
                <w:szCs w:val="20"/>
              </w:rPr>
            </w:pPr>
            <w:r w:rsidRPr="002B5C5E">
              <w:rPr>
                <w:sz w:val="20"/>
                <w:szCs w:val="20"/>
              </w:rPr>
              <w:t xml:space="preserve">Индивидуальная работа воспитателя </w:t>
            </w:r>
          </w:p>
          <w:p w:rsidR="00DE2890" w:rsidRPr="002B5C5E" w:rsidRDefault="00DE2890" w:rsidP="002B5C5E">
            <w:pPr>
              <w:rPr>
                <w:sz w:val="20"/>
                <w:szCs w:val="20"/>
              </w:rPr>
            </w:pPr>
            <w:r w:rsidRPr="002B5C5E">
              <w:rPr>
                <w:sz w:val="20"/>
                <w:szCs w:val="20"/>
              </w:rPr>
              <w:t>Игровые упражнения</w:t>
            </w:r>
          </w:p>
          <w:p w:rsidR="00DE2890" w:rsidRPr="002B5C5E" w:rsidRDefault="00DE2890" w:rsidP="002B5C5E">
            <w:pPr>
              <w:rPr>
                <w:sz w:val="20"/>
                <w:szCs w:val="20"/>
              </w:rPr>
            </w:pPr>
            <w:r w:rsidRPr="002B5C5E">
              <w:rPr>
                <w:sz w:val="20"/>
                <w:szCs w:val="20"/>
              </w:rPr>
              <w:t>Утренняя гимнастика:классическая</w:t>
            </w:r>
            <w:r>
              <w:rPr>
                <w:sz w:val="20"/>
                <w:szCs w:val="20"/>
              </w:rPr>
              <w:t xml:space="preserve">, </w:t>
            </w:r>
            <w:r w:rsidRPr="002B5C5E">
              <w:rPr>
                <w:sz w:val="20"/>
                <w:szCs w:val="20"/>
              </w:rPr>
              <w:t>игровая</w:t>
            </w:r>
            <w:r>
              <w:rPr>
                <w:sz w:val="20"/>
                <w:szCs w:val="20"/>
              </w:rPr>
              <w:t xml:space="preserve">, </w:t>
            </w:r>
            <w:r w:rsidRPr="002B5C5E">
              <w:rPr>
                <w:sz w:val="20"/>
                <w:szCs w:val="20"/>
              </w:rPr>
              <w:t>полоса препятствий</w:t>
            </w:r>
            <w:r>
              <w:rPr>
                <w:sz w:val="20"/>
                <w:szCs w:val="20"/>
              </w:rPr>
              <w:t xml:space="preserve">, </w:t>
            </w:r>
            <w:r w:rsidRPr="002B5C5E">
              <w:rPr>
                <w:sz w:val="20"/>
                <w:szCs w:val="20"/>
              </w:rPr>
              <w:t>музыкально-ритмическая</w:t>
            </w:r>
            <w:r>
              <w:rPr>
                <w:sz w:val="20"/>
                <w:szCs w:val="20"/>
              </w:rPr>
              <w:t xml:space="preserve">; </w:t>
            </w:r>
            <w:r w:rsidRPr="002B5C5E">
              <w:rPr>
                <w:sz w:val="20"/>
                <w:szCs w:val="20"/>
              </w:rPr>
              <w:t>Подражательные движения</w:t>
            </w:r>
          </w:p>
          <w:p w:rsidR="00DE2890" w:rsidRPr="002B5C5E" w:rsidRDefault="00DE2890" w:rsidP="002B5C5E">
            <w:pPr>
              <w:rPr>
                <w:sz w:val="20"/>
                <w:szCs w:val="20"/>
              </w:rPr>
            </w:pPr>
            <w:r w:rsidRPr="002B5C5E">
              <w:rPr>
                <w:b/>
                <w:i/>
                <w:sz w:val="20"/>
                <w:szCs w:val="20"/>
              </w:rPr>
              <w:t xml:space="preserve">Прогулка </w:t>
            </w:r>
          </w:p>
          <w:p w:rsidR="00DE2890" w:rsidRPr="002B5C5E" w:rsidRDefault="00DE2890" w:rsidP="002B5C5E">
            <w:pPr>
              <w:rPr>
                <w:sz w:val="20"/>
                <w:szCs w:val="20"/>
              </w:rPr>
            </w:pPr>
            <w:r w:rsidRPr="002B5C5E">
              <w:rPr>
                <w:sz w:val="20"/>
                <w:szCs w:val="20"/>
              </w:rPr>
              <w:t>Подвижная игра большой и малой подвижности</w:t>
            </w:r>
          </w:p>
          <w:p w:rsidR="00DE2890" w:rsidRPr="002B5C5E" w:rsidRDefault="00DE2890" w:rsidP="002B5C5E">
            <w:pPr>
              <w:rPr>
                <w:sz w:val="20"/>
                <w:szCs w:val="20"/>
              </w:rPr>
            </w:pPr>
            <w:r w:rsidRPr="002B5C5E">
              <w:rPr>
                <w:sz w:val="20"/>
                <w:szCs w:val="20"/>
              </w:rPr>
              <w:t>Игровые упражнения</w:t>
            </w:r>
            <w:r>
              <w:rPr>
                <w:sz w:val="20"/>
                <w:szCs w:val="20"/>
              </w:rPr>
              <w:t xml:space="preserve">; </w:t>
            </w:r>
            <w:r w:rsidRPr="002B5C5E">
              <w:rPr>
                <w:sz w:val="20"/>
                <w:szCs w:val="20"/>
              </w:rPr>
              <w:t>Проблемная ситуация</w:t>
            </w:r>
          </w:p>
          <w:p w:rsidR="00DE2890" w:rsidRPr="002B5C5E" w:rsidRDefault="00DE2890" w:rsidP="002B5C5E">
            <w:pPr>
              <w:rPr>
                <w:sz w:val="20"/>
                <w:szCs w:val="20"/>
              </w:rPr>
            </w:pPr>
            <w:r w:rsidRPr="002B5C5E">
              <w:rPr>
                <w:sz w:val="20"/>
                <w:szCs w:val="20"/>
              </w:rPr>
              <w:t>Индивидуальная работа</w:t>
            </w:r>
            <w:r>
              <w:rPr>
                <w:sz w:val="20"/>
                <w:szCs w:val="20"/>
              </w:rPr>
              <w:t xml:space="preserve">; </w:t>
            </w:r>
            <w:r w:rsidRPr="002B5C5E">
              <w:rPr>
                <w:sz w:val="20"/>
                <w:szCs w:val="20"/>
              </w:rPr>
              <w:t>Занятия по физическому воспитанию на улице</w:t>
            </w:r>
            <w:r>
              <w:rPr>
                <w:sz w:val="20"/>
                <w:szCs w:val="20"/>
              </w:rPr>
              <w:t xml:space="preserve">; </w:t>
            </w:r>
            <w:r w:rsidRPr="002B5C5E">
              <w:rPr>
                <w:sz w:val="20"/>
                <w:szCs w:val="20"/>
              </w:rPr>
              <w:t>Подражательные движения</w:t>
            </w:r>
          </w:p>
          <w:p w:rsidR="00DE2890" w:rsidRPr="002B5C5E" w:rsidRDefault="00DE2890" w:rsidP="002B5C5E">
            <w:pPr>
              <w:rPr>
                <w:b/>
                <w:i/>
                <w:sz w:val="20"/>
                <w:szCs w:val="20"/>
              </w:rPr>
            </w:pPr>
            <w:r w:rsidRPr="002B5C5E">
              <w:rPr>
                <w:sz w:val="20"/>
                <w:szCs w:val="20"/>
              </w:rPr>
              <w:t>Занятие-поход (подгот. гр.)</w:t>
            </w:r>
          </w:p>
          <w:p w:rsidR="00DE2890" w:rsidRPr="002B5C5E" w:rsidRDefault="00DE2890" w:rsidP="002B5C5E">
            <w:pPr>
              <w:rPr>
                <w:sz w:val="20"/>
                <w:szCs w:val="20"/>
              </w:rPr>
            </w:pPr>
            <w:r w:rsidRPr="002B5C5E">
              <w:rPr>
                <w:b/>
                <w:i/>
                <w:sz w:val="20"/>
                <w:szCs w:val="20"/>
              </w:rPr>
              <w:t>Вечерний отрезок времени, включая прогулку</w:t>
            </w:r>
          </w:p>
          <w:p w:rsidR="00DE2890" w:rsidRPr="002B5C5E" w:rsidRDefault="00DE2890" w:rsidP="002B5C5E">
            <w:pPr>
              <w:rPr>
                <w:sz w:val="20"/>
                <w:szCs w:val="20"/>
              </w:rPr>
            </w:pPr>
            <w:r w:rsidRPr="002B5C5E">
              <w:rPr>
                <w:sz w:val="20"/>
                <w:szCs w:val="20"/>
              </w:rPr>
              <w:t>Гимнастика после дневного сна</w:t>
            </w:r>
            <w:r>
              <w:rPr>
                <w:sz w:val="20"/>
                <w:szCs w:val="20"/>
              </w:rPr>
              <w:t xml:space="preserve">: </w:t>
            </w:r>
            <w:r w:rsidRPr="002B5C5E">
              <w:rPr>
                <w:sz w:val="20"/>
                <w:szCs w:val="20"/>
              </w:rPr>
              <w:t>оздоровительная</w:t>
            </w:r>
            <w:r>
              <w:rPr>
                <w:sz w:val="20"/>
                <w:szCs w:val="20"/>
              </w:rPr>
              <w:t xml:space="preserve">, </w:t>
            </w:r>
            <w:r w:rsidRPr="002B5C5E">
              <w:rPr>
                <w:sz w:val="20"/>
                <w:szCs w:val="20"/>
              </w:rPr>
              <w:t>коррекционная</w:t>
            </w:r>
            <w:r>
              <w:rPr>
                <w:sz w:val="20"/>
                <w:szCs w:val="20"/>
              </w:rPr>
              <w:t xml:space="preserve">, </w:t>
            </w:r>
            <w:r w:rsidRPr="002B5C5E">
              <w:rPr>
                <w:sz w:val="20"/>
                <w:szCs w:val="20"/>
              </w:rPr>
              <w:t>полоса препятствий</w:t>
            </w:r>
          </w:p>
          <w:p w:rsidR="00DE2890" w:rsidRDefault="00DE2890" w:rsidP="002B5C5E">
            <w:pPr>
              <w:rPr>
                <w:sz w:val="20"/>
                <w:szCs w:val="20"/>
              </w:rPr>
            </w:pPr>
            <w:r w:rsidRPr="002B5C5E">
              <w:rPr>
                <w:sz w:val="20"/>
                <w:szCs w:val="20"/>
              </w:rPr>
              <w:t>Физкультурные упражнения</w:t>
            </w:r>
            <w:r>
              <w:rPr>
                <w:sz w:val="20"/>
                <w:szCs w:val="20"/>
              </w:rPr>
              <w:t xml:space="preserve">. </w:t>
            </w:r>
            <w:r w:rsidRPr="002B5C5E">
              <w:rPr>
                <w:sz w:val="20"/>
                <w:szCs w:val="20"/>
              </w:rPr>
              <w:t>Коррекционные упражнения</w:t>
            </w:r>
            <w:r>
              <w:rPr>
                <w:sz w:val="20"/>
                <w:szCs w:val="20"/>
              </w:rPr>
              <w:t xml:space="preserve">. </w:t>
            </w:r>
            <w:r w:rsidRPr="002B5C5E">
              <w:rPr>
                <w:sz w:val="20"/>
                <w:szCs w:val="20"/>
              </w:rPr>
              <w:t>Индивидуальная работа</w:t>
            </w:r>
            <w:r>
              <w:rPr>
                <w:sz w:val="20"/>
                <w:szCs w:val="20"/>
              </w:rPr>
              <w:t xml:space="preserve">. </w:t>
            </w:r>
            <w:r w:rsidRPr="002B5C5E">
              <w:rPr>
                <w:sz w:val="20"/>
                <w:szCs w:val="20"/>
              </w:rPr>
              <w:t>Подражательные движения</w:t>
            </w:r>
            <w:r>
              <w:rPr>
                <w:sz w:val="20"/>
                <w:szCs w:val="20"/>
              </w:rPr>
              <w:t>.</w:t>
            </w:r>
          </w:p>
          <w:p w:rsidR="00DE2890" w:rsidRPr="002B5C5E" w:rsidRDefault="00DE2890" w:rsidP="002B5C5E">
            <w:pPr>
              <w:rPr>
                <w:sz w:val="20"/>
                <w:szCs w:val="20"/>
              </w:rPr>
            </w:pPr>
            <w:r w:rsidRPr="002B5C5E">
              <w:rPr>
                <w:sz w:val="20"/>
                <w:szCs w:val="20"/>
              </w:rPr>
              <w:t>Физкультурный досуг</w:t>
            </w:r>
          </w:p>
          <w:p w:rsidR="00DE2890" w:rsidRDefault="00DE2890" w:rsidP="002B5C5E">
            <w:pPr>
              <w:rPr>
                <w:sz w:val="20"/>
                <w:szCs w:val="20"/>
              </w:rPr>
            </w:pPr>
            <w:r w:rsidRPr="002B5C5E">
              <w:rPr>
                <w:sz w:val="20"/>
                <w:szCs w:val="20"/>
              </w:rPr>
              <w:t>Физкультурные праздники</w:t>
            </w:r>
          </w:p>
          <w:p w:rsidR="00DE2890" w:rsidRPr="002B5C5E" w:rsidRDefault="00DE2890" w:rsidP="002B5C5E">
            <w:pPr>
              <w:rPr>
                <w:sz w:val="20"/>
                <w:szCs w:val="20"/>
              </w:rPr>
            </w:pPr>
            <w:r w:rsidRPr="002B5C5E">
              <w:rPr>
                <w:sz w:val="20"/>
                <w:szCs w:val="20"/>
              </w:rPr>
              <w:t>День здоровья</w:t>
            </w:r>
          </w:p>
          <w:p w:rsidR="00DE2890" w:rsidRPr="002B5C5E" w:rsidRDefault="00DE2890" w:rsidP="002B5C5E">
            <w:pPr>
              <w:tabs>
                <w:tab w:val="left" w:pos="4605"/>
              </w:tabs>
              <w:rPr>
                <w:sz w:val="20"/>
                <w:szCs w:val="20"/>
              </w:rPr>
            </w:pPr>
            <w:r w:rsidRPr="002B5C5E">
              <w:rPr>
                <w:sz w:val="20"/>
                <w:szCs w:val="20"/>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280" w:type="dxa"/>
            <w:tcBorders>
              <w:top w:val="double" w:sz="2" w:space="0" w:color="000000"/>
              <w:left w:val="double" w:sz="2" w:space="0" w:color="000000"/>
              <w:bottom w:val="double" w:sz="2" w:space="0" w:color="000000"/>
              <w:right w:val="double" w:sz="2" w:space="0" w:color="000000"/>
            </w:tcBorders>
          </w:tcPr>
          <w:p w:rsidR="00DE2890" w:rsidRPr="002B5C5E" w:rsidRDefault="00DE2890" w:rsidP="002B5C5E">
            <w:pPr>
              <w:rPr>
                <w:sz w:val="20"/>
                <w:szCs w:val="20"/>
              </w:rPr>
            </w:pPr>
            <w:r w:rsidRPr="002B5C5E">
              <w:rPr>
                <w:sz w:val="20"/>
                <w:szCs w:val="20"/>
              </w:rPr>
              <w:t>Игровые упражнения</w:t>
            </w:r>
          </w:p>
          <w:p w:rsidR="00DE2890" w:rsidRPr="002B5C5E" w:rsidRDefault="00DE2890" w:rsidP="002B5C5E">
            <w:pPr>
              <w:rPr>
                <w:sz w:val="20"/>
                <w:szCs w:val="20"/>
              </w:rPr>
            </w:pPr>
            <w:r w:rsidRPr="002B5C5E">
              <w:rPr>
                <w:sz w:val="20"/>
                <w:szCs w:val="20"/>
              </w:rPr>
              <w:t>Подражательные движения</w:t>
            </w:r>
          </w:p>
          <w:p w:rsidR="00DE2890" w:rsidRPr="002B5C5E" w:rsidRDefault="00DE2890" w:rsidP="002B5C5E">
            <w:pPr>
              <w:rPr>
                <w:sz w:val="20"/>
                <w:szCs w:val="20"/>
              </w:rPr>
            </w:pPr>
          </w:p>
          <w:p w:rsidR="00DE2890" w:rsidRPr="002B5C5E" w:rsidRDefault="00DE2890" w:rsidP="002B5C5E">
            <w:pPr>
              <w:rPr>
                <w:sz w:val="20"/>
                <w:szCs w:val="20"/>
              </w:rPr>
            </w:pPr>
            <w:r>
              <w:rPr>
                <w:sz w:val="20"/>
                <w:szCs w:val="20"/>
              </w:rPr>
              <w:t>Дидактические</w:t>
            </w:r>
            <w:r w:rsidRPr="002B5C5E">
              <w:rPr>
                <w:sz w:val="20"/>
                <w:szCs w:val="20"/>
              </w:rPr>
              <w:t>, сюжетно-ролевые игры</w:t>
            </w:r>
          </w:p>
          <w:p w:rsidR="00DE2890" w:rsidRPr="002B5C5E" w:rsidRDefault="00DE2890" w:rsidP="002B5C5E">
            <w:pPr>
              <w:rPr>
                <w:sz w:val="20"/>
                <w:szCs w:val="20"/>
              </w:rPr>
            </w:pPr>
          </w:p>
          <w:p w:rsidR="00DE2890" w:rsidRPr="002B5C5E" w:rsidRDefault="00DE2890" w:rsidP="002B5C5E">
            <w:pPr>
              <w:rPr>
                <w:sz w:val="20"/>
                <w:szCs w:val="20"/>
              </w:rPr>
            </w:pPr>
          </w:p>
          <w:p w:rsidR="00DE2890" w:rsidRPr="002B5C5E" w:rsidRDefault="00DE2890" w:rsidP="002B5C5E">
            <w:pPr>
              <w:pStyle w:val="NormalWeb"/>
              <w:suppressAutoHyphens w:val="0"/>
              <w:spacing w:before="0" w:after="0"/>
              <w:rPr>
                <w:sz w:val="20"/>
                <w:szCs w:val="20"/>
                <w:lang w:eastAsia="ru-RU"/>
              </w:rPr>
            </w:pPr>
          </w:p>
        </w:tc>
      </w:tr>
    </w:tbl>
    <w:p w:rsidR="00DE2890" w:rsidRPr="002B5C5E" w:rsidRDefault="00DE2890" w:rsidP="002B5C5E">
      <w:pPr>
        <w:ind w:right="-1"/>
        <w:rPr>
          <w:sz w:val="20"/>
          <w:szCs w:val="20"/>
        </w:rPr>
      </w:pPr>
    </w:p>
    <w:p w:rsidR="00DE2890" w:rsidRPr="00310C77" w:rsidRDefault="00DE2890" w:rsidP="002B5C5E">
      <w:pPr>
        <w:ind w:firstLine="709"/>
        <w:jc w:val="both"/>
        <w:rPr>
          <w:lang w:eastAsia="en-US"/>
        </w:rPr>
      </w:pPr>
      <w:r w:rsidRPr="00310C77">
        <w:rPr>
          <w:lang w:eastAsia="en-US"/>
        </w:rPr>
        <w:t xml:space="preserve">С целью развития </w:t>
      </w:r>
      <w:r>
        <w:rPr>
          <w:lang w:eastAsia="en-US"/>
        </w:rPr>
        <w:t xml:space="preserve">и </w:t>
      </w:r>
      <w:r w:rsidRPr="00310C77">
        <w:rPr>
          <w:lang w:eastAsia="en-US"/>
        </w:rPr>
        <w:t>популяризации физкультурно-оздоровительной и спортивной работы, пропаганды здорового образа жизни, привлечения к систематическим занятиям физкультурой и спортом детей дошкольного</w:t>
      </w:r>
      <w:r>
        <w:rPr>
          <w:lang w:eastAsia="en-US"/>
        </w:rPr>
        <w:t xml:space="preserve"> возраста, с 2014 года согласно  требованиям правительства РФ рекомендовано использовать в работе дошкольных образовательных организаций  </w:t>
      </w:r>
      <w:r w:rsidRPr="00310C77">
        <w:rPr>
          <w:lang w:eastAsia="en-US"/>
        </w:rPr>
        <w:t>Положение о всероссийском физкультурно-спортивном комплексе «Готов к труду и обороне» (ГТО) от 24 марта 2014г. №172.</w:t>
      </w:r>
      <w:r>
        <w:rPr>
          <w:lang w:eastAsia="en-US"/>
        </w:rPr>
        <w:t xml:space="preserve"> Это обусловлено тем, что в</w:t>
      </w:r>
      <w:r w:rsidRPr="00310C77">
        <w:rPr>
          <w:lang w:eastAsia="en-US"/>
        </w:rPr>
        <w:t xml:space="preserve"> настоящее время особую актуальность имеет проблема состояния здоровья и физического развития детей дошкольного возраста. Одной из приоритетных задач современного общества всегда называли воспитание здорового человека, стремящегося быть успешным в жизни. Сохранение и укрепление здоровья подрастающего поколения превратилось в перво</w:t>
      </w:r>
      <w:r>
        <w:rPr>
          <w:lang w:eastAsia="en-US"/>
        </w:rPr>
        <w:t>очередную социальную проблему. Таким образом, внедрение</w:t>
      </w:r>
      <w:r w:rsidRPr="00310C77">
        <w:rPr>
          <w:lang w:eastAsia="en-US"/>
        </w:rPr>
        <w:t xml:space="preserve"> комплекса ГТО</w:t>
      </w:r>
      <w:r>
        <w:rPr>
          <w:lang w:eastAsia="en-US"/>
        </w:rPr>
        <w:t xml:space="preserve"> в образовательных организациях</w:t>
      </w:r>
      <w:r w:rsidRPr="00310C77">
        <w:rPr>
          <w:lang w:eastAsia="en-US"/>
        </w:rPr>
        <w:t xml:space="preserve"> является актуальным.</w:t>
      </w:r>
      <w:r>
        <w:rPr>
          <w:lang w:eastAsia="en-US"/>
        </w:rPr>
        <w:t xml:space="preserve"> И использовать его необходимо в соответствии с разработанными методическими рекомендациями. </w:t>
      </w:r>
    </w:p>
    <w:p w:rsidR="00DE2890" w:rsidRPr="002B5C5E" w:rsidRDefault="00DE2890" w:rsidP="002B5C5E">
      <w:pPr>
        <w:ind w:right="-1"/>
        <w:jc w:val="center"/>
        <w:rPr>
          <w:b/>
        </w:rPr>
      </w:pPr>
      <w:r w:rsidRPr="002B5C5E">
        <w:rPr>
          <w:b/>
        </w:rPr>
        <w:t>МЕТОДИЧЕСКИЕ РЕКОМЕНДАЦИИ</w:t>
      </w:r>
    </w:p>
    <w:p w:rsidR="00DE2890" w:rsidRPr="002B5C5E" w:rsidRDefault="00DE2890" w:rsidP="002B5C5E">
      <w:pPr>
        <w:autoSpaceDE w:val="0"/>
        <w:ind w:right="140"/>
        <w:jc w:val="center"/>
        <w:rPr>
          <w:b/>
        </w:rPr>
      </w:pPr>
      <w:r w:rsidRPr="002B5C5E">
        <w:rPr>
          <w:b/>
        </w:rPr>
        <w:t>по выполнению видов испытаний (тестов), входящих во Всероссийский физкультурно-спортивный комплекс «Готов к труду и обороне» (ГТО)</w:t>
      </w:r>
    </w:p>
    <w:p w:rsidR="00DE2890" w:rsidRPr="002B5C5E" w:rsidRDefault="00DE2890" w:rsidP="002B5C5E">
      <w:pPr>
        <w:ind w:right="-1" w:firstLine="708"/>
        <w:jc w:val="both"/>
      </w:pPr>
      <w:r w:rsidRPr="002B5C5E">
        <w:t>Перед тестированием участники выполняют индивидуальную или общую разминку под руководством инструктора, педагога (тренера-преподавателя) или самостоятельно. Одежда и обувь участников - спортивная.Во время проведения тестирования обеспечиваются необходимые меры техники безопасности и сохранения здоровья участников.</w:t>
      </w:r>
    </w:p>
    <w:p w:rsidR="00DE2890" w:rsidRPr="002B5C5E" w:rsidRDefault="00DE2890" w:rsidP="002B5C5E">
      <w:pPr>
        <w:ind w:right="-1"/>
        <w:jc w:val="both"/>
      </w:pPr>
      <w:r w:rsidRPr="002B5C5E">
        <w:rPr>
          <w:b/>
        </w:rPr>
        <w:t>1. Челночный бег 3х10 м.</w:t>
      </w:r>
    </w:p>
    <w:p w:rsidR="00DE2890" w:rsidRPr="002B5C5E" w:rsidRDefault="00DE2890" w:rsidP="002B5C5E">
      <w:pPr>
        <w:ind w:right="-1" w:firstLine="708"/>
        <w:jc w:val="both"/>
      </w:pPr>
      <w:r w:rsidRPr="002B5C5E">
        <w:t>Челночный бег проводится на любой ровной площадке с твердым покрытием, обеспечивающим хорошее сцепление с обувью. На расстоянии 10 м прочерчиваются 2 параллельные линии – «Старт» и «Финиш».Участник, не наступая на стартовую линию, принимает положение высокого старта. По команде «Марш!» (с одновременным включением секундомера) участник бежит до финишной линии, касается линии рукой, возвращается к линии старта, касается ее и преодолевает последний отрезок без касания линии финиша рукой. Секундомер останавливают в момент пересечения линии «Финиш». Участники стартуют по 2 человека.</w:t>
      </w:r>
    </w:p>
    <w:p w:rsidR="00DE2890" w:rsidRPr="002B5C5E" w:rsidRDefault="00DE2890" w:rsidP="002B5C5E">
      <w:pPr>
        <w:ind w:right="-1"/>
        <w:jc w:val="both"/>
      </w:pPr>
      <w:r w:rsidRPr="002B5C5E">
        <w:rPr>
          <w:b/>
        </w:rPr>
        <w:t>2. Бег на 30, 60, 100 м.</w:t>
      </w:r>
    </w:p>
    <w:p w:rsidR="00DE2890" w:rsidRPr="002B5C5E" w:rsidRDefault="00DE2890" w:rsidP="002B5C5E">
      <w:pPr>
        <w:ind w:right="-1" w:firstLine="708"/>
        <w:jc w:val="both"/>
      </w:pPr>
      <w:r w:rsidRPr="002B5C5E">
        <w:t xml:space="preserve">Бег проводится по дорожкам стадиона или на любой ровной площадке с твердым покрытием. Бег на 30 м выполняется с высокого старта, бег на 60 и 100 м - с низкого или высокого старта. Участники стартуют по 2 - 4 человека. </w:t>
      </w:r>
    </w:p>
    <w:p w:rsidR="00DE2890" w:rsidRPr="002B5C5E" w:rsidRDefault="00DE2890" w:rsidP="002B5C5E">
      <w:pPr>
        <w:ind w:right="-1" w:firstLine="708"/>
        <w:jc w:val="both"/>
      </w:pPr>
      <w:r w:rsidRPr="002B5C5E">
        <w:t>Бег на 1; 1,5; 2; 3 км.</w:t>
      </w:r>
    </w:p>
    <w:p w:rsidR="00DE2890" w:rsidRPr="002B5C5E" w:rsidRDefault="00DE2890" w:rsidP="002B5C5E">
      <w:pPr>
        <w:ind w:right="-1" w:firstLine="708"/>
        <w:jc w:val="both"/>
        <w:rPr>
          <w:b/>
        </w:rPr>
      </w:pPr>
      <w:r w:rsidRPr="002B5C5E">
        <w:t>Бег на выносливость проводится по беговой дорожке стадиона или любой ровной местности. Максимальное количество участников забега - 20 человек.</w:t>
      </w:r>
    </w:p>
    <w:p w:rsidR="00DE2890" w:rsidRPr="002B5C5E" w:rsidRDefault="00DE2890" w:rsidP="002B5C5E">
      <w:pPr>
        <w:ind w:right="-1"/>
        <w:jc w:val="both"/>
      </w:pPr>
      <w:r w:rsidRPr="002B5C5E">
        <w:rPr>
          <w:b/>
        </w:rPr>
        <w:t>3. Смешанное передвижение.</w:t>
      </w:r>
    </w:p>
    <w:p w:rsidR="00DE2890" w:rsidRPr="002B5C5E" w:rsidRDefault="00DE2890" w:rsidP="002B5C5E">
      <w:pPr>
        <w:pStyle w:val="ListParagraph"/>
        <w:ind w:left="0" w:right="-1" w:firstLine="709"/>
        <w:jc w:val="both"/>
      </w:pPr>
      <w:r w:rsidRPr="002B5C5E">
        <w:t>Смешанное передвижение состоит из бега, переходящего в ходьбу в любой последовательности. Проводится по беговой дорожке стадиона или любой ровной местности. Максимальное количество участников забега - 20 человек.</w:t>
      </w:r>
    </w:p>
    <w:p w:rsidR="00DE2890" w:rsidRPr="002B5C5E" w:rsidRDefault="00DE2890" w:rsidP="002B5C5E">
      <w:pPr>
        <w:ind w:right="-1"/>
        <w:jc w:val="both"/>
      </w:pPr>
      <w:r w:rsidRPr="002B5C5E">
        <w:rPr>
          <w:b/>
        </w:rPr>
        <w:t>4. Прыжок в длину с места толчком двумя ногами.</w:t>
      </w:r>
    </w:p>
    <w:p w:rsidR="00DE2890" w:rsidRPr="002B5C5E" w:rsidRDefault="00DE2890" w:rsidP="002B5C5E">
      <w:pPr>
        <w:pStyle w:val="ListParagraph"/>
        <w:ind w:left="0" w:right="-1" w:firstLine="709"/>
        <w:jc w:val="both"/>
      </w:pPr>
      <w:r w:rsidRPr="002B5C5E">
        <w:t>Прыжок в длину с места толчком двумя ногами</w:t>
      </w:r>
      <w:r>
        <w:t xml:space="preserve"> </w:t>
      </w:r>
      <w:r w:rsidRPr="002B5C5E">
        <w:t>выполняется в секторе для горизонтальных прыжков. Место отталкивания должно обеспечивать хорошее сцепление с обувью. Участник принимает исходное положение (далее - ИП): ноги на ширине плеч, ступни параллельно, носки ног перед линией измерения. Одновременным толчком двух ног выполняется прыжок вперед. Мах руками разрешен.Измерение производится по перпендикулярной прямой от линии измерения до ближайшего следа, оставленного любой частью тела участника.</w:t>
      </w:r>
      <w:r>
        <w:t xml:space="preserve"> </w:t>
      </w:r>
      <w:r w:rsidRPr="002B5C5E">
        <w:t>Участнику предоставляются три попытки. В зачет идет лучший результат.</w:t>
      </w:r>
    </w:p>
    <w:p w:rsidR="00DE2890" w:rsidRPr="002B5C5E" w:rsidRDefault="00DE2890" w:rsidP="002B5C5E">
      <w:pPr>
        <w:ind w:right="-1"/>
        <w:jc w:val="both"/>
      </w:pPr>
      <w:r w:rsidRPr="002B5C5E">
        <w:rPr>
          <w:b/>
        </w:rPr>
        <w:t>5. Прыжок в длину с разбега</w:t>
      </w:r>
    </w:p>
    <w:p w:rsidR="00DE2890" w:rsidRPr="002B5C5E" w:rsidRDefault="00DE2890" w:rsidP="002B5C5E">
      <w:pPr>
        <w:ind w:right="-1"/>
        <w:jc w:val="both"/>
      </w:pPr>
      <w:r w:rsidRPr="002B5C5E">
        <w:t>Прыжок в длину с разбега выполняется в секторе для горизонтальных прыжков.</w:t>
      </w:r>
      <w:r>
        <w:t xml:space="preserve"> </w:t>
      </w:r>
      <w:r w:rsidRPr="002B5C5E">
        <w:t>Измерение производится по перпендикулярной прямой от места отталкивания до ближайшего следа, оставленного любой частью тела участника.</w:t>
      </w:r>
      <w:r>
        <w:t xml:space="preserve"> </w:t>
      </w:r>
      <w:r w:rsidRPr="002B5C5E">
        <w:t>Участнику предоставляются три попытки. В зачет идет лучший результат.</w:t>
      </w:r>
    </w:p>
    <w:p w:rsidR="00DE2890" w:rsidRPr="002B5C5E" w:rsidRDefault="00DE2890" w:rsidP="002B5C5E">
      <w:pPr>
        <w:ind w:right="-1"/>
        <w:jc w:val="both"/>
      </w:pPr>
      <w:r w:rsidRPr="002B5C5E">
        <w:rPr>
          <w:b/>
        </w:rPr>
        <w:t>6. Подтягивание из виса лежа на низкой перекладине</w:t>
      </w:r>
    </w:p>
    <w:p w:rsidR="00DE2890" w:rsidRPr="00AD3E8E" w:rsidRDefault="00DE2890" w:rsidP="00AD3E8E">
      <w:pPr>
        <w:ind w:right="-1"/>
        <w:jc w:val="both"/>
      </w:pPr>
      <w:r w:rsidRPr="002B5C5E">
        <w:t xml:space="preserve">Подтягивание на низкой перекладине выполняется из ИП: вис лежа лицом вверх хватом сверху, кисти рук на ширине плеч, голова, туловище и ноги составляют прямую линию, пятки могут упираться в опору высотой до 4 см.Высота грифа перекладины для участников </w:t>
      </w:r>
      <w:r w:rsidRPr="002B5C5E">
        <w:rPr>
          <w:lang w:val="en-US"/>
        </w:rPr>
        <w:t>I</w:t>
      </w:r>
      <w:r w:rsidRPr="002B5C5E">
        <w:t xml:space="preserve"> - </w:t>
      </w:r>
      <w:r w:rsidRPr="002B5C5E">
        <w:rPr>
          <w:lang w:val="en-US"/>
        </w:rPr>
        <w:t>III</w:t>
      </w:r>
      <w:r w:rsidRPr="002B5C5E">
        <w:t xml:space="preserve"> ступеней - 90 см. Для того чтобы занять ИП, участник подходит 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перекладины, шагая вперед, выпрямляется так, чтобы голова, туловище и ноги составляли прямую линию. Помощник судьи подставляет опору под ноги участника. После этого участник выпрямляет руки и занимает ИП. Из ИП участник подтягивается до пересечения подбородком грифа перекладины, затем опускается в вис и, зафиксировав на 0,5 сек. ИП, продолжает выполнение упражнения.</w:t>
      </w:r>
      <w:r>
        <w:t xml:space="preserve"> </w:t>
      </w:r>
      <w:r w:rsidRPr="002B5C5E">
        <w:t>Засчитывается количество правильно выполненных подтягиваний, фиксируемых счетом судьи.</w:t>
      </w:r>
    </w:p>
    <w:p w:rsidR="00DE2890" w:rsidRPr="002B5C5E" w:rsidRDefault="00DE2890" w:rsidP="002B5C5E">
      <w:pPr>
        <w:ind w:right="-1"/>
        <w:jc w:val="both"/>
      </w:pPr>
      <w:r w:rsidRPr="002B5C5E">
        <w:rPr>
          <w:b/>
        </w:rPr>
        <w:t xml:space="preserve">7.  Подтягивание из виса на высокой перекладине. </w:t>
      </w:r>
    </w:p>
    <w:p w:rsidR="00DE2890" w:rsidRPr="00AD3E8E" w:rsidRDefault="00DE2890" w:rsidP="00AD3E8E">
      <w:pPr>
        <w:ind w:right="-1"/>
        <w:jc w:val="both"/>
      </w:pPr>
      <w:r w:rsidRPr="002B5C5E">
        <w:t>Подтягивание на высокой перекладине</w:t>
      </w:r>
      <w:r>
        <w:t xml:space="preserve"> </w:t>
      </w:r>
      <w:r w:rsidRPr="002B5C5E">
        <w:t>выполняется из ИП: вис хватом сверху, кисти рук на ширине плеч, руки, туловище и ноги выпрямлены, ноги не касаются пола, ступни вместе.</w:t>
      </w:r>
      <w:r>
        <w:t xml:space="preserve"> </w:t>
      </w:r>
      <w:r w:rsidRPr="002B5C5E">
        <w:t>Участник подтягивается так, чтобы подбородок пересек верхнюю линию грифа перекладины, затем опускается в вис и продолжает выполнение упражнения. Засчитывается количество правильно выполненных подтягиваний, фиксируемых счетом судьи.</w:t>
      </w:r>
    </w:p>
    <w:p w:rsidR="00DE2890" w:rsidRPr="002B5C5E" w:rsidRDefault="00DE2890" w:rsidP="002B5C5E">
      <w:pPr>
        <w:ind w:right="-1"/>
        <w:jc w:val="both"/>
        <w:rPr>
          <w:sz w:val="20"/>
          <w:szCs w:val="20"/>
        </w:rPr>
      </w:pPr>
      <w:r w:rsidRPr="002B5C5E">
        <w:rPr>
          <w:b/>
        </w:rPr>
        <w:t>8</w:t>
      </w:r>
      <w:r w:rsidRPr="002B5C5E">
        <w:rPr>
          <w:sz w:val="20"/>
          <w:szCs w:val="20"/>
        </w:rPr>
        <w:t>. Рывок гири- в ДОО не проводится</w:t>
      </w:r>
    </w:p>
    <w:p w:rsidR="00DE2890" w:rsidRPr="002B5C5E" w:rsidRDefault="00DE2890" w:rsidP="002B5C5E">
      <w:pPr>
        <w:tabs>
          <w:tab w:val="left" w:pos="1134"/>
        </w:tabs>
        <w:ind w:right="-1"/>
        <w:jc w:val="both"/>
      </w:pPr>
      <w:r w:rsidRPr="002B5C5E">
        <w:rPr>
          <w:b/>
        </w:rPr>
        <w:t>9. Сгибание и разгибание рук в упоре лежа на полу</w:t>
      </w:r>
    </w:p>
    <w:p w:rsidR="00DE2890" w:rsidRPr="002B5C5E" w:rsidRDefault="00DE2890" w:rsidP="002B5C5E">
      <w:pPr>
        <w:ind w:right="-1" w:firstLine="709"/>
        <w:jc w:val="both"/>
      </w:pPr>
      <w:r w:rsidRPr="002B5C5E">
        <w:t>Сгибание и разгибание рук в упоре лежа</w:t>
      </w:r>
      <w:r>
        <w:t xml:space="preserve"> </w:t>
      </w:r>
      <w:r w:rsidRPr="002B5C5E">
        <w:t>выполняется из ИП: упор лежа на полу, руки на ширине плеч, кисти вперед, локти разведены не более 45 градусов, плечи, туловище и ноги составляют прямую линию. Стопы упираются в пол без опоры.Сгибая руки, необходимо коснуться грудью пола (или пл</w:t>
      </w:r>
      <w:r>
        <w:t xml:space="preserve">атформы высотой  </w:t>
      </w:r>
      <w:r w:rsidRPr="002B5C5E">
        <w:t>5 см), затем, разгибая руки, вернуться в ИП и, зафиксировав его на 0,5 сек., продолжить выполнение упражнения.</w:t>
      </w:r>
      <w:r>
        <w:t xml:space="preserve"> </w:t>
      </w:r>
      <w:r w:rsidRPr="002B5C5E">
        <w:t>Засчитывается количество правильно выполненных сгибаний и разгибаний рук, фиксируемых счетом судьи.</w:t>
      </w:r>
    </w:p>
    <w:p w:rsidR="00DE2890" w:rsidRPr="002B5C5E" w:rsidRDefault="00DE2890" w:rsidP="002B5C5E">
      <w:pPr>
        <w:ind w:right="-1"/>
        <w:jc w:val="both"/>
      </w:pPr>
      <w:r w:rsidRPr="002B5C5E">
        <w:rPr>
          <w:b/>
        </w:rPr>
        <w:t>10. Поднимание туловища из положения лежа на спине</w:t>
      </w:r>
    </w:p>
    <w:p w:rsidR="00DE2890" w:rsidRPr="002B5C5E" w:rsidRDefault="00DE2890" w:rsidP="002B5C5E">
      <w:pPr>
        <w:ind w:right="-1"/>
        <w:jc w:val="both"/>
      </w:pPr>
      <w:r w:rsidRPr="002B5C5E">
        <w:t>Поднимание туловища из положения лежа</w:t>
      </w:r>
      <w:r>
        <w:t xml:space="preserve"> </w:t>
      </w:r>
      <w:r w:rsidRPr="002B5C5E">
        <w:t>выполняется из ИП: лежа на спине на гимнастическом мате, руки за головой, лопатки касаются мата, ноги согнуты в коленях под прямым углом, ступни прижаты партнером к полу.</w:t>
      </w:r>
      <w:r>
        <w:t xml:space="preserve"> </w:t>
      </w:r>
      <w:r w:rsidRPr="002B5C5E">
        <w:t>Участник выполняет максимальное количество подниманий (за 1 мин.), касаясь локтями бедер (коленей), с последующим возвратом в ИП.</w:t>
      </w:r>
      <w:r>
        <w:t xml:space="preserve"> </w:t>
      </w:r>
      <w:r w:rsidRPr="002B5C5E">
        <w:t>Засчитывается количество правильно выполненных</w:t>
      </w:r>
      <w:r>
        <w:t xml:space="preserve"> </w:t>
      </w:r>
      <w:r w:rsidRPr="002B5C5E">
        <w:t>подниманий туловища.</w:t>
      </w:r>
      <w:r>
        <w:t xml:space="preserve"> </w:t>
      </w:r>
      <w:r w:rsidRPr="002B5C5E">
        <w:t>Для выполнения тестирования создаются пары, один из партнеров выполняет упражнение, другой удерживает его ноги за ступни и голени. Затем участники меняются местами.</w:t>
      </w:r>
    </w:p>
    <w:p w:rsidR="00DE2890" w:rsidRPr="002B5C5E" w:rsidRDefault="00DE2890" w:rsidP="002B5C5E">
      <w:pPr>
        <w:pStyle w:val="ListParagraph"/>
        <w:tabs>
          <w:tab w:val="left" w:pos="1134"/>
        </w:tabs>
        <w:ind w:left="0" w:right="-1"/>
        <w:jc w:val="both"/>
      </w:pPr>
      <w:r w:rsidRPr="002B5C5E">
        <w:rPr>
          <w:b/>
        </w:rPr>
        <w:t>11. Наклон вперед из положения стоя с прямыми ногами на полу или на гимнастической скамье</w:t>
      </w:r>
    </w:p>
    <w:p w:rsidR="00DE2890" w:rsidRPr="002B5C5E" w:rsidRDefault="00DE2890" w:rsidP="002B5C5E">
      <w:pPr>
        <w:ind w:right="-1"/>
        <w:jc w:val="both"/>
      </w:pPr>
      <w:r w:rsidRPr="002B5C5E">
        <w:t>Наклон вперед из положения стоя с прямыми ногами выполняется из ИП: стоя на полу или гимнастической скамье, ноги выпрямлены в коленях, ступни ног расположены параллельно на ширине 10 - 15 см.При выполнении испытания (теста) на полу участник по команде выполняет два предварительных наклона. При третьем наклоне касается пола пальцами или ладонями двух рук и фиксирует результат в течение 2 сек.При выполнении испытания (теста) на гимнастической скамье по команде участник выполняет два предварительных наклона, скользя пальцами рук по линейке измерения. При третьем наклоне участник максимально сгибается и фиксирует результат в течение 2 сек. Величина гибкости измеряется в сантиметрах. Результат выше уровня гимнастической скамьи определяется знаком –, ниже - знаком +.</w:t>
      </w:r>
    </w:p>
    <w:p w:rsidR="00DE2890" w:rsidRPr="002B5C5E" w:rsidRDefault="00DE2890" w:rsidP="002B5C5E">
      <w:pPr>
        <w:ind w:right="-1" w:firstLine="709"/>
        <w:jc w:val="both"/>
      </w:pPr>
      <w:r w:rsidRPr="002B5C5E">
        <w:t xml:space="preserve">Ошибки: </w:t>
      </w:r>
    </w:p>
    <w:p w:rsidR="00DE2890" w:rsidRPr="002B5C5E" w:rsidRDefault="00DE2890" w:rsidP="002B5C5E">
      <w:pPr>
        <w:ind w:right="-1"/>
        <w:jc w:val="both"/>
      </w:pPr>
      <w:r w:rsidRPr="002B5C5E">
        <w:rPr>
          <w:b/>
        </w:rPr>
        <w:t>12. Метание теннисного мяча в цель</w:t>
      </w:r>
    </w:p>
    <w:p w:rsidR="00DE2890" w:rsidRPr="002B5C5E" w:rsidRDefault="00DE2890" w:rsidP="002B5C5E">
      <w:pPr>
        <w:ind w:right="-1"/>
        <w:jc w:val="both"/>
      </w:pPr>
      <w:r w:rsidRPr="002B5C5E">
        <w:t>Метание теннисного мяча (57 г) в цель производится с расстояния 6 м в закрепленный на стене гимнастический обруч (диаметром 90 см). Нижний край обруча находится на высоте 2 м от пола.</w:t>
      </w:r>
      <w:r>
        <w:t xml:space="preserve"> </w:t>
      </w:r>
      <w:r w:rsidRPr="002B5C5E">
        <w:t>Участнику предоставляется право выполнить пять бросков. Засчитывается количество попаданий в площадь, ограниченную обручем.</w:t>
      </w:r>
    </w:p>
    <w:p w:rsidR="00DE2890" w:rsidRPr="002B5C5E" w:rsidRDefault="00DE2890" w:rsidP="002B5C5E">
      <w:pPr>
        <w:ind w:right="-1"/>
        <w:jc w:val="both"/>
      </w:pPr>
      <w:r w:rsidRPr="002B5C5E">
        <w:rPr>
          <w:b/>
        </w:rPr>
        <w:t>13.  Метание спортивного снаряда на дальность</w:t>
      </w:r>
    </w:p>
    <w:p w:rsidR="00DE2890" w:rsidRPr="002B5C5E" w:rsidRDefault="00DE2890" w:rsidP="002B5C5E">
      <w:pPr>
        <w:ind w:right="-1"/>
        <w:jc w:val="both"/>
      </w:pPr>
      <w:r w:rsidRPr="002B5C5E">
        <w:t>Метание спортивного снаряда (весом 150, 500, 700 г) на дальность проводится на стадионе или любой ровной площадке в коридор шириной 15 м. Длина коридора устанавливается в зависимости от подготовленности участников.</w:t>
      </w:r>
    </w:p>
    <w:p w:rsidR="00DE2890" w:rsidRPr="002B5C5E" w:rsidRDefault="00DE2890" w:rsidP="002B5C5E">
      <w:pPr>
        <w:ind w:right="-1"/>
        <w:jc w:val="both"/>
      </w:pPr>
      <w:r w:rsidRPr="002B5C5E">
        <w:t>Метание выполняется с места или прямого разбега способом "из-за спины через плечо". Другие способы метания запрещены.Участнику предоставляется право выполнить три броска. В зачет идет лучший результат. Измерение производится от линии метания до места приземления снаряда.</w:t>
      </w:r>
    </w:p>
    <w:p w:rsidR="00DE2890" w:rsidRPr="002B5C5E" w:rsidRDefault="00DE2890" w:rsidP="002B5C5E">
      <w:pPr>
        <w:ind w:right="-1"/>
        <w:jc w:val="both"/>
      </w:pPr>
      <w:r w:rsidRPr="002B5C5E">
        <w:rPr>
          <w:b/>
        </w:rPr>
        <w:t>14.  Плавание на 10, 15, 25, 50 м</w:t>
      </w:r>
    </w:p>
    <w:p w:rsidR="00DE2890" w:rsidRPr="002B5C5E" w:rsidRDefault="00DE2890" w:rsidP="002B5C5E">
      <w:pPr>
        <w:pStyle w:val="ListParagraph"/>
        <w:tabs>
          <w:tab w:val="left" w:pos="1134"/>
        </w:tabs>
        <w:ind w:left="0" w:right="-1"/>
        <w:jc w:val="both"/>
      </w:pPr>
      <w:r w:rsidRPr="002B5C5E">
        <w:t xml:space="preserve">Плавание проводится в бассейнах или специально оборудованных местах на водоемах. Разрешено стартовать с тумбочки, бортика или из воды. Способ плавания – произвольный. Пловец должен коснуться стенки бассейна какой-либо частью своего тела при завершении каждого отрезка дистанции и на финише. </w:t>
      </w:r>
    </w:p>
    <w:p w:rsidR="00DE2890" w:rsidRPr="00AD3E8E" w:rsidRDefault="00DE2890" w:rsidP="00AD3E8E">
      <w:pPr>
        <w:ind w:right="-1"/>
        <w:jc w:val="both"/>
      </w:pPr>
      <w:r w:rsidRPr="002B5C5E">
        <w:t>Запрещено:1) идти по дну;2) использовать для продвижения или сохранения плавучести разделители дорожек или подручные средства;</w:t>
      </w:r>
    </w:p>
    <w:p w:rsidR="00DE2890" w:rsidRPr="002B5C5E" w:rsidRDefault="00DE2890" w:rsidP="002B5C5E">
      <w:pPr>
        <w:ind w:right="-1"/>
        <w:jc w:val="both"/>
      </w:pPr>
      <w:r w:rsidRPr="002B5C5E">
        <w:rPr>
          <w:b/>
        </w:rPr>
        <w:t>15. Бег на лыжах на 1, 2, 3, 5 км</w:t>
      </w:r>
    </w:p>
    <w:p w:rsidR="00DE2890" w:rsidRPr="002B5C5E" w:rsidRDefault="00DE2890" w:rsidP="002B5C5E">
      <w:pPr>
        <w:ind w:right="-1"/>
        <w:jc w:val="both"/>
        <w:rPr>
          <w:b/>
        </w:rPr>
      </w:pPr>
      <w:r w:rsidRPr="002B5C5E">
        <w:t>Бег на лыжах проводится свободным стилем на дистанциях, проложенных преимущественно на местности со слабо- и среднепересеченным рельефом. Соревнования проводятся в закрытых от ветра местах в соответствии с санитарно-эпидемиологическими требованиями к условиям и организации обучения в общеобразовательных учреждениях.</w:t>
      </w:r>
    </w:p>
    <w:p w:rsidR="00DE2890" w:rsidRPr="002B5C5E" w:rsidRDefault="00DE2890" w:rsidP="002B5C5E">
      <w:pPr>
        <w:tabs>
          <w:tab w:val="left" w:pos="1134"/>
        </w:tabs>
        <w:ind w:right="-1"/>
        <w:jc w:val="both"/>
      </w:pPr>
      <w:r w:rsidRPr="002B5C5E">
        <w:rPr>
          <w:b/>
        </w:rPr>
        <w:t>16. Кросс по пересеченной местности на 1, 2, 3, 5 км</w:t>
      </w:r>
    </w:p>
    <w:p w:rsidR="00DE2890" w:rsidRPr="002B5C5E" w:rsidRDefault="00DE2890" w:rsidP="002B5C5E">
      <w:pPr>
        <w:pStyle w:val="ListParagraph"/>
        <w:tabs>
          <w:tab w:val="left" w:pos="1134"/>
        </w:tabs>
        <w:ind w:left="0" w:right="-1"/>
        <w:jc w:val="both"/>
        <w:rPr>
          <w:b/>
        </w:rPr>
      </w:pPr>
      <w:r w:rsidRPr="002B5C5E">
        <w:t xml:space="preserve">Дистанция для кросса прокладывается по территории парка, леса или на любом открытом пространстве. </w:t>
      </w:r>
    </w:p>
    <w:p w:rsidR="00DE2890" w:rsidRPr="002B5C5E" w:rsidRDefault="00DE2890" w:rsidP="002B5C5E">
      <w:pPr>
        <w:tabs>
          <w:tab w:val="left" w:pos="1134"/>
        </w:tabs>
        <w:ind w:right="-1"/>
        <w:jc w:val="both"/>
        <w:rPr>
          <w:sz w:val="20"/>
          <w:szCs w:val="20"/>
        </w:rPr>
      </w:pPr>
      <w:r w:rsidRPr="002B5C5E">
        <w:rPr>
          <w:b/>
          <w:sz w:val="20"/>
          <w:szCs w:val="20"/>
        </w:rPr>
        <w:t>17. Стрельба из пневматической винтовки или электронного оружия – В ДОО не проводится</w:t>
      </w:r>
    </w:p>
    <w:p w:rsidR="00DE2890" w:rsidRPr="002B5C5E" w:rsidRDefault="00DE2890" w:rsidP="002B5C5E">
      <w:pPr>
        <w:tabs>
          <w:tab w:val="left" w:pos="1134"/>
        </w:tabs>
        <w:ind w:right="-1"/>
        <w:jc w:val="both"/>
      </w:pPr>
      <w:r w:rsidRPr="002B5C5E">
        <w:rPr>
          <w:b/>
        </w:rPr>
        <w:t>18. Туристский поход с проверкой туристских навыков</w:t>
      </w:r>
    </w:p>
    <w:p w:rsidR="00DE2890" w:rsidRPr="002B5C5E" w:rsidRDefault="00DE2890" w:rsidP="002B5C5E">
      <w:pPr>
        <w:pStyle w:val="ListParagraph"/>
        <w:tabs>
          <w:tab w:val="left" w:pos="0"/>
        </w:tabs>
        <w:ind w:left="0" w:right="-1"/>
        <w:jc w:val="both"/>
        <w:rPr>
          <w:b/>
        </w:rPr>
      </w:pPr>
      <w:r w:rsidRPr="002B5C5E">
        <w:t>Выполнение норм по туризму проводится в пеших походах в соответствии</w:t>
      </w:r>
      <w:r>
        <w:t xml:space="preserve">  с </w:t>
      </w:r>
      <w:r w:rsidRPr="002B5C5E">
        <w:t xml:space="preserve">возрастными требованиями. </w:t>
      </w:r>
    </w:p>
    <w:p w:rsidR="00DE2890" w:rsidRPr="002B5C5E" w:rsidRDefault="00DE2890" w:rsidP="002B5C5E">
      <w:r w:rsidRPr="002B5C5E">
        <w:rPr>
          <w:b/>
        </w:rPr>
        <w:t>19. Скандинавская ходьба</w:t>
      </w:r>
    </w:p>
    <w:p w:rsidR="00DE2890" w:rsidRPr="002B5C5E" w:rsidRDefault="00DE2890" w:rsidP="002B5C5E">
      <w:pPr>
        <w:jc w:val="both"/>
      </w:pPr>
      <w:r w:rsidRPr="002B5C5E">
        <w:t>Дистанции для участников скандинавской ходьбы прокладываются (по возможности) на ровных дорожках парков по ровной или слабопересеченной местности. При необходимости, участникам предоставляются палки, высота которых подбирается с учетом роста и физической подготовленности участников. Группы стартующих участников подбираются с учетом возраста, пола и физической подготовленности.</w:t>
      </w:r>
    </w:p>
    <w:p w:rsidR="00DE2890" w:rsidRDefault="00DE2890" w:rsidP="00AD3E8E">
      <w:pPr>
        <w:rPr>
          <w:b/>
        </w:rPr>
      </w:pPr>
    </w:p>
    <w:p w:rsidR="00DE2890" w:rsidRDefault="00DE2890" w:rsidP="002B5C5E">
      <w:pPr>
        <w:jc w:val="center"/>
        <w:rPr>
          <w:b/>
        </w:rPr>
      </w:pPr>
    </w:p>
    <w:p w:rsidR="00DE2890" w:rsidRDefault="00DE2890" w:rsidP="002B5C5E">
      <w:pPr>
        <w:jc w:val="center"/>
        <w:rPr>
          <w:b/>
        </w:rPr>
      </w:pPr>
    </w:p>
    <w:p w:rsidR="00DE2890" w:rsidRDefault="00DE2890" w:rsidP="002B5C5E">
      <w:pPr>
        <w:jc w:val="center"/>
        <w:rPr>
          <w:b/>
        </w:rPr>
      </w:pPr>
    </w:p>
    <w:p w:rsidR="00DE2890" w:rsidRDefault="00DE2890" w:rsidP="002B5C5E">
      <w:pPr>
        <w:jc w:val="center"/>
        <w:rPr>
          <w:b/>
        </w:rPr>
      </w:pPr>
    </w:p>
    <w:p w:rsidR="00DE2890" w:rsidRDefault="00DE2890" w:rsidP="002B5C5E">
      <w:pPr>
        <w:jc w:val="center"/>
        <w:rPr>
          <w:b/>
        </w:rPr>
      </w:pPr>
    </w:p>
    <w:p w:rsidR="00DE2890" w:rsidRDefault="00DE2890" w:rsidP="002B5C5E">
      <w:pPr>
        <w:jc w:val="center"/>
        <w:rPr>
          <w:b/>
        </w:rPr>
      </w:pPr>
    </w:p>
    <w:p w:rsidR="00DE2890" w:rsidRDefault="00DE2890" w:rsidP="002B5C5E">
      <w:pPr>
        <w:jc w:val="center"/>
        <w:rPr>
          <w:b/>
        </w:rPr>
      </w:pPr>
    </w:p>
    <w:p w:rsidR="00DE2890" w:rsidRPr="002B5C5E" w:rsidRDefault="00DE2890" w:rsidP="00755216">
      <w:pPr>
        <w:jc w:val="center"/>
        <w:rPr>
          <w:b/>
        </w:rPr>
      </w:pPr>
      <w:r w:rsidRPr="002B5C5E">
        <w:rPr>
          <w:b/>
        </w:rPr>
        <w:t>Формы взаимодействия с родителями воспитанников</w:t>
      </w:r>
      <w:r>
        <w:rPr>
          <w:b/>
        </w:rPr>
        <w:t xml:space="preserve"> </w:t>
      </w:r>
      <w:r w:rsidRPr="002B5C5E">
        <w:rPr>
          <w:b/>
        </w:rPr>
        <w:t>по реализации ОО «Физическое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1"/>
      </w:tblGrid>
      <w:tr w:rsidR="00DE2890" w:rsidTr="008464E4">
        <w:trPr>
          <w:trHeight w:val="1336"/>
        </w:trPr>
        <w:tc>
          <w:tcPr>
            <w:tcW w:w="14511" w:type="dxa"/>
          </w:tcPr>
          <w:p w:rsidR="00DE2890" w:rsidRDefault="00DE2890" w:rsidP="0054163A">
            <w:pPr>
              <w:jc w:val="both"/>
            </w:pPr>
            <w:r>
              <w:t>1.</w:t>
            </w:r>
            <w:r>
              <w:tab/>
              <w:t xml:space="preserve">Изучение состояния здоровья детей совместно со специалистами детской поликлиники, медицинским персоналом ДОО и родителями. </w:t>
            </w:r>
          </w:p>
          <w:p w:rsidR="00DE2890" w:rsidRDefault="00DE2890" w:rsidP="0054163A">
            <w:pPr>
              <w:jc w:val="both"/>
            </w:pPr>
            <w:r>
              <w:t>2.</w:t>
            </w:r>
            <w:r>
              <w:tab/>
              <w:t>Изучение условий семейного воспитания через анкетирование, беседы и определение путей улучшения здоровья каждого ребёнка.</w:t>
            </w:r>
          </w:p>
          <w:p w:rsidR="00DE2890" w:rsidRDefault="00DE2890" w:rsidP="0054163A">
            <w:pPr>
              <w:jc w:val="both"/>
            </w:pPr>
            <w:r>
              <w:t>3.</w:t>
            </w:r>
            <w:r>
              <w:tab/>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DE2890" w:rsidRDefault="00DE2890" w:rsidP="0054163A">
            <w:pPr>
              <w:jc w:val="both"/>
            </w:pPr>
            <w:r>
              <w:t>4.</w:t>
            </w:r>
            <w:r>
              <w:tab/>
              <w:t>Создание условий для укрепления здоровья и снижения заболеваемости детей в ДОУ и семье:</w:t>
            </w:r>
          </w:p>
          <w:p w:rsidR="00DE2890" w:rsidRDefault="00DE2890" w:rsidP="0054163A">
            <w:pPr>
              <w:jc w:val="both"/>
            </w:pPr>
            <w:r>
              <w:t>Зоны физической активности, Закаливающие процедуры, Оздоровительные мероприятия и т.п.</w:t>
            </w:r>
          </w:p>
          <w:p w:rsidR="00DE2890" w:rsidRDefault="00DE2890" w:rsidP="0054163A">
            <w:pPr>
              <w:jc w:val="both"/>
            </w:pPr>
            <w:r>
              <w:t>5.</w:t>
            </w:r>
            <w:r>
              <w:tab/>
              <w:t>Организация целенаправленной работы по пропаганде здорового образа  жизни среди родителей. Ознакомление их с содержанием  физкультурно-оздоровительной работы в ДОО.</w:t>
            </w:r>
          </w:p>
          <w:p w:rsidR="00DE2890" w:rsidRDefault="00DE2890" w:rsidP="0054163A">
            <w:pPr>
              <w:jc w:val="both"/>
            </w:pPr>
            <w:r>
              <w:t>6.</w:t>
            </w:r>
            <w:r>
              <w:tab/>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DE2890" w:rsidRDefault="00DE2890" w:rsidP="0054163A">
            <w:pPr>
              <w:jc w:val="both"/>
            </w:pPr>
            <w:r>
              <w:t>7.</w:t>
            </w:r>
            <w:r>
              <w:tab/>
              <w:t>Ознакомление родителей с нетрадиционными методами оздоровления детского организма.</w:t>
            </w:r>
          </w:p>
          <w:p w:rsidR="00DE2890" w:rsidRDefault="00DE2890" w:rsidP="0054163A">
            <w:pPr>
              <w:jc w:val="both"/>
            </w:pPr>
            <w:r>
              <w:t>8.</w:t>
            </w:r>
            <w:r>
              <w:tab/>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DE2890" w:rsidRDefault="00DE2890" w:rsidP="0054163A">
            <w:pPr>
              <w:jc w:val="both"/>
            </w:pPr>
            <w:r>
              <w:t>9.</w:t>
            </w:r>
            <w:r>
              <w:tab/>
              <w:t>Консультативная, просветительская и медико-педагогическая помощь семьям с учётом преобладающих запросов родителей на основе связи ДОО с медицинскими учреждениями.</w:t>
            </w:r>
          </w:p>
          <w:p w:rsidR="00DE2890" w:rsidRDefault="00DE2890" w:rsidP="0054163A">
            <w:pPr>
              <w:jc w:val="both"/>
            </w:pPr>
            <w:r>
              <w:t>10.</w:t>
            </w:r>
            <w:r>
              <w:tab/>
              <w:t>Организации дискуссий с элементами практикума по вопросам физического развития и воспитания детей.</w:t>
            </w:r>
          </w:p>
          <w:p w:rsidR="00DE2890" w:rsidRDefault="00DE2890" w:rsidP="0054163A">
            <w:pPr>
              <w:jc w:val="both"/>
            </w:pPr>
            <w:r>
              <w:t>11.</w:t>
            </w:r>
            <w:r>
              <w:tab/>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ДОО.</w:t>
            </w:r>
          </w:p>
          <w:p w:rsidR="00DE2890" w:rsidRDefault="00DE2890" w:rsidP="0054163A">
            <w:pPr>
              <w:jc w:val="both"/>
            </w:pPr>
            <w:r>
              <w:t>12.</w:t>
            </w:r>
            <w:r>
              <w:tab/>
              <w:t>Педагогическая диагностическая работа с детьми, направленная на определение уровня физического развития детей.. Отслеживание динамики развития детей.</w:t>
            </w:r>
          </w:p>
        </w:tc>
      </w:tr>
    </w:tbl>
    <w:p w:rsidR="00DE2890" w:rsidRDefault="00DE2890" w:rsidP="00945AB0"/>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Default="00DE2890" w:rsidP="00945AB0">
      <w:pPr>
        <w:jc w:val="center"/>
        <w:rPr>
          <w:b/>
        </w:rPr>
      </w:pPr>
    </w:p>
    <w:p w:rsidR="00DE2890" w:rsidRPr="00945AB0" w:rsidRDefault="00DE2890" w:rsidP="00945AB0">
      <w:pPr>
        <w:jc w:val="center"/>
        <w:rPr>
          <w:b/>
        </w:rPr>
      </w:pPr>
      <w:r w:rsidRPr="00945AB0">
        <w:rPr>
          <w:b/>
        </w:rPr>
        <w:t>Образовательная область «Речевое развитие»</w:t>
      </w:r>
    </w:p>
    <w:p w:rsidR="00DE2890" w:rsidRPr="00755216" w:rsidRDefault="00DE2890" w:rsidP="00755216">
      <w:pPr>
        <w:jc w:val="both"/>
      </w:pPr>
      <w:r w:rsidRPr="00755216">
        <w:t>Цель: Формирование устной речи и навыков речевого общения с окружающими на основе овладения литературным языком своего народа.</w:t>
      </w:r>
    </w:p>
    <w:p w:rsidR="00DE2890" w:rsidRPr="00755216" w:rsidRDefault="00DE2890" w:rsidP="00755216">
      <w:pPr>
        <w:jc w:val="both"/>
      </w:pPr>
    </w:p>
    <w:p w:rsidR="00DE2890" w:rsidRPr="00755216" w:rsidRDefault="00DE2890" w:rsidP="00755216">
      <w:pPr>
        <w:pStyle w:val="3New"/>
        <w:spacing w:line="240" w:lineRule="auto"/>
      </w:pPr>
      <w:bookmarkStart w:id="0" w:name="_Toc422496182"/>
      <w:r w:rsidRPr="00755216">
        <w:t>Ранний возраст (1-3 года)</w:t>
      </w:r>
      <w:bookmarkEnd w:id="0"/>
    </w:p>
    <w:p w:rsidR="00DE2890" w:rsidRPr="00755216" w:rsidRDefault="00DE2890" w:rsidP="00755216">
      <w:pPr>
        <w:pStyle w:val="NormalWeb"/>
        <w:tabs>
          <w:tab w:val="left" w:pos="567"/>
        </w:tabs>
        <w:spacing w:before="0" w:after="0"/>
        <w:ind w:firstLine="567"/>
        <w:jc w:val="both"/>
      </w:pPr>
      <w:r w:rsidRPr="00755216">
        <w:t xml:space="preserve">В области речевого развития основными </w:t>
      </w:r>
      <w:r w:rsidRPr="00755216">
        <w:rPr>
          <w:b/>
          <w:i/>
        </w:rPr>
        <w:t>задачами образовательной деятельности</w:t>
      </w:r>
      <w:r w:rsidRPr="00755216">
        <w:t xml:space="preserve"> являются создание условий для: </w:t>
      </w:r>
    </w:p>
    <w:p w:rsidR="00DE2890" w:rsidRPr="00755216" w:rsidRDefault="00DE2890" w:rsidP="00755216">
      <w:pPr>
        <w:pStyle w:val="11"/>
        <w:tabs>
          <w:tab w:val="left" w:pos="567"/>
        </w:tabs>
        <w:spacing w:after="0" w:line="240" w:lineRule="auto"/>
        <w:ind w:left="0" w:firstLine="567"/>
        <w:jc w:val="both"/>
        <w:rPr>
          <w:rFonts w:ascii="Times New Roman" w:hAnsi="Times New Roman"/>
          <w:sz w:val="24"/>
          <w:szCs w:val="24"/>
        </w:rPr>
      </w:pPr>
      <w:r w:rsidRPr="00755216">
        <w:rPr>
          <w:rFonts w:ascii="Times New Roman" w:hAnsi="Times New Roman"/>
          <w:sz w:val="24"/>
          <w:szCs w:val="24"/>
        </w:rPr>
        <w:t>– развития речи у детей в повседневной жизни;</w:t>
      </w:r>
    </w:p>
    <w:p w:rsidR="00DE2890" w:rsidRPr="00755216" w:rsidRDefault="00DE2890" w:rsidP="00755216">
      <w:pPr>
        <w:pStyle w:val="11"/>
        <w:tabs>
          <w:tab w:val="left" w:pos="567"/>
        </w:tabs>
        <w:spacing w:after="0" w:line="240" w:lineRule="auto"/>
        <w:ind w:left="0" w:firstLine="567"/>
        <w:jc w:val="both"/>
        <w:rPr>
          <w:rFonts w:ascii="Times New Roman" w:hAnsi="Times New Roman"/>
          <w:sz w:val="24"/>
          <w:szCs w:val="24"/>
        </w:rPr>
      </w:pPr>
      <w:r w:rsidRPr="00755216">
        <w:rPr>
          <w:rFonts w:ascii="Times New Roman" w:hAnsi="Times New Roman"/>
          <w:sz w:val="24"/>
          <w:szCs w:val="24"/>
        </w:rPr>
        <w:t>– развития разных сторон речи в специально организованных играх и занятиях.</w:t>
      </w:r>
    </w:p>
    <w:p w:rsidR="00DE2890" w:rsidRPr="00755216" w:rsidRDefault="00DE2890" w:rsidP="00755216">
      <w:pPr>
        <w:pStyle w:val="11"/>
        <w:tabs>
          <w:tab w:val="left" w:pos="567"/>
        </w:tabs>
        <w:spacing w:after="0" w:line="240" w:lineRule="auto"/>
        <w:ind w:left="0" w:firstLine="567"/>
        <w:jc w:val="both"/>
        <w:rPr>
          <w:rFonts w:ascii="Times New Roman" w:hAnsi="Times New Roman"/>
          <w:sz w:val="24"/>
          <w:szCs w:val="24"/>
        </w:rPr>
      </w:pPr>
      <w:r w:rsidRPr="00755216">
        <w:rPr>
          <w:rFonts w:ascii="Times New Roman" w:hAnsi="Times New Roman"/>
          <w:i/>
          <w:sz w:val="24"/>
          <w:szCs w:val="24"/>
        </w:rPr>
        <w:t>В сфере развития речи в повседневной жизни</w:t>
      </w:r>
    </w:p>
    <w:p w:rsidR="00DE2890" w:rsidRPr="00755216" w:rsidRDefault="00DE2890" w:rsidP="00755216">
      <w:pPr>
        <w:pStyle w:val="NormalWeb"/>
        <w:tabs>
          <w:tab w:val="left" w:pos="567"/>
        </w:tabs>
        <w:spacing w:before="0" w:after="0"/>
        <w:ind w:firstLine="567"/>
        <w:jc w:val="both"/>
      </w:pPr>
      <w:r w:rsidRPr="00755216">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DE2890" w:rsidRPr="00755216" w:rsidRDefault="00DE2890" w:rsidP="00755216">
      <w:pPr>
        <w:pStyle w:val="NormalWeb"/>
        <w:tabs>
          <w:tab w:val="left" w:pos="567"/>
        </w:tabs>
        <w:spacing w:before="0" w:after="0"/>
        <w:ind w:firstLine="567"/>
        <w:jc w:val="both"/>
      </w:pPr>
      <w:r w:rsidRPr="00755216">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DE2890" w:rsidRPr="00755216" w:rsidRDefault="00DE2890" w:rsidP="00755216">
      <w:pPr>
        <w:pStyle w:val="NormalWeb"/>
        <w:tabs>
          <w:tab w:val="left" w:pos="567"/>
        </w:tabs>
        <w:spacing w:before="0" w:after="0"/>
        <w:ind w:firstLine="567"/>
        <w:jc w:val="both"/>
        <w:rPr>
          <w:i/>
        </w:rPr>
      </w:pPr>
      <w:r w:rsidRPr="00755216">
        <w:rPr>
          <w:i/>
        </w:rPr>
        <w:t>В сфере развития разных сторон речи</w:t>
      </w:r>
    </w:p>
    <w:p w:rsidR="00DE2890" w:rsidRPr="00755216" w:rsidRDefault="00DE2890" w:rsidP="00755216">
      <w:pPr>
        <w:pStyle w:val="NormalWeb"/>
        <w:tabs>
          <w:tab w:val="left" w:pos="567"/>
        </w:tabs>
        <w:spacing w:before="0" w:after="0"/>
        <w:ind w:firstLine="567"/>
        <w:jc w:val="both"/>
      </w:pPr>
      <w:r w:rsidRPr="00755216">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DE2890" w:rsidRPr="00755216" w:rsidRDefault="00DE2890" w:rsidP="00755216">
      <w:pPr>
        <w:jc w:val="both"/>
        <w:rPr>
          <w:b/>
        </w:rPr>
      </w:pPr>
      <w:r w:rsidRPr="00755216">
        <w:rPr>
          <w:b/>
        </w:rPr>
        <w:t>Дошкольный возраст (3-7 (8л)</w:t>
      </w:r>
    </w:p>
    <w:p w:rsidR="00DE2890" w:rsidRPr="00755216" w:rsidRDefault="00DE2890" w:rsidP="00755216">
      <w:pPr>
        <w:tabs>
          <w:tab w:val="left" w:pos="567"/>
          <w:tab w:val="left" w:pos="709"/>
        </w:tabs>
        <w:ind w:firstLine="567"/>
        <w:jc w:val="both"/>
      </w:pPr>
      <w:r w:rsidRPr="00755216">
        <w:t xml:space="preserve">В области речевого развития ребенка основными </w:t>
      </w:r>
      <w:r w:rsidRPr="00755216">
        <w:rPr>
          <w:b/>
          <w:i/>
        </w:rPr>
        <w:t>задачами образовательной деятельности</w:t>
      </w:r>
      <w:r w:rsidRPr="00755216">
        <w:t xml:space="preserve"> является создание условий для: </w:t>
      </w:r>
    </w:p>
    <w:p w:rsidR="00DE2890" w:rsidRPr="00755216" w:rsidRDefault="00DE2890" w:rsidP="00755216">
      <w:pPr>
        <w:tabs>
          <w:tab w:val="left" w:pos="567"/>
          <w:tab w:val="left" w:pos="709"/>
        </w:tabs>
        <w:ind w:firstLine="567"/>
        <w:jc w:val="both"/>
      </w:pPr>
      <w:r w:rsidRPr="00755216">
        <w:t>– формирования основы речевой и языковой культуры, совершенствования разных сторон речи ребенка;</w:t>
      </w:r>
    </w:p>
    <w:p w:rsidR="00DE2890" w:rsidRPr="00755216" w:rsidRDefault="00DE2890" w:rsidP="00755216">
      <w:pPr>
        <w:tabs>
          <w:tab w:val="left" w:pos="567"/>
          <w:tab w:val="left" w:pos="709"/>
        </w:tabs>
        <w:ind w:firstLine="567"/>
        <w:jc w:val="both"/>
      </w:pPr>
      <w:r w:rsidRPr="00755216">
        <w:t>– приобщения детей к культуре чтения художественной литературы.</w:t>
      </w:r>
    </w:p>
    <w:p w:rsidR="00DE2890" w:rsidRPr="00755216" w:rsidRDefault="00DE2890" w:rsidP="00755216">
      <w:pPr>
        <w:tabs>
          <w:tab w:val="left" w:pos="567"/>
          <w:tab w:val="left" w:pos="709"/>
        </w:tabs>
        <w:ind w:firstLine="567"/>
        <w:jc w:val="both"/>
        <w:rPr>
          <w:i/>
        </w:rPr>
      </w:pPr>
      <w:r w:rsidRPr="00755216">
        <w:rPr>
          <w:i/>
        </w:rPr>
        <w:t>В сфере совершенствования разных сторон речи ребенка</w:t>
      </w:r>
    </w:p>
    <w:p w:rsidR="00DE2890" w:rsidRPr="00755216" w:rsidRDefault="00DE2890" w:rsidP="00755216">
      <w:pPr>
        <w:tabs>
          <w:tab w:val="left" w:pos="567"/>
          <w:tab w:val="left" w:pos="709"/>
        </w:tabs>
        <w:ind w:firstLine="567"/>
        <w:jc w:val="both"/>
      </w:pPr>
      <w:r w:rsidRPr="00755216">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DE2890" w:rsidRPr="00755216" w:rsidRDefault="00DE2890" w:rsidP="00755216">
      <w:pPr>
        <w:tabs>
          <w:tab w:val="left" w:pos="567"/>
          <w:tab w:val="left" w:pos="709"/>
        </w:tabs>
        <w:ind w:firstLine="567"/>
        <w:jc w:val="both"/>
      </w:pPr>
      <w:r w:rsidRPr="00755216">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DE2890" w:rsidRPr="00755216" w:rsidRDefault="00DE2890" w:rsidP="00755216">
      <w:pPr>
        <w:tabs>
          <w:tab w:val="left" w:pos="567"/>
          <w:tab w:val="left" w:pos="709"/>
        </w:tabs>
        <w:ind w:firstLine="567"/>
        <w:jc w:val="both"/>
      </w:pPr>
      <w:r w:rsidRPr="00755216">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DE2890" w:rsidRPr="00755216" w:rsidRDefault="00DE2890" w:rsidP="00755216">
      <w:pPr>
        <w:tabs>
          <w:tab w:val="left" w:pos="567"/>
          <w:tab w:val="left" w:pos="709"/>
        </w:tabs>
        <w:ind w:firstLine="567"/>
        <w:jc w:val="both"/>
        <w:rPr>
          <w:i/>
        </w:rPr>
      </w:pPr>
      <w:r w:rsidRPr="00755216">
        <w:rPr>
          <w:i/>
        </w:rPr>
        <w:t>В сфере приобщения детей к культуре чтения литературных произведений</w:t>
      </w:r>
    </w:p>
    <w:p w:rsidR="00DE2890" w:rsidRPr="00755216" w:rsidRDefault="00DE2890" w:rsidP="00755216">
      <w:pPr>
        <w:tabs>
          <w:tab w:val="left" w:pos="567"/>
          <w:tab w:val="left" w:pos="709"/>
        </w:tabs>
        <w:ind w:firstLine="567"/>
        <w:jc w:val="both"/>
      </w:pPr>
      <w:r w:rsidRPr="00755216">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DE2890" w:rsidRPr="00755216" w:rsidRDefault="00DE2890" w:rsidP="00755216">
      <w:pPr>
        <w:tabs>
          <w:tab w:val="left" w:pos="567"/>
          <w:tab w:val="left" w:pos="709"/>
        </w:tabs>
        <w:ind w:firstLine="567"/>
        <w:jc w:val="both"/>
      </w:pPr>
      <w:r w:rsidRPr="00755216">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DE2890" w:rsidRPr="00755216" w:rsidRDefault="00DE2890" w:rsidP="00755216">
      <w:pPr>
        <w:tabs>
          <w:tab w:val="left" w:pos="567"/>
          <w:tab w:val="left" w:pos="709"/>
        </w:tabs>
        <w:ind w:firstLine="567"/>
        <w:jc w:val="both"/>
      </w:pPr>
      <w:r w:rsidRPr="00755216">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DE2890" w:rsidRPr="00755216" w:rsidRDefault="00DE2890" w:rsidP="00755216">
      <w:pPr>
        <w:tabs>
          <w:tab w:val="left" w:pos="567"/>
          <w:tab w:val="left" w:pos="709"/>
        </w:tabs>
        <w:ind w:firstLine="567"/>
        <w:jc w:val="both"/>
      </w:pPr>
      <w:r w:rsidRPr="00755216">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DE2890" w:rsidRDefault="00DE2890" w:rsidP="00945AB0">
      <w:pPr>
        <w:jc w:val="both"/>
      </w:pPr>
      <w:r w:rsidRPr="00E245A8">
        <w:rPr>
          <w:iCs/>
        </w:rPr>
        <w:t>Содержание психолого-педагогической работы</w:t>
      </w:r>
      <w:r>
        <w:rPr>
          <w:iCs/>
        </w:rPr>
        <w:t xml:space="preserve"> </w:t>
      </w:r>
      <w:r w:rsidRPr="00E245A8">
        <w:rPr>
          <w:iCs/>
        </w:rPr>
        <w:t xml:space="preserve">по образовательной области выстроено в соответствии с методическими рекомендациями примерной </w:t>
      </w:r>
      <w:r w:rsidRPr="00E245A8">
        <w:t xml:space="preserve">основной образовательной программы дошкольного образования </w:t>
      </w:r>
      <w:r w:rsidRPr="00E245A8">
        <w:rPr>
          <w:bCs/>
        </w:rPr>
        <w:t>«От рождения до школы»</w:t>
      </w:r>
      <w:r w:rsidRPr="00E245A8">
        <w:t xml:space="preserve"> Под редакцией: Н. Е. Вераксы, Т. С. Комаровой, М.А. Васильевой, методическими разработками</w:t>
      </w:r>
      <w:r>
        <w:t>, пособиями Гербовой В.В, Колесниковой Е.В и др.</w:t>
      </w:r>
    </w:p>
    <w:p w:rsidR="00DE2890" w:rsidRDefault="00DE2890" w:rsidP="00945AB0">
      <w:pPr>
        <w:jc w:val="both"/>
      </w:pPr>
    </w:p>
    <w:p w:rsidR="00DE2890" w:rsidRDefault="00DE2890" w:rsidP="00AD3E8E">
      <w:pPr>
        <w:jc w:val="center"/>
      </w:pPr>
      <w:r w:rsidRPr="001224C6">
        <w:rPr>
          <w:b/>
        </w:rPr>
        <w:t>Формы  организации работы  с детьми по  обра</w:t>
      </w:r>
      <w:r>
        <w:rPr>
          <w:b/>
        </w:rPr>
        <w:t xml:space="preserve">зовательной области «речевое </w:t>
      </w:r>
      <w:r w:rsidRPr="001224C6">
        <w:rPr>
          <w:b/>
        </w:rPr>
        <w:t>развитие</w:t>
      </w:r>
      <w:r w:rsidRPr="004E756D">
        <w:t>»</w:t>
      </w:r>
    </w:p>
    <w:p w:rsidR="00DE2890" w:rsidRDefault="00DE2890" w:rsidP="00945AB0">
      <w:pPr>
        <w:jc w:val="both"/>
      </w:pPr>
    </w:p>
    <w:tbl>
      <w:tblPr>
        <w:tblW w:w="0" w:type="auto"/>
        <w:tblInd w:w="-132" w:type="dxa"/>
        <w:tblLayout w:type="fixed"/>
        <w:tblLook w:val="0000"/>
      </w:tblPr>
      <w:tblGrid>
        <w:gridCol w:w="1800"/>
        <w:gridCol w:w="1320"/>
        <w:gridCol w:w="5040"/>
        <w:gridCol w:w="3100"/>
        <w:gridCol w:w="3865"/>
      </w:tblGrid>
      <w:tr w:rsidR="00DE2890" w:rsidRPr="00945AB0" w:rsidTr="00BC5967">
        <w:trPr>
          <w:trHeight w:val="94"/>
        </w:trPr>
        <w:tc>
          <w:tcPr>
            <w:tcW w:w="180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jc w:val="center"/>
              <w:rPr>
                <w:b/>
                <w:sz w:val="20"/>
                <w:szCs w:val="20"/>
                <w:lang w:eastAsia="ru-RU"/>
              </w:rPr>
            </w:pPr>
            <w:r w:rsidRPr="00945AB0">
              <w:rPr>
                <w:b/>
                <w:sz w:val="20"/>
                <w:szCs w:val="20"/>
                <w:lang w:eastAsia="ru-RU"/>
              </w:rPr>
              <w:t xml:space="preserve">Содержание  </w:t>
            </w:r>
          </w:p>
        </w:tc>
        <w:tc>
          <w:tcPr>
            <w:tcW w:w="132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jc w:val="center"/>
              <w:rPr>
                <w:b/>
                <w:sz w:val="20"/>
                <w:szCs w:val="20"/>
                <w:lang w:eastAsia="ru-RU"/>
              </w:rPr>
            </w:pPr>
            <w:r w:rsidRPr="00945AB0">
              <w:rPr>
                <w:b/>
                <w:sz w:val="20"/>
                <w:szCs w:val="20"/>
                <w:lang w:eastAsia="ru-RU"/>
              </w:rPr>
              <w:t xml:space="preserve">Возраст </w:t>
            </w:r>
          </w:p>
        </w:tc>
        <w:tc>
          <w:tcPr>
            <w:tcW w:w="504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jc w:val="center"/>
              <w:rPr>
                <w:b/>
                <w:sz w:val="20"/>
                <w:szCs w:val="20"/>
                <w:lang w:eastAsia="ru-RU"/>
              </w:rPr>
            </w:pPr>
            <w:r w:rsidRPr="00945AB0">
              <w:rPr>
                <w:b/>
                <w:sz w:val="20"/>
                <w:szCs w:val="20"/>
                <w:lang w:eastAsia="ru-RU"/>
              </w:rPr>
              <w:t xml:space="preserve">Совместная  деятельность </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beforeAutospacing="1" w:after="0" w:afterAutospacing="1"/>
              <w:jc w:val="center"/>
              <w:rPr>
                <w:b/>
                <w:sz w:val="20"/>
                <w:szCs w:val="20"/>
                <w:lang w:eastAsia="ru-RU"/>
              </w:rPr>
            </w:pPr>
            <w:r w:rsidRPr="00945AB0">
              <w:rPr>
                <w:b/>
                <w:sz w:val="20"/>
                <w:szCs w:val="20"/>
                <w:lang w:eastAsia="ru-RU"/>
              </w:rPr>
              <w:t xml:space="preserve">Режимные  моменты </w:t>
            </w: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pStyle w:val="NormalWeb"/>
              <w:suppressAutoHyphens w:val="0"/>
              <w:spacing w:before="0" w:beforeAutospacing="1" w:after="0" w:afterAutospacing="1"/>
              <w:jc w:val="center"/>
              <w:rPr>
                <w:sz w:val="20"/>
                <w:szCs w:val="20"/>
                <w:lang w:eastAsia="ru-RU"/>
              </w:rPr>
            </w:pPr>
            <w:r w:rsidRPr="00945AB0">
              <w:rPr>
                <w:b/>
                <w:sz w:val="20"/>
                <w:szCs w:val="20"/>
                <w:lang w:eastAsia="ru-RU"/>
              </w:rPr>
              <w:t xml:space="preserve">Самостоятельная  деятельность </w:t>
            </w:r>
          </w:p>
        </w:tc>
      </w:tr>
      <w:tr w:rsidR="00DE2890" w:rsidRPr="00945AB0" w:rsidTr="00BC5967">
        <w:trPr>
          <w:trHeight w:val="423"/>
        </w:trPr>
        <w:tc>
          <w:tcPr>
            <w:tcW w:w="1800" w:type="dxa"/>
            <w:vMerge w:val="restart"/>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b/>
                <w:sz w:val="20"/>
                <w:szCs w:val="20"/>
              </w:rPr>
              <w:t>1.Развитие свободного общения со взрослыми и детьми</w:t>
            </w:r>
            <w:r w:rsidRPr="00945AB0">
              <w:rPr>
                <w:sz w:val="20"/>
                <w:szCs w:val="20"/>
              </w:rPr>
              <w:t xml:space="preserve"> </w:t>
            </w:r>
          </w:p>
          <w:p w:rsidR="00DE2890" w:rsidRPr="00945AB0" w:rsidRDefault="00DE2890" w:rsidP="00945AB0">
            <w:pPr>
              <w:ind w:left="1152" w:hanging="1152"/>
              <w:rPr>
                <w:sz w:val="20"/>
                <w:szCs w:val="20"/>
              </w:rPr>
            </w:pPr>
          </w:p>
        </w:tc>
        <w:tc>
          <w:tcPr>
            <w:tcW w:w="132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rPr>
                <w:sz w:val="20"/>
                <w:szCs w:val="20"/>
                <w:lang w:eastAsia="ru-RU"/>
              </w:rPr>
            </w:pPr>
            <w:r>
              <w:rPr>
                <w:sz w:val="20"/>
                <w:szCs w:val="20"/>
                <w:lang w:eastAsia="ru-RU"/>
              </w:rPr>
              <w:t>1.6</w:t>
            </w:r>
            <w:r w:rsidRPr="00945AB0">
              <w:rPr>
                <w:sz w:val="20"/>
                <w:szCs w:val="20"/>
                <w:lang w:eastAsia="ru-RU"/>
              </w:rPr>
              <w:t>-4 лет</w:t>
            </w:r>
          </w:p>
        </w:tc>
        <w:tc>
          <w:tcPr>
            <w:tcW w:w="5040" w:type="dxa"/>
            <w:tcBorders>
              <w:top w:val="single" w:sz="4" w:space="0" w:color="000000"/>
              <w:left w:val="single" w:sz="4" w:space="0" w:color="000000"/>
              <w:bottom w:val="single" w:sz="4" w:space="0" w:color="000000"/>
            </w:tcBorders>
          </w:tcPr>
          <w:p w:rsidR="00DE2890" w:rsidRPr="00BC5967" w:rsidRDefault="00DE2890" w:rsidP="00945AB0">
            <w:pPr>
              <w:ind w:left="52" w:hanging="52"/>
              <w:rPr>
                <w:sz w:val="20"/>
                <w:szCs w:val="20"/>
              </w:rPr>
            </w:pPr>
            <w:r w:rsidRPr="00BC5967">
              <w:rPr>
                <w:sz w:val="20"/>
                <w:szCs w:val="20"/>
              </w:rPr>
              <w:t>- Эмоционально-практическое взаимодействие (игры с предметами и  сюжетными игрушками).</w:t>
            </w:r>
          </w:p>
          <w:p w:rsidR="00DE2890" w:rsidRPr="00BC5967" w:rsidRDefault="00DE2890" w:rsidP="00BC5967">
            <w:pPr>
              <w:ind w:left="52" w:hanging="52"/>
              <w:rPr>
                <w:sz w:val="20"/>
                <w:szCs w:val="20"/>
              </w:rPr>
            </w:pPr>
            <w:r w:rsidRPr="00BC5967">
              <w:rPr>
                <w:sz w:val="20"/>
                <w:szCs w:val="20"/>
              </w:rPr>
              <w:t>- Обучающие  игры  с использованием предметов и игрушек.Коммуникативные игры с включением малых фольклорных форм (потешки, прибаутки, пестушки, колыбельные)</w:t>
            </w:r>
          </w:p>
          <w:p w:rsidR="00DE2890" w:rsidRPr="00BC5967" w:rsidRDefault="00DE2890" w:rsidP="00945AB0">
            <w:pPr>
              <w:rPr>
                <w:sz w:val="20"/>
                <w:szCs w:val="20"/>
              </w:rPr>
            </w:pPr>
            <w:r w:rsidRPr="00BC5967">
              <w:rPr>
                <w:sz w:val="20"/>
                <w:szCs w:val="20"/>
              </w:rPr>
              <w:t xml:space="preserve">- Сюжетно-ролевая игра. </w:t>
            </w:r>
            <w:r>
              <w:rPr>
                <w:sz w:val="20"/>
                <w:szCs w:val="20"/>
              </w:rPr>
              <w:t xml:space="preserve"> </w:t>
            </w:r>
            <w:r w:rsidRPr="00BC5967">
              <w:rPr>
                <w:sz w:val="20"/>
                <w:szCs w:val="20"/>
              </w:rPr>
              <w:t xml:space="preserve">- Игра-драматизация. </w:t>
            </w:r>
          </w:p>
          <w:p w:rsidR="00DE2890" w:rsidRPr="00BC5967" w:rsidRDefault="00DE2890" w:rsidP="00945AB0">
            <w:pPr>
              <w:rPr>
                <w:sz w:val="20"/>
                <w:szCs w:val="20"/>
              </w:rPr>
            </w:pPr>
            <w:r w:rsidRPr="00BC5967">
              <w:rPr>
                <w:sz w:val="20"/>
                <w:szCs w:val="20"/>
              </w:rPr>
              <w:t xml:space="preserve">- Работа в книжном уголке </w:t>
            </w:r>
          </w:p>
          <w:p w:rsidR="00DE2890" w:rsidRPr="00BC5967" w:rsidRDefault="00DE2890" w:rsidP="00945AB0">
            <w:pPr>
              <w:rPr>
                <w:sz w:val="20"/>
                <w:szCs w:val="20"/>
              </w:rPr>
            </w:pPr>
            <w:r w:rsidRPr="00BC5967">
              <w:rPr>
                <w:sz w:val="20"/>
                <w:szCs w:val="20"/>
              </w:rPr>
              <w:t xml:space="preserve">- Чтение, рассматривание иллюстраций </w:t>
            </w:r>
          </w:p>
          <w:p w:rsidR="00DE2890" w:rsidRPr="00BC5967" w:rsidRDefault="00DE2890" w:rsidP="00BC5967">
            <w:pPr>
              <w:ind w:left="18" w:hanging="18"/>
              <w:rPr>
                <w:sz w:val="20"/>
                <w:szCs w:val="20"/>
              </w:rPr>
            </w:pPr>
            <w:r w:rsidRPr="00BC5967">
              <w:rPr>
                <w:sz w:val="20"/>
                <w:szCs w:val="20"/>
              </w:rPr>
              <w:t>- Сценарии активизирующего общения. - Речевое стимулирование</w:t>
            </w:r>
            <w:r>
              <w:rPr>
                <w:sz w:val="20"/>
                <w:szCs w:val="20"/>
              </w:rPr>
              <w:t xml:space="preserve"> </w:t>
            </w:r>
            <w:r w:rsidRPr="00BC5967">
              <w:rPr>
                <w:sz w:val="20"/>
                <w:szCs w:val="20"/>
              </w:rPr>
              <w:t xml:space="preserve">(повторение, объяснение, обсуждение, побуждение, напоминание, уточнение) </w:t>
            </w:r>
          </w:p>
          <w:p w:rsidR="00DE2890" w:rsidRPr="00BC5967" w:rsidRDefault="00DE2890" w:rsidP="00945AB0">
            <w:pPr>
              <w:ind w:left="18" w:hanging="18"/>
              <w:rPr>
                <w:sz w:val="20"/>
                <w:szCs w:val="20"/>
              </w:rPr>
            </w:pPr>
            <w:r w:rsidRPr="00BC5967">
              <w:rPr>
                <w:sz w:val="20"/>
                <w:szCs w:val="20"/>
              </w:rPr>
              <w:t>-  Беседа с опорой на  зрительное восприятие и без опоры на  него.</w:t>
            </w:r>
          </w:p>
          <w:p w:rsidR="00DE2890" w:rsidRPr="00BC5967" w:rsidRDefault="00DE2890" w:rsidP="00945AB0">
            <w:pPr>
              <w:ind w:left="18" w:hanging="18"/>
              <w:rPr>
                <w:sz w:val="20"/>
                <w:szCs w:val="20"/>
              </w:rPr>
            </w:pPr>
            <w:r w:rsidRPr="00BC5967">
              <w:rPr>
                <w:sz w:val="20"/>
                <w:szCs w:val="20"/>
              </w:rPr>
              <w:t>- Хороводные игры, пальчиковые игры.</w:t>
            </w:r>
          </w:p>
        </w:tc>
        <w:tc>
          <w:tcPr>
            <w:tcW w:w="3100" w:type="dxa"/>
            <w:tcBorders>
              <w:top w:val="single" w:sz="4" w:space="0" w:color="000000"/>
              <w:left w:val="single" w:sz="4" w:space="0" w:color="000000"/>
              <w:bottom w:val="single" w:sz="4" w:space="0" w:color="000000"/>
            </w:tcBorders>
          </w:tcPr>
          <w:p w:rsidR="00DE2890" w:rsidRPr="00BC5967" w:rsidRDefault="00DE2890" w:rsidP="00945AB0">
            <w:pPr>
              <w:ind w:left="18" w:hanging="18"/>
              <w:rPr>
                <w:sz w:val="20"/>
                <w:szCs w:val="20"/>
              </w:rPr>
            </w:pPr>
            <w:r w:rsidRPr="00BC5967">
              <w:rPr>
                <w:sz w:val="20"/>
                <w:szCs w:val="20"/>
              </w:rPr>
              <w:t>- Речевое стимулирование</w:t>
            </w:r>
          </w:p>
          <w:p w:rsidR="00DE2890" w:rsidRPr="00BC5967" w:rsidRDefault="00DE2890" w:rsidP="00945AB0">
            <w:pPr>
              <w:ind w:left="18" w:hanging="18"/>
              <w:rPr>
                <w:sz w:val="20"/>
                <w:szCs w:val="20"/>
              </w:rPr>
            </w:pPr>
            <w:r w:rsidRPr="00BC5967">
              <w:rPr>
                <w:sz w:val="20"/>
                <w:szCs w:val="20"/>
              </w:rPr>
              <w:t>- формирование элементарного реплицирования.</w:t>
            </w:r>
          </w:p>
          <w:p w:rsidR="00DE2890" w:rsidRPr="00BC5967" w:rsidRDefault="00DE2890" w:rsidP="00945AB0">
            <w:pPr>
              <w:ind w:left="18" w:hanging="18"/>
              <w:rPr>
                <w:sz w:val="20"/>
                <w:szCs w:val="20"/>
              </w:rPr>
            </w:pPr>
            <w:r w:rsidRPr="00BC5967">
              <w:rPr>
                <w:sz w:val="20"/>
                <w:szCs w:val="20"/>
              </w:rPr>
              <w:t>- Беседа с опорой на  зрительное восприятие и без опоры на  него.</w:t>
            </w:r>
          </w:p>
          <w:p w:rsidR="00DE2890" w:rsidRPr="00BC5967" w:rsidRDefault="00DE2890" w:rsidP="00945AB0">
            <w:pPr>
              <w:ind w:left="18" w:hanging="18"/>
              <w:rPr>
                <w:sz w:val="20"/>
                <w:szCs w:val="20"/>
              </w:rPr>
            </w:pPr>
            <w:r w:rsidRPr="00BC5967">
              <w:rPr>
                <w:sz w:val="20"/>
                <w:szCs w:val="20"/>
              </w:rPr>
              <w:t>- Хороводные игры, пальчиковые игры.</w:t>
            </w:r>
          </w:p>
          <w:p w:rsidR="00DE2890" w:rsidRPr="00BC5967" w:rsidRDefault="00DE2890" w:rsidP="00945AB0">
            <w:pPr>
              <w:ind w:left="18" w:hanging="18"/>
              <w:rPr>
                <w:sz w:val="20"/>
                <w:szCs w:val="20"/>
              </w:rPr>
            </w:pPr>
            <w:r w:rsidRPr="00BC5967">
              <w:rPr>
                <w:sz w:val="20"/>
                <w:szCs w:val="20"/>
              </w:rPr>
              <w:t>- Образцы                                                                                                                                                                                                                                                                                                                                                                                   коммуникативных кодов взрослого.</w:t>
            </w:r>
          </w:p>
          <w:p w:rsidR="00DE2890" w:rsidRPr="00BC5967" w:rsidRDefault="00DE2890" w:rsidP="00945AB0">
            <w:pPr>
              <w:ind w:left="18" w:hanging="18"/>
              <w:rPr>
                <w:sz w:val="20"/>
                <w:szCs w:val="20"/>
              </w:rPr>
            </w:pPr>
            <w:r w:rsidRPr="00BC5967">
              <w:rPr>
                <w:sz w:val="20"/>
                <w:szCs w:val="20"/>
              </w:rPr>
              <w:t>- Тематические досуги.</w:t>
            </w:r>
          </w:p>
        </w:tc>
        <w:tc>
          <w:tcPr>
            <w:tcW w:w="3865" w:type="dxa"/>
            <w:tcBorders>
              <w:top w:val="single" w:sz="4" w:space="0" w:color="000000"/>
              <w:left w:val="single" w:sz="4" w:space="0" w:color="000000"/>
              <w:bottom w:val="single" w:sz="4" w:space="0" w:color="000000"/>
              <w:right w:val="single" w:sz="4" w:space="0" w:color="000000"/>
            </w:tcBorders>
          </w:tcPr>
          <w:p w:rsidR="00DE2890" w:rsidRPr="00BC5967" w:rsidRDefault="00DE2890" w:rsidP="00945AB0">
            <w:pPr>
              <w:ind w:left="29" w:hanging="29"/>
              <w:rPr>
                <w:sz w:val="20"/>
                <w:szCs w:val="20"/>
              </w:rPr>
            </w:pPr>
            <w:r w:rsidRPr="00BC5967">
              <w:rPr>
                <w:sz w:val="20"/>
                <w:szCs w:val="20"/>
              </w:rPr>
              <w:t>- Содержательное игровое взаимодействие детей (совместные игры с использованием предметов и игрушек)</w:t>
            </w:r>
          </w:p>
          <w:p w:rsidR="00DE2890" w:rsidRPr="00BC5967" w:rsidRDefault="00DE2890" w:rsidP="00945AB0">
            <w:pPr>
              <w:ind w:left="29" w:hanging="29"/>
              <w:rPr>
                <w:sz w:val="20"/>
                <w:szCs w:val="20"/>
              </w:rPr>
            </w:pPr>
            <w:r w:rsidRPr="00BC5967">
              <w:rPr>
                <w:sz w:val="20"/>
                <w:szCs w:val="20"/>
              </w:rPr>
              <w:t>- Совместная предметная и продуктивная деятельность детей</w:t>
            </w:r>
          </w:p>
          <w:p w:rsidR="00DE2890" w:rsidRPr="00BC5967" w:rsidRDefault="00DE2890" w:rsidP="00945AB0">
            <w:pPr>
              <w:ind w:left="29" w:hanging="29"/>
              <w:rPr>
                <w:sz w:val="20"/>
                <w:szCs w:val="20"/>
              </w:rPr>
            </w:pPr>
            <w:r w:rsidRPr="00BC5967">
              <w:rPr>
                <w:sz w:val="20"/>
                <w:szCs w:val="20"/>
              </w:rPr>
              <w:t>(коллективный монолог).</w:t>
            </w:r>
          </w:p>
          <w:p w:rsidR="00DE2890" w:rsidRPr="00BC5967" w:rsidRDefault="00DE2890" w:rsidP="00945AB0">
            <w:pPr>
              <w:ind w:left="29" w:hanging="29"/>
              <w:rPr>
                <w:sz w:val="20"/>
                <w:szCs w:val="20"/>
              </w:rPr>
            </w:pPr>
            <w:r w:rsidRPr="00BC5967">
              <w:rPr>
                <w:sz w:val="20"/>
                <w:szCs w:val="20"/>
              </w:rPr>
              <w:t>- Игра-драматизация с  использованием разных видов театров (театр на банках, ложках и т.п.)</w:t>
            </w:r>
          </w:p>
          <w:p w:rsidR="00DE2890" w:rsidRPr="00BC5967" w:rsidRDefault="00DE2890" w:rsidP="00945AB0">
            <w:pPr>
              <w:ind w:left="29" w:hanging="29"/>
              <w:rPr>
                <w:sz w:val="20"/>
                <w:szCs w:val="20"/>
              </w:rPr>
            </w:pPr>
            <w:r w:rsidRPr="00BC5967">
              <w:rPr>
                <w:sz w:val="20"/>
                <w:szCs w:val="20"/>
              </w:rPr>
              <w:t xml:space="preserve">- Игры в парах и совместные игры(оллективный монолог)                                                                                                                                                                                                                                                                                                                                                            </w:t>
            </w:r>
          </w:p>
        </w:tc>
      </w:tr>
      <w:tr w:rsidR="00DE2890" w:rsidRPr="00945AB0" w:rsidTr="00BC5967">
        <w:trPr>
          <w:trHeight w:val="2580"/>
        </w:trPr>
        <w:tc>
          <w:tcPr>
            <w:tcW w:w="1800" w:type="dxa"/>
            <w:vMerge/>
            <w:tcBorders>
              <w:top w:val="single" w:sz="4" w:space="0" w:color="000000"/>
              <w:left w:val="single" w:sz="4" w:space="0" w:color="000000"/>
              <w:bottom w:val="single" w:sz="4" w:space="0" w:color="000000"/>
            </w:tcBorders>
          </w:tcPr>
          <w:p w:rsidR="00DE2890" w:rsidRPr="00945AB0" w:rsidRDefault="00DE2890" w:rsidP="00945AB0">
            <w:pPr>
              <w:snapToGrid w:val="0"/>
              <w:ind w:left="360"/>
              <w:rPr>
                <w:b/>
                <w:sz w:val="20"/>
                <w:szCs w:val="20"/>
              </w:rPr>
            </w:pPr>
          </w:p>
        </w:tc>
        <w:tc>
          <w:tcPr>
            <w:tcW w:w="132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rPr>
                <w:sz w:val="20"/>
                <w:szCs w:val="20"/>
                <w:lang w:eastAsia="ru-RU"/>
              </w:rPr>
            </w:pPr>
            <w:r w:rsidRPr="00945AB0">
              <w:rPr>
                <w:sz w:val="20"/>
                <w:szCs w:val="20"/>
                <w:lang w:eastAsia="ru-RU"/>
              </w:rPr>
              <w:t>5-7 лет</w:t>
            </w:r>
          </w:p>
          <w:p w:rsidR="00DE2890" w:rsidRPr="00945AB0" w:rsidRDefault="00DE2890" w:rsidP="00945AB0">
            <w:pPr>
              <w:pStyle w:val="NormalWeb"/>
              <w:suppressAutoHyphens w:val="0"/>
              <w:spacing w:before="0" w:after="0"/>
              <w:rPr>
                <w:sz w:val="20"/>
                <w:szCs w:val="20"/>
                <w:lang w:eastAsia="ru-RU"/>
              </w:rPr>
            </w:pPr>
          </w:p>
        </w:tc>
        <w:tc>
          <w:tcPr>
            <w:tcW w:w="5040" w:type="dxa"/>
            <w:tcBorders>
              <w:top w:val="single" w:sz="4" w:space="0" w:color="000000"/>
              <w:left w:val="single" w:sz="4" w:space="0" w:color="000000"/>
              <w:bottom w:val="single" w:sz="4" w:space="0" w:color="000000"/>
            </w:tcBorders>
          </w:tcPr>
          <w:p w:rsidR="00DE2890" w:rsidRPr="00945AB0" w:rsidRDefault="00DE2890" w:rsidP="00945AB0">
            <w:pPr>
              <w:ind w:left="52" w:hanging="52"/>
              <w:rPr>
                <w:sz w:val="20"/>
                <w:szCs w:val="20"/>
              </w:rPr>
            </w:pPr>
            <w:r w:rsidRPr="00945AB0">
              <w:rPr>
                <w:sz w:val="20"/>
                <w:szCs w:val="20"/>
              </w:rPr>
              <w:t>- Имитативные упражнения, пластические этюды.</w:t>
            </w:r>
          </w:p>
          <w:p w:rsidR="00DE2890" w:rsidRPr="00945AB0" w:rsidRDefault="00DE2890" w:rsidP="00945AB0">
            <w:pPr>
              <w:rPr>
                <w:sz w:val="20"/>
                <w:szCs w:val="20"/>
              </w:rPr>
            </w:pPr>
            <w:r w:rsidRPr="00945AB0">
              <w:rPr>
                <w:sz w:val="20"/>
                <w:szCs w:val="20"/>
              </w:rPr>
              <w:t>- Сценарии активизирующего общения.</w:t>
            </w:r>
          </w:p>
          <w:p w:rsidR="00DE2890" w:rsidRPr="00945AB0" w:rsidRDefault="00DE2890" w:rsidP="00945AB0">
            <w:pPr>
              <w:rPr>
                <w:sz w:val="20"/>
                <w:szCs w:val="20"/>
              </w:rPr>
            </w:pPr>
            <w:r w:rsidRPr="00945AB0">
              <w:rPr>
                <w:sz w:val="20"/>
                <w:szCs w:val="20"/>
              </w:rPr>
              <w:t>- Чтение,  рассматривание иллюстраций  (беседа.)</w:t>
            </w:r>
          </w:p>
          <w:p w:rsidR="00DE2890" w:rsidRPr="00945AB0" w:rsidRDefault="00DE2890" w:rsidP="00945AB0">
            <w:pPr>
              <w:rPr>
                <w:sz w:val="20"/>
                <w:szCs w:val="20"/>
              </w:rPr>
            </w:pPr>
            <w:r w:rsidRPr="00945AB0">
              <w:rPr>
                <w:sz w:val="20"/>
                <w:szCs w:val="20"/>
              </w:rPr>
              <w:t>- Коммуникативные тренинги.</w:t>
            </w:r>
          </w:p>
          <w:p w:rsidR="00DE2890" w:rsidRPr="00945AB0" w:rsidRDefault="00DE2890" w:rsidP="00945AB0">
            <w:pPr>
              <w:rPr>
                <w:sz w:val="20"/>
                <w:szCs w:val="20"/>
              </w:rPr>
            </w:pPr>
            <w:r w:rsidRPr="00945AB0">
              <w:rPr>
                <w:sz w:val="20"/>
                <w:szCs w:val="20"/>
              </w:rPr>
              <w:t>- Совместная продуктивная деятельность.</w:t>
            </w:r>
          </w:p>
          <w:p w:rsidR="00DE2890" w:rsidRPr="00945AB0" w:rsidRDefault="00DE2890" w:rsidP="00945AB0">
            <w:pPr>
              <w:rPr>
                <w:sz w:val="20"/>
                <w:szCs w:val="20"/>
              </w:rPr>
            </w:pPr>
            <w:r w:rsidRPr="00945AB0">
              <w:rPr>
                <w:sz w:val="20"/>
                <w:szCs w:val="20"/>
              </w:rPr>
              <w:t>-  Работа в книжном уголке</w:t>
            </w:r>
          </w:p>
          <w:p w:rsidR="00DE2890" w:rsidRPr="00945AB0" w:rsidRDefault="00DE2890" w:rsidP="00945AB0">
            <w:pPr>
              <w:rPr>
                <w:sz w:val="20"/>
                <w:szCs w:val="20"/>
              </w:rPr>
            </w:pPr>
            <w:r w:rsidRPr="00945AB0">
              <w:rPr>
                <w:sz w:val="20"/>
                <w:szCs w:val="20"/>
              </w:rPr>
              <w:t>- Экскурсии.</w:t>
            </w:r>
          </w:p>
          <w:p w:rsidR="00DE2890" w:rsidRPr="00945AB0" w:rsidRDefault="00DE2890" w:rsidP="00945AB0">
            <w:pPr>
              <w:ind w:left="18" w:hanging="18"/>
              <w:rPr>
                <w:sz w:val="20"/>
                <w:szCs w:val="20"/>
              </w:rPr>
            </w:pPr>
            <w:r w:rsidRPr="00945AB0">
              <w:rPr>
                <w:sz w:val="20"/>
                <w:szCs w:val="20"/>
              </w:rPr>
              <w:t>- Проектная  деятельность</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Поддержание социального контакта</w:t>
            </w:r>
          </w:p>
          <w:p w:rsidR="00DE2890" w:rsidRPr="00945AB0" w:rsidRDefault="00DE2890" w:rsidP="00945AB0">
            <w:pPr>
              <w:rPr>
                <w:sz w:val="20"/>
                <w:szCs w:val="20"/>
              </w:rPr>
            </w:pPr>
            <w:r w:rsidRPr="00945AB0">
              <w:rPr>
                <w:sz w:val="20"/>
                <w:szCs w:val="20"/>
              </w:rPr>
              <w:t>(фатическая беседа, эвристическая беседа).</w:t>
            </w:r>
          </w:p>
          <w:p w:rsidR="00DE2890" w:rsidRPr="00945AB0" w:rsidRDefault="00DE2890" w:rsidP="00945AB0">
            <w:pPr>
              <w:rPr>
                <w:sz w:val="20"/>
                <w:szCs w:val="20"/>
              </w:rPr>
            </w:pPr>
            <w:r w:rsidRPr="00945AB0">
              <w:rPr>
                <w:sz w:val="20"/>
                <w:szCs w:val="20"/>
              </w:rPr>
              <w:t>-  Образцы                                                                                                                                                                                                                                                                                                                                                                                   коммуникативных</w:t>
            </w:r>
          </w:p>
          <w:p w:rsidR="00DE2890" w:rsidRPr="00945AB0" w:rsidRDefault="00DE2890" w:rsidP="00945AB0">
            <w:pPr>
              <w:rPr>
                <w:sz w:val="20"/>
                <w:szCs w:val="20"/>
              </w:rPr>
            </w:pPr>
            <w:r w:rsidRPr="00945AB0">
              <w:rPr>
                <w:sz w:val="20"/>
                <w:szCs w:val="20"/>
              </w:rPr>
              <w:t xml:space="preserve"> кодов взрослого.</w:t>
            </w:r>
          </w:p>
          <w:p w:rsidR="00DE2890" w:rsidRPr="00945AB0" w:rsidRDefault="00DE2890" w:rsidP="00945AB0">
            <w:pPr>
              <w:rPr>
                <w:sz w:val="20"/>
                <w:szCs w:val="20"/>
              </w:rPr>
            </w:pPr>
            <w:r w:rsidRPr="00945AB0">
              <w:rPr>
                <w:sz w:val="20"/>
                <w:szCs w:val="20"/>
              </w:rPr>
              <w:t>- Коммуникативные тренинги.</w:t>
            </w:r>
          </w:p>
          <w:p w:rsidR="00DE2890" w:rsidRPr="00945AB0" w:rsidRDefault="00DE2890" w:rsidP="00945AB0">
            <w:pPr>
              <w:rPr>
                <w:sz w:val="20"/>
                <w:szCs w:val="20"/>
              </w:rPr>
            </w:pPr>
            <w:r w:rsidRPr="00945AB0">
              <w:rPr>
                <w:sz w:val="20"/>
                <w:szCs w:val="20"/>
              </w:rPr>
              <w:t>- Тематические досуги.</w:t>
            </w:r>
          </w:p>
          <w:p w:rsidR="00DE2890" w:rsidRPr="00945AB0" w:rsidRDefault="00DE2890" w:rsidP="00945AB0">
            <w:pPr>
              <w:rPr>
                <w:sz w:val="20"/>
                <w:szCs w:val="20"/>
              </w:rPr>
            </w:pPr>
            <w:r w:rsidRPr="00945AB0">
              <w:rPr>
                <w:sz w:val="20"/>
                <w:szCs w:val="20"/>
              </w:rPr>
              <w:t>-  Гимнастики</w:t>
            </w:r>
          </w:p>
          <w:p w:rsidR="00DE2890" w:rsidRPr="00945AB0" w:rsidRDefault="00DE2890" w:rsidP="00945AB0">
            <w:pPr>
              <w:ind w:left="18" w:hanging="18"/>
              <w:rPr>
                <w:sz w:val="20"/>
                <w:szCs w:val="20"/>
              </w:rPr>
            </w:pPr>
            <w:r w:rsidRPr="00945AB0">
              <w:rPr>
                <w:sz w:val="20"/>
                <w:szCs w:val="20"/>
              </w:rPr>
              <w:t xml:space="preserve"> (мимическая, логоритмическая).</w:t>
            </w: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rPr>
                <w:sz w:val="20"/>
                <w:szCs w:val="20"/>
              </w:rPr>
            </w:pPr>
            <w:r w:rsidRPr="00945AB0">
              <w:rPr>
                <w:sz w:val="20"/>
                <w:szCs w:val="20"/>
              </w:rPr>
              <w:t>- Самостоятельная художественно-речевая деятельность детей</w:t>
            </w:r>
          </w:p>
          <w:p w:rsidR="00DE2890" w:rsidRPr="00945AB0" w:rsidRDefault="00DE2890" w:rsidP="00945AB0">
            <w:pPr>
              <w:rPr>
                <w:sz w:val="20"/>
                <w:szCs w:val="20"/>
              </w:rPr>
            </w:pPr>
            <w:r w:rsidRPr="00945AB0">
              <w:rPr>
                <w:sz w:val="20"/>
                <w:szCs w:val="20"/>
              </w:rPr>
              <w:t xml:space="preserve">- Сюжетно-ролевая игра. </w:t>
            </w:r>
          </w:p>
          <w:p w:rsidR="00DE2890" w:rsidRPr="00945AB0" w:rsidRDefault="00DE2890" w:rsidP="00945AB0">
            <w:pPr>
              <w:rPr>
                <w:sz w:val="20"/>
                <w:szCs w:val="20"/>
              </w:rPr>
            </w:pPr>
            <w:r w:rsidRPr="00945AB0">
              <w:rPr>
                <w:sz w:val="20"/>
                <w:szCs w:val="20"/>
              </w:rPr>
              <w:t>- Игра- импровизация по мотивам сказок.</w:t>
            </w:r>
          </w:p>
          <w:p w:rsidR="00DE2890" w:rsidRPr="00945AB0" w:rsidRDefault="00DE2890" w:rsidP="00945AB0">
            <w:pPr>
              <w:rPr>
                <w:sz w:val="20"/>
                <w:szCs w:val="20"/>
              </w:rPr>
            </w:pPr>
            <w:r w:rsidRPr="00945AB0">
              <w:rPr>
                <w:sz w:val="20"/>
                <w:szCs w:val="20"/>
              </w:rPr>
              <w:t>- Театрализованные игры.</w:t>
            </w:r>
          </w:p>
          <w:p w:rsidR="00DE2890" w:rsidRPr="00945AB0" w:rsidRDefault="00DE2890" w:rsidP="00945AB0">
            <w:pPr>
              <w:rPr>
                <w:sz w:val="20"/>
                <w:szCs w:val="20"/>
              </w:rPr>
            </w:pPr>
            <w:r w:rsidRPr="00945AB0">
              <w:rPr>
                <w:sz w:val="20"/>
                <w:szCs w:val="20"/>
              </w:rPr>
              <w:t>- Игры с правилами.</w:t>
            </w:r>
          </w:p>
          <w:p w:rsidR="00DE2890" w:rsidRPr="00945AB0" w:rsidRDefault="00DE2890" w:rsidP="00945AB0">
            <w:pPr>
              <w:rPr>
                <w:sz w:val="20"/>
                <w:szCs w:val="20"/>
              </w:rPr>
            </w:pPr>
            <w:r w:rsidRPr="00945AB0">
              <w:rPr>
                <w:sz w:val="20"/>
                <w:szCs w:val="20"/>
              </w:rPr>
              <w:t xml:space="preserve">- Игры парами (настольно-печатные) </w:t>
            </w:r>
          </w:p>
          <w:p w:rsidR="00DE2890" w:rsidRPr="00945AB0" w:rsidRDefault="00DE2890" w:rsidP="00945AB0">
            <w:pPr>
              <w:ind w:left="29" w:hanging="29"/>
              <w:rPr>
                <w:sz w:val="20"/>
                <w:szCs w:val="20"/>
              </w:rPr>
            </w:pPr>
            <w:r w:rsidRPr="00945AB0">
              <w:rPr>
                <w:sz w:val="20"/>
                <w:szCs w:val="20"/>
              </w:rPr>
              <w:t xml:space="preserve">- Совместная </w:t>
            </w:r>
          </w:p>
          <w:p w:rsidR="00DE2890" w:rsidRPr="00945AB0" w:rsidRDefault="00DE2890" w:rsidP="00945AB0">
            <w:pPr>
              <w:ind w:left="29" w:hanging="29"/>
              <w:rPr>
                <w:sz w:val="20"/>
                <w:szCs w:val="20"/>
              </w:rPr>
            </w:pPr>
            <w:r w:rsidRPr="00945AB0">
              <w:rPr>
                <w:sz w:val="20"/>
                <w:szCs w:val="20"/>
              </w:rPr>
              <w:t>продуктивная деятельность детей</w:t>
            </w:r>
          </w:p>
        </w:tc>
      </w:tr>
      <w:tr w:rsidR="00DE2890" w:rsidRPr="00945AB0" w:rsidTr="00BC5967">
        <w:trPr>
          <w:trHeight w:val="94"/>
        </w:trPr>
        <w:tc>
          <w:tcPr>
            <w:tcW w:w="1800" w:type="dxa"/>
            <w:vMerge w:val="restart"/>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b/>
                <w:sz w:val="20"/>
                <w:szCs w:val="20"/>
              </w:rPr>
              <w:t>2.Развитие всех компонентов устной речи</w:t>
            </w:r>
            <w:r w:rsidRPr="00945AB0">
              <w:rPr>
                <w:sz w:val="20"/>
                <w:szCs w:val="20"/>
              </w:rPr>
              <w:t xml:space="preserve"> </w:t>
            </w:r>
          </w:p>
          <w:p w:rsidR="00DE2890" w:rsidRPr="00945AB0" w:rsidRDefault="00DE2890" w:rsidP="00945AB0">
            <w:pPr>
              <w:ind w:left="24" w:hanging="24"/>
              <w:rPr>
                <w:sz w:val="20"/>
                <w:szCs w:val="20"/>
              </w:rPr>
            </w:pPr>
          </w:p>
        </w:tc>
        <w:tc>
          <w:tcPr>
            <w:tcW w:w="132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1</w:t>
            </w:r>
            <w:r>
              <w:rPr>
                <w:sz w:val="20"/>
                <w:szCs w:val="20"/>
              </w:rPr>
              <w:t>.6</w:t>
            </w:r>
            <w:r w:rsidRPr="00945AB0">
              <w:rPr>
                <w:sz w:val="20"/>
                <w:szCs w:val="20"/>
              </w:rPr>
              <w:t>-4 года</w:t>
            </w:r>
          </w:p>
        </w:tc>
        <w:tc>
          <w:tcPr>
            <w:tcW w:w="504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Артикуляционная гимнастика</w:t>
            </w:r>
          </w:p>
          <w:p w:rsidR="00DE2890" w:rsidRPr="00945AB0" w:rsidRDefault="00DE2890" w:rsidP="00945AB0">
            <w:pPr>
              <w:rPr>
                <w:sz w:val="20"/>
                <w:szCs w:val="20"/>
              </w:rPr>
            </w:pPr>
            <w:r w:rsidRPr="00945AB0">
              <w:rPr>
                <w:sz w:val="20"/>
                <w:szCs w:val="20"/>
              </w:rPr>
              <w:t>- Дид. Игры, Настольно-печатные игры</w:t>
            </w:r>
          </w:p>
          <w:p w:rsidR="00DE2890" w:rsidRPr="00945AB0" w:rsidRDefault="00DE2890" w:rsidP="00945AB0">
            <w:pPr>
              <w:rPr>
                <w:sz w:val="20"/>
                <w:szCs w:val="20"/>
              </w:rPr>
            </w:pPr>
            <w:r w:rsidRPr="00945AB0">
              <w:rPr>
                <w:sz w:val="20"/>
                <w:szCs w:val="20"/>
              </w:rPr>
              <w:t>- Продуктивная деятельность</w:t>
            </w:r>
          </w:p>
          <w:p w:rsidR="00DE2890" w:rsidRPr="00945AB0" w:rsidRDefault="00DE2890" w:rsidP="00945AB0">
            <w:pPr>
              <w:rPr>
                <w:sz w:val="20"/>
                <w:szCs w:val="20"/>
              </w:rPr>
            </w:pPr>
            <w:r w:rsidRPr="00945AB0">
              <w:rPr>
                <w:sz w:val="20"/>
                <w:szCs w:val="20"/>
              </w:rPr>
              <w:t>- Разучивание стихотворений, пересказ</w:t>
            </w:r>
          </w:p>
          <w:p w:rsidR="00DE2890" w:rsidRPr="00945AB0" w:rsidRDefault="00DE2890" w:rsidP="00945AB0">
            <w:pPr>
              <w:rPr>
                <w:sz w:val="20"/>
                <w:szCs w:val="20"/>
              </w:rPr>
            </w:pPr>
            <w:r w:rsidRPr="00945AB0">
              <w:rPr>
                <w:sz w:val="20"/>
                <w:szCs w:val="20"/>
              </w:rPr>
              <w:t>-  Работа в книжном уголке</w:t>
            </w:r>
          </w:p>
          <w:p w:rsidR="00DE2890" w:rsidRPr="00945AB0" w:rsidRDefault="00DE2890" w:rsidP="00945AB0">
            <w:pPr>
              <w:rPr>
                <w:sz w:val="20"/>
                <w:szCs w:val="20"/>
              </w:rPr>
            </w:pPr>
            <w:r w:rsidRPr="00945AB0">
              <w:rPr>
                <w:sz w:val="20"/>
                <w:szCs w:val="20"/>
              </w:rPr>
              <w:t>- Разучивание скороговорок, чистоговорок.</w:t>
            </w:r>
          </w:p>
          <w:p w:rsidR="00DE2890" w:rsidRPr="00945AB0" w:rsidRDefault="00DE2890" w:rsidP="00945AB0">
            <w:pPr>
              <w:rPr>
                <w:sz w:val="20"/>
                <w:szCs w:val="20"/>
              </w:rPr>
            </w:pPr>
            <w:r w:rsidRPr="00945AB0">
              <w:rPr>
                <w:sz w:val="20"/>
                <w:szCs w:val="20"/>
              </w:rPr>
              <w:t>- обучению пересказу по серии сюжетных картинок, по картине</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.Называние, повторение, слушание</w:t>
            </w:r>
          </w:p>
          <w:p w:rsidR="00DE2890" w:rsidRPr="00945AB0" w:rsidRDefault="00DE2890" w:rsidP="00945AB0">
            <w:pPr>
              <w:rPr>
                <w:sz w:val="20"/>
                <w:szCs w:val="20"/>
              </w:rPr>
            </w:pPr>
            <w:r w:rsidRPr="00945AB0">
              <w:rPr>
                <w:sz w:val="20"/>
                <w:szCs w:val="20"/>
              </w:rPr>
              <w:t>- Речевые дидактические игры.</w:t>
            </w:r>
          </w:p>
          <w:p w:rsidR="00DE2890" w:rsidRPr="00945AB0" w:rsidRDefault="00DE2890" w:rsidP="00945AB0">
            <w:pPr>
              <w:rPr>
                <w:sz w:val="20"/>
                <w:szCs w:val="20"/>
              </w:rPr>
            </w:pPr>
            <w:r w:rsidRPr="00945AB0">
              <w:rPr>
                <w:sz w:val="20"/>
                <w:szCs w:val="20"/>
              </w:rPr>
              <w:t>- Наблюдения</w:t>
            </w:r>
          </w:p>
          <w:p w:rsidR="00DE2890" w:rsidRPr="00945AB0" w:rsidRDefault="00DE2890" w:rsidP="00945AB0">
            <w:pPr>
              <w:rPr>
                <w:sz w:val="20"/>
                <w:szCs w:val="20"/>
              </w:rPr>
            </w:pPr>
            <w:r w:rsidRPr="00945AB0">
              <w:rPr>
                <w:sz w:val="20"/>
                <w:szCs w:val="20"/>
              </w:rPr>
              <w:t>- Работа в книжном уголке; Чтение. Беседа</w:t>
            </w:r>
          </w:p>
          <w:p w:rsidR="00DE2890" w:rsidRPr="00945AB0" w:rsidRDefault="00DE2890" w:rsidP="00945AB0">
            <w:pPr>
              <w:rPr>
                <w:sz w:val="20"/>
                <w:szCs w:val="20"/>
              </w:rPr>
            </w:pPr>
            <w:r w:rsidRPr="00945AB0">
              <w:rPr>
                <w:sz w:val="20"/>
                <w:szCs w:val="20"/>
              </w:rPr>
              <w:t>- Разучивание стихов</w:t>
            </w: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rPr>
                <w:sz w:val="20"/>
                <w:szCs w:val="20"/>
              </w:rPr>
            </w:pPr>
            <w:r w:rsidRPr="00945AB0">
              <w:rPr>
                <w:sz w:val="20"/>
                <w:szCs w:val="20"/>
              </w:rPr>
              <w:t>Совместная</w:t>
            </w:r>
          </w:p>
          <w:p w:rsidR="00DE2890" w:rsidRPr="00945AB0" w:rsidRDefault="00DE2890" w:rsidP="00945AB0">
            <w:pPr>
              <w:rPr>
                <w:sz w:val="20"/>
                <w:szCs w:val="20"/>
              </w:rPr>
            </w:pPr>
            <w:r w:rsidRPr="00945AB0">
              <w:rPr>
                <w:sz w:val="20"/>
                <w:szCs w:val="20"/>
              </w:rPr>
              <w:t>продуктивная и игровая деятельность детей.</w:t>
            </w:r>
          </w:p>
          <w:p w:rsidR="00DE2890" w:rsidRPr="00945AB0" w:rsidRDefault="00DE2890" w:rsidP="00945AB0">
            <w:pPr>
              <w:rPr>
                <w:sz w:val="20"/>
                <w:szCs w:val="20"/>
              </w:rPr>
            </w:pPr>
            <w:r w:rsidRPr="00945AB0">
              <w:rPr>
                <w:sz w:val="20"/>
                <w:szCs w:val="20"/>
              </w:rPr>
              <w:t>Словотворчество</w:t>
            </w:r>
          </w:p>
          <w:p w:rsidR="00DE2890" w:rsidRPr="00945AB0" w:rsidRDefault="00DE2890" w:rsidP="00945AB0">
            <w:pPr>
              <w:rPr>
                <w:sz w:val="20"/>
                <w:szCs w:val="20"/>
              </w:rPr>
            </w:pPr>
          </w:p>
        </w:tc>
      </w:tr>
      <w:tr w:rsidR="00DE2890" w:rsidRPr="00945AB0" w:rsidTr="00BC5967">
        <w:trPr>
          <w:trHeight w:val="94"/>
        </w:trPr>
        <w:tc>
          <w:tcPr>
            <w:tcW w:w="1800" w:type="dxa"/>
            <w:vMerge/>
            <w:tcBorders>
              <w:top w:val="single" w:sz="4" w:space="0" w:color="000000"/>
              <w:left w:val="single" w:sz="4" w:space="0" w:color="000000"/>
              <w:bottom w:val="single" w:sz="4" w:space="0" w:color="000000"/>
            </w:tcBorders>
          </w:tcPr>
          <w:p w:rsidR="00DE2890" w:rsidRPr="00945AB0" w:rsidRDefault="00DE2890" w:rsidP="00945AB0">
            <w:pPr>
              <w:snapToGrid w:val="0"/>
              <w:ind w:left="360"/>
              <w:rPr>
                <w:b/>
                <w:sz w:val="20"/>
                <w:szCs w:val="20"/>
              </w:rPr>
            </w:pPr>
          </w:p>
        </w:tc>
        <w:tc>
          <w:tcPr>
            <w:tcW w:w="132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5-7 лет</w:t>
            </w:r>
          </w:p>
          <w:p w:rsidR="00DE2890" w:rsidRPr="00945AB0" w:rsidRDefault="00DE2890" w:rsidP="00945AB0">
            <w:pPr>
              <w:rPr>
                <w:sz w:val="20"/>
                <w:szCs w:val="20"/>
              </w:rPr>
            </w:pPr>
          </w:p>
        </w:tc>
        <w:tc>
          <w:tcPr>
            <w:tcW w:w="504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Сценарии активизирующего общения.</w:t>
            </w:r>
          </w:p>
          <w:p w:rsidR="00DE2890" w:rsidRPr="00945AB0" w:rsidRDefault="00DE2890" w:rsidP="00945AB0">
            <w:pPr>
              <w:rPr>
                <w:sz w:val="20"/>
                <w:szCs w:val="20"/>
              </w:rPr>
            </w:pPr>
            <w:r w:rsidRPr="00945AB0">
              <w:rPr>
                <w:sz w:val="20"/>
                <w:szCs w:val="20"/>
              </w:rPr>
              <w:t>- Дидактические игры</w:t>
            </w:r>
          </w:p>
          <w:p w:rsidR="00DE2890" w:rsidRPr="00945AB0" w:rsidRDefault="00DE2890" w:rsidP="00945AB0">
            <w:pPr>
              <w:rPr>
                <w:sz w:val="20"/>
                <w:szCs w:val="20"/>
              </w:rPr>
            </w:pPr>
            <w:r w:rsidRPr="00945AB0">
              <w:rPr>
                <w:sz w:val="20"/>
                <w:szCs w:val="20"/>
              </w:rPr>
              <w:t>- Игры-драматизации</w:t>
            </w:r>
          </w:p>
          <w:p w:rsidR="00DE2890" w:rsidRPr="00945AB0" w:rsidRDefault="00DE2890" w:rsidP="00945AB0">
            <w:pPr>
              <w:rPr>
                <w:sz w:val="20"/>
                <w:szCs w:val="20"/>
              </w:rPr>
            </w:pPr>
            <w:r w:rsidRPr="00945AB0">
              <w:rPr>
                <w:sz w:val="20"/>
                <w:szCs w:val="20"/>
              </w:rPr>
              <w:t>- Экспериментирование с природным материалом</w:t>
            </w:r>
          </w:p>
          <w:p w:rsidR="00DE2890" w:rsidRPr="00945AB0" w:rsidRDefault="00DE2890" w:rsidP="00945AB0">
            <w:pPr>
              <w:rPr>
                <w:sz w:val="20"/>
                <w:szCs w:val="20"/>
              </w:rPr>
            </w:pPr>
            <w:r w:rsidRPr="00945AB0">
              <w:rPr>
                <w:sz w:val="20"/>
                <w:szCs w:val="20"/>
              </w:rPr>
              <w:t>- Разучивание, пересказ</w:t>
            </w:r>
          </w:p>
          <w:p w:rsidR="00DE2890" w:rsidRPr="00945AB0" w:rsidRDefault="00DE2890" w:rsidP="00945AB0">
            <w:pPr>
              <w:rPr>
                <w:sz w:val="20"/>
                <w:szCs w:val="20"/>
              </w:rPr>
            </w:pPr>
            <w:r w:rsidRPr="00945AB0">
              <w:rPr>
                <w:sz w:val="20"/>
                <w:szCs w:val="20"/>
              </w:rPr>
              <w:t>- Речевые задания и упражнения</w:t>
            </w:r>
          </w:p>
          <w:p w:rsidR="00DE2890" w:rsidRPr="00945AB0" w:rsidRDefault="00DE2890" w:rsidP="00945AB0">
            <w:pPr>
              <w:rPr>
                <w:sz w:val="20"/>
                <w:szCs w:val="20"/>
              </w:rPr>
            </w:pPr>
            <w:r w:rsidRPr="00945AB0">
              <w:rPr>
                <w:sz w:val="20"/>
                <w:szCs w:val="20"/>
              </w:rPr>
              <w:t>- Разучивание скороговорок, чистоговорок.</w:t>
            </w:r>
          </w:p>
          <w:p w:rsidR="00DE2890" w:rsidRPr="00945AB0" w:rsidRDefault="00DE2890" w:rsidP="00945AB0">
            <w:pPr>
              <w:rPr>
                <w:sz w:val="20"/>
                <w:szCs w:val="20"/>
              </w:rPr>
            </w:pPr>
            <w:r w:rsidRPr="00945AB0">
              <w:rPr>
                <w:sz w:val="20"/>
                <w:szCs w:val="20"/>
              </w:rPr>
              <w:t>- Артикуляционная гимнастика</w:t>
            </w:r>
          </w:p>
          <w:p w:rsidR="00DE2890" w:rsidRPr="00945AB0" w:rsidRDefault="00DE2890" w:rsidP="00945AB0">
            <w:pPr>
              <w:rPr>
                <w:sz w:val="20"/>
                <w:szCs w:val="20"/>
              </w:rPr>
            </w:pPr>
            <w:r w:rsidRPr="00945AB0">
              <w:rPr>
                <w:sz w:val="20"/>
                <w:szCs w:val="20"/>
              </w:rPr>
              <w:t>- Проектная деятельность</w:t>
            </w:r>
          </w:p>
          <w:p w:rsidR="00DE2890" w:rsidRPr="00945AB0" w:rsidRDefault="00DE2890" w:rsidP="00945AB0">
            <w:pPr>
              <w:rPr>
                <w:sz w:val="20"/>
                <w:szCs w:val="20"/>
              </w:rPr>
            </w:pPr>
            <w:r w:rsidRPr="00945AB0">
              <w:rPr>
                <w:sz w:val="20"/>
                <w:szCs w:val="20"/>
              </w:rPr>
              <w:t>- Обучению пересказу литературного произведения</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Речевые дид. игры.</w:t>
            </w:r>
          </w:p>
          <w:p w:rsidR="00DE2890" w:rsidRPr="00945AB0" w:rsidRDefault="00DE2890" w:rsidP="00945AB0">
            <w:pPr>
              <w:rPr>
                <w:sz w:val="20"/>
                <w:szCs w:val="20"/>
              </w:rPr>
            </w:pPr>
            <w:r w:rsidRPr="00945AB0">
              <w:rPr>
                <w:sz w:val="20"/>
                <w:szCs w:val="20"/>
              </w:rPr>
              <w:t>- Чтение,</w:t>
            </w:r>
            <w:r>
              <w:rPr>
                <w:sz w:val="20"/>
                <w:szCs w:val="20"/>
              </w:rPr>
              <w:t xml:space="preserve"> </w:t>
            </w:r>
            <w:r w:rsidRPr="00945AB0">
              <w:rPr>
                <w:sz w:val="20"/>
                <w:szCs w:val="20"/>
              </w:rPr>
              <w:t>разучивание</w:t>
            </w:r>
          </w:p>
          <w:p w:rsidR="00DE2890" w:rsidRPr="00945AB0" w:rsidRDefault="00DE2890" w:rsidP="00945AB0">
            <w:pPr>
              <w:rPr>
                <w:sz w:val="20"/>
                <w:szCs w:val="20"/>
              </w:rPr>
            </w:pPr>
            <w:r w:rsidRPr="00945AB0">
              <w:rPr>
                <w:sz w:val="20"/>
                <w:szCs w:val="20"/>
              </w:rPr>
              <w:t>- Беседа</w:t>
            </w:r>
          </w:p>
          <w:p w:rsidR="00DE2890" w:rsidRPr="00945AB0" w:rsidRDefault="00DE2890" w:rsidP="00945AB0">
            <w:pPr>
              <w:rPr>
                <w:sz w:val="20"/>
                <w:szCs w:val="20"/>
              </w:rPr>
            </w:pPr>
            <w:r w:rsidRPr="00945AB0">
              <w:rPr>
                <w:sz w:val="20"/>
                <w:szCs w:val="20"/>
              </w:rPr>
              <w:t>- Досуги</w:t>
            </w:r>
          </w:p>
          <w:p w:rsidR="00DE2890" w:rsidRPr="00945AB0" w:rsidRDefault="00DE2890" w:rsidP="00945AB0">
            <w:pPr>
              <w:rPr>
                <w:sz w:val="20"/>
                <w:szCs w:val="20"/>
              </w:rPr>
            </w:pPr>
            <w:r w:rsidRPr="00945AB0">
              <w:rPr>
                <w:sz w:val="20"/>
                <w:szCs w:val="20"/>
              </w:rPr>
              <w:t>- Разучивание стихов</w:t>
            </w:r>
          </w:p>
          <w:p w:rsidR="00DE2890" w:rsidRPr="00945AB0" w:rsidRDefault="00DE2890" w:rsidP="00945AB0">
            <w:pPr>
              <w:rPr>
                <w:sz w:val="20"/>
                <w:szCs w:val="20"/>
              </w:rPr>
            </w:pPr>
          </w:p>
          <w:p w:rsidR="00DE2890" w:rsidRPr="00945AB0" w:rsidRDefault="00DE2890" w:rsidP="00945AB0">
            <w:pPr>
              <w:rPr>
                <w:sz w:val="20"/>
                <w:szCs w:val="20"/>
              </w:rPr>
            </w:pP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rPr>
                <w:sz w:val="20"/>
                <w:szCs w:val="20"/>
              </w:rPr>
            </w:pPr>
            <w:r w:rsidRPr="00945AB0">
              <w:rPr>
                <w:sz w:val="20"/>
                <w:szCs w:val="20"/>
              </w:rPr>
              <w:t>- Игра-драматизация</w:t>
            </w:r>
          </w:p>
          <w:p w:rsidR="00DE2890" w:rsidRPr="00945AB0" w:rsidRDefault="00DE2890" w:rsidP="00945AB0">
            <w:pPr>
              <w:rPr>
                <w:sz w:val="20"/>
                <w:szCs w:val="20"/>
              </w:rPr>
            </w:pPr>
            <w:r w:rsidRPr="00945AB0">
              <w:rPr>
                <w:sz w:val="20"/>
                <w:szCs w:val="20"/>
              </w:rPr>
              <w:t>- Совместная</w:t>
            </w:r>
          </w:p>
          <w:p w:rsidR="00DE2890" w:rsidRPr="00945AB0" w:rsidRDefault="00DE2890" w:rsidP="00945AB0">
            <w:pPr>
              <w:rPr>
                <w:sz w:val="20"/>
                <w:szCs w:val="20"/>
              </w:rPr>
            </w:pPr>
            <w:r w:rsidRPr="00945AB0">
              <w:rPr>
                <w:sz w:val="20"/>
                <w:szCs w:val="20"/>
              </w:rPr>
              <w:t>продуктивная и игровая деятельность детей.</w:t>
            </w:r>
          </w:p>
          <w:p w:rsidR="00DE2890" w:rsidRPr="00945AB0" w:rsidRDefault="00DE2890" w:rsidP="00945AB0">
            <w:pPr>
              <w:rPr>
                <w:sz w:val="20"/>
                <w:szCs w:val="20"/>
              </w:rPr>
            </w:pPr>
            <w:r w:rsidRPr="00945AB0">
              <w:rPr>
                <w:sz w:val="20"/>
                <w:szCs w:val="20"/>
              </w:rPr>
              <w:t>- Самостоятельная художественно-речевая деятельность</w:t>
            </w:r>
          </w:p>
        </w:tc>
      </w:tr>
      <w:tr w:rsidR="00DE2890" w:rsidRPr="00945AB0" w:rsidTr="00BC5967">
        <w:trPr>
          <w:trHeight w:val="94"/>
        </w:trPr>
        <w:tc>
          <w:tcPr>
            <w:tcW w:w="1800" w:type="dxa"/>
            <w:vMerge w:val="restart"/>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rPr>
                <w:sz w:val="20"/>
                <w:szCs w:val="20"/>
                <w:lang w:eastAsia="ru-RU"/>
              </w:rPr>
            </w:pPr>
            <w:r w:rsidRPr="00945AB0">
              <w:rPr>
                <w:b/>
                <w:sz w:val="20"/>
                <w:szCs w:val="20"/>
                <w:lang w:eastAsia="ru-RU"/>
              </w:rPr>
              <w:t>3.Практическое овладение нормами речи (речевой этикет)</w:t>
            </w:r>
          </w:p>
        </w:tc>
        <w:tc>
          <w:tcPr>
            <w:tcW w:w="132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rPr>
                <w:sz w:val="20"/>
                <w:szCs w:val="20"/>
                <w:lang w:eastAsia="ru-RU"/>
              </w:rPr>
            </w:pPr>
            <w:r w:rsidRPr="00945AB0">
              <w:rPr>
                <w:sz w:val="20"/>
                <w:szCs w:val="20"/>
                <w:lang w:eastAsia="ru-RU"/>
              </w:rPr>
              <w:t xml:space="preserve">3 -4 лет, </w:t>
            </w:r>
          </w:p>
        </w:tc>
        <w:tc>
          <w:tcPr>
            <w:tcW w:w="504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-Сюжетно-ролевые игры</w:t>
            </w:r>
          </w:p>
          <w:p w:rsidR="00DE2890" w:rsidRPr="00945AB0" w:rsidRDefault="00DE2890" w:rsidP="00945AB0">
            <w:pPr>
              <w:rPr>
                <w:sz w:val="20"/>
                <w:szCs w:val="20"/>
              </w:rPr>
            </w:pPr>
            <w:r w:rsidRPr="00945AB0">
              <w:rPr>
                <w:sz w:val="20"/>
                <w:szCs w:val="20"/>
              </w:rPr>
              <w:t>-Чтение художественной литературы</w:t>
            </w:r>
          </w:p>
          <w:p w:rsidR="00DE2890" w:rsidRPr="00945AB0" w:rsidRDefault="00DE2890" w:rsidP="00945AB0">
            <w:pPr>
              <w:pStyle w:val="NormalWeb"/>
              <w:suppressAutoHyphens w:val="0"/>
              <w:spacing w:before="0" w:after="0"/>
              <w:rPr>
                <w:sz w:val="20"/>
                <w:szCs w:val="20"/>
                <w:lang w:eastAsia="ru-RU"/>
              </w:rPr>
            </w:pPr>
            <w:r w:rsidRPr="00945AB0">
              <w:rPr>
                <w:sz w:val="20"/>
                <w:szCs w:val="20"/>
                <w:lang w:eastAsia="ru-RU"/>
              </w:rPr>
              <w:t>-Досуги</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Образцы коммуникативных  кодов взрослого.</w:t>
            </w:r>
          </w:p>
          <w:p w:rsidR="00DE2890" w:rsidRPr="00945AB0" w:rsidRDefault="00DE2890" w:rsidP="00945AB0">
            <w:pPr>
              <w:rPr>
                <w:sz w:val="20"/>
                <w:szCs w:val="20"/>
              </w:rPr>
            </w:pPr>
            <w:r w:rsidRPr="00945AB0">
              <w:rPr>
                <w:sz w:val="20"/>
                <w:szCs w:val="20"/>
              </w:rPr>
              <w:t xml:space="preserve">- Освоение формул речевого этикета  (пассивное) </w:t>
            </w: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tabs>
                <w:tab w:val="left" w:pos="6"/>
              </w:tabs>
              <w:ind w:left="63" w:hanging="57"/>
              <w:rPr>
                <w:sz w:val="20"/>
                <w:szCs w:val="20"/>
              </w:rPr>
            </w:pPr>
            <w:r w:rsidRPr="00945AB0">
              <w:rPr>
                <w:sz w:val="20"/>
                <w:szCs w:val="20"/>
              </w:rPr>
              <w:t xml:space="preserve">Совместная </w:t>
            </w:r>
          </w:p>
          <w:p w:rsidR="00DE2890" w:rsidRPr="00BC5967" w:rsidRDefault="00DE2890" w:rsidP="00BC5967">
            <w:pPr>
              <w:tabs>
                <w:tab w:val="left" w:pos="6"/>
              </w:tabs>
              <w:ind w:left="63" w:hanging="57"/>
              <w:rPr>
                <w:sz w:val="20"/>
                <w:szCs w:val="20"/>
              </w:rPr>
            </w:pPr>
            <w:r w:rsidRPr="00945AB0">
              <w:t>продуктивная и игровая деятельность детей.</w:t>
            </w:r>
          </w:p>
        </w:tc>
      </w:tr>
      <w:tr w:rsidR="00DE2890" w:rsidRPr="00945AB0" w:rsidTr="00BC5967">
        <w:trPr>
          <w:trHeight w:val="94"/>
        </w:trPr>
        <w:tc>
          <w:tcPr>
            <w:tcW w:w="1800" w:type="dxa"/>
            <w:vMerge/>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napToGrid w:val="0"/>
              <w:spacing w:before="0" w:after="0"/>
              <w:rPr>
                <w:sz w:val="20"/>
                <w:szCs w:val="20"/>
                <w:lang w:eastAsia="ru-RU"/>
              </w:rPr>
            </w:pPr>
          </w:p>
        </w:tc>
        <w:tc>
          <w:tcPr>
            <w:tcW w:w="1320" w:type="dxa"/>
            <w:tcBorders>
              <w:top w:val="single" w:sz="4" w:space="0" w:color="000000"/>
              <w:left w:val="single" w:sz="4" w:space="0" w:color="000000"/>
              <w:bottom w:val="single" w:sz="4" w:space="0" w:color="000000"/>
            </w:tcBorders>
            <w:vAlign w:val="center"/>
          </w:tcPr>
          <w:p w:rsidR="00DE2890" w:rsidRPr="00945AB0" w:rsidRDefault="00DE2890" w:rsidP="00945AB0">
            <w:pPr>
              <w:rPr>
                <w:sz w:val="20"/>
                <w:szCs w:val="20"/>
              </w:rPr>
            </w:pPr>
            <w:r w:rsidRPr="00945AB0">
              <w:rPr>
                <w:sz w:val="20"/>
                <w:szCs w:val="20"/>
              </w:rPr>
              <w:t>5-7 лет</w:t>
            </w:r>
          </w:p>
          <w:p w:rsidR="00DE2890" w:rsidRPr="00945AB0" w:rsidRDefault="00DE2890" w:rsidP="00945AB0">
            <w:pPr>
              <w:rPr>
                <w:sz w:val="20"/>
                <w:szCs w:val="20"/>
              </w:rPr>
            </w:pPr>
          </w:p>
        </w:tc>
        <w:tc>
          <w:tcPr>
            <w:tcW w:w="504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xml:space="preserve">- Интегрированные НОД </w:t>
            </w:r>
          </w:p>
          <w:p w:rsidR="00DE2890" w:rsidRPr="00945AB0" w:rsidRDefault="00DE2890" w:rsidP="00945AB0">
            <w:pPr>
              <w:rPr>
                <w:sz w:val="20"/>
                <w:szCs w:val="20"/>
              </w:rPr>
            </w:pPr>
            <w:r w:rsidRPr="00945AB0">
              <w:rPr>
                <w:sz w:val="20"/>
                <w:szCs w:val="20"/>
              </w:rPr>
              <w:t>- Тематические досуги</w:t>
            </w:r>
          </w:p>
          <w:p w:rsidR="00DE2890" w:rsidRPr="00945AB0" w:rsidRDefault="00DE2890" w:rsidP="00945AB0">
            <w:pPr>
              <w:rPr>
                <w:sz w:val="20"/>
                <w:szCs w:val="20"/>
              </w:rPr>
            </w:pPr>
            <w:r w:rsidRPr="00945AB0">
              <w:rPr>
                <w:sz w:val="20"/>
                <w:szCs w:val="20"/>
              </w:rPr>
              <w:t>- Чтение художественной литературы</w:t>
            </w:r>
          </w:p>
          <w:p w:rsidR="00DE2890" w:rsidRPr="00945AB0" w:rsidRDefault="00DE2890" w:rsidP="00945AB0">
            <w:pPr>
              <w:rPr>
                <w:sz w:val="20"/>
                <w:szCs w:val="20"/>
              </w:rPr>
            </w:pPr>
            <w:r w:rsidRPr="00945AB0">
              <w:rPr>
                <w:sz w:val="20"/>
                <w:szCs w:val="20"/>
              </w:rPr>
              <w:t>- Моделирование и обыгрывание    проблемных ситуаций</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Образцы коммуникативных  кодов взрослого.</w:t>
            </w:r>
          </w:p>
          <w:p w:rsidR="00DE2890" w:rsidRPr="00945AB0" w:rsidRDefault="00DE2890" w:rsidP="00945AB0">
            <w:pPr>
              <w:rPr>
                <w:sz w:val="20"/>
                <w:szCs w:val="20"/>
              </w:rPr>
            </w:pPr>
            <w:r w:rsidRPr="00945AB0">
              <w:rPr>
                <w:sz w:val="20"/>
                <w:szCs w:val="20"/>
              </w:rPr>
              <w:t>- Использование в повседневной жизни формул речевого этикета</w:t>
            </w:r>
          </w:p>
          <w:p w:rsidR="00DE2890" w:rsidRPr="00945AB0" w:rsidRDefault="00DE2890" w:rsidP="00945AB0">
            <w:pPr>
              <w:rPr>
                <w:sz w:val="20"/>
                <w:szCs w:val="20"/>
              </w:rPr>
            </w:pPr>
            <w:r w:rsidRPr="00945AB0">
              <w:rPr>
                <w:sz w:val="20"/>
                <w:szCs w:val="20"/>
              </w:rPr>
              <w:t>- Беседы</w:t>
            </w: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rPr>
                <w:sz w:val="20"/>
                <w:szCs w:val="20"/>
              </w:rPr>
            </w:pPr>
            <w:r w:rsidRPr="00945AB0">
              <w:rPr>
                <w:sz w:val="20"/>
                <w:szCs w:val="20"/>
              </w:rPr>
              <w:t>- Самостоятельная художественно-речевая деятельность</w:t>
            </w:r>
          </w:p>
          <w:p w:rsidR="00DE2890" w:rsidRPr="00945AB0" w:rsidRDefault="00DE2890" w:rsidP="00945AB0">
            <w:pPr>
              <w:rPr>
                <w:sz w:val="20"/>
                <w:szCs w:val="20"/>
              </w:rPr>
            </w:pPr>
            <w:r w:rsidRPr="00945AB0">
              <w:rPr>
                <w:sz w:val="20"/>
                <w:szCs w:val="20"/>
              </w:rPr>
              <w:t xml:space="preserve">- Совместная </w:t>
            </w:r>
            <w:r>
              <w:rPr>
                <w:sz w:val="20"/>
                <w:szCs w:val="20"/>
              </w:rPr>
              <w:t xml:space="preserve"> </w:t>
            </w:r>
            <w:r w:rsidRPr="00945AB0">
              <w:rPr>
                <w:sz w:val="20"/>
                <w:szCs w:val="20"/>
              </w:rPr>
              <w:t>продуктивная и игровая деятельность детей.</w:t>
            </w:r>
          </w:p>
          <w:p w:rsidR="00DE2890" w:rsidRPr="00945AB0" w:rsidRDefault="00DE2890" w:rsidP="00945AB0">
            <w:pPr>
              <w:rPr>
                <w:sz w:val="20"/>
                <w:szCs w:val="20"/>
              </w:rPr>
            </w:pPr>
            <w:r w:rsidRPr="00945AB0">
              <w:rPr>
                <w:sz w:val="20"/>
                <w:szCs w:val="20"/>
              </w:rPr>
              <w:t>- Сюжетно- ролевые игры</w:t>
            </w:r>
          </w:p>
        </w:tc>
      </w:tr>
      <w:tr w:rsidR="00DE2890" w:rsidRPr="00945AB0" w:rsidTr="00BC5967">
        <w:trPr>
          <w:trHeight w:val="94"/>
        </w:trPr>
        <w:tc>
          <w:tcPr>
            <w:tcW w:w="1800" w:type="dxa"/>
            <w:vMerge w:val="restart"/>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rPr>
                <w:sz w:val="20"/>
                <w:szCs w:val="20"/>
                <w:lang w:eastAsia="ru-RU"/>
              </w:rPr>
            </w:pPr>
            <w:r w:rsidRPr="00945AB0">
              <w:rPr>
                <w:b/>
                <w:sz w:val="20"/>
                <w:szCs w:val="20"/>
                <w:lang w:eastAsia="ru-RU"/>
              </w:rPr>
              <w:t>4.Формирование  интереса  и потребности  в чтении, восприятии художественной литературы и фольклора</w:t>
            </w:r>
          </w:p>
        </w:tc>
        <w:tc>
          <w:tcPr>
            <w:tcW w:w="132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Pr>
                <w:sz w:val="20"/>
                <w:szCs w:val="20"/>
              </w:rPr>
              <w:t>1.6</w:t>
            </w:r>
            <w:r w:rsidRPr="00945AB0">
              <w:rPr>
                <w:sz w:val="20"/>
                <w:szCs w:val="20"/>
              </w:rPr>
              <w:t xml:space="preserve">-4 лет  </w:t>
            </w:r>
          </w:p>
        </w:tc>
        <w:tc>
          <w:tcPr>
            <w:tcW w:w="504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xml:space="preserve">Подбор иллюстраций </w:t>
            </w:r>
            <w:r>
              <w:rPr>
                <w:sz w:val="20"/>
                <w:szCs w:val="20"/>
              </w:rPr>
              <w:t xml:space="preserve"> </w:t>
            </w:r>
            <w:r w:rsidRPr="00945AB0">
              <w:rPr>
                <w:sz w:val="20"/>
                <w:szCs w:val="20"/>
              </w:rPr>
              <w:t>Чтение литературы.</w:t>
            </w:r>
          </w:p>
          <w:p w:rsidR="00DE2890" w:rsidRPr="00945AB0" w:rsidRDefault="00DE2890" w:rsidP="00945AB0">
            <w:pPr>
              <w:rPr>
                <w:sz w:val="20"/>
                <w:szCs w:val="20"/>
              </w:rPr>
            </w:pPr>
            <w:r w:rsidRPr="00945AB0">
              <w:rPr>
                <w:sz w:val="20"/>
                <w:szCs w:val="20"/>
              </w:rPr>
              <w:t>Подвижные игры</w:t>
            </w:r>
            <w:r>
              <w:rPr>
                <w:sz w:val="20"/>
                <w:szCs w:val="20"/>
              </w:rPr>
              <w:t xml:space="preserve"> </w:t>
            </w:r>
            <w:r w:rsidRPr="00945AB0">
              <w:rPr>
                <w:sz w:val="20"/>
                <w:szCs w:val="20"/>
              </w:rPr>
              <w:t>Физкультурные досуги</w:t>
            </w:r>
          </w:p>
          <w:p w:rsidR="00DE2890" w:rsidRPr="00945AB0" w:rsidRDefault="00DE2890" w:rsidP="00945AB0">
            <w:pPr>
              <w:rPr>
                <w:sz w:val="20"/>
                <w:szCs w:val="20"/>
              </w:rPr>
            </w:pPr>
            <w:r w:rsidRPr="00945AB0">
              <w:rPr>
                <w:sz w:val="20"/>
                <w:szCs w:val="20"/>
              </w:rPr>
              <w:t xml:space="preserve">Заучивание </w:t>
            </w:r>
            <w:r>
              <w:rPr>
                <w:sz w:val="20"/>
                <w:szCs w:val="20"/>
              </w:rPr>
              <w:t xml:space="preserve"> </w:t>
            </w:r>
            <w:r w:rsidRPr="00945AB0">
              <w:rPr>
                <w:sz w:val="20"/>
                <w:szCs w:val="20"/>
              </w:rPr>
              <w:t>Рассказ</w:t>
            </w:r>
            <w:r>
              <w:rPr>
                <w:sz w:val="20"/>
                <w:szCs w:val="20"/>
              </w:rPr>
              <w:t xml:space="preserve"> </w:t>
            </w:r>
            <w:r w:rsidRPr="00945AB0">
              <w:rPr>
                <w:sz w:val="20"/>
                <w:szCs w:val="20"/>
              </w:rPr>
              <w:t>Обучение</w:t>
            </w:r>
            <w:r>
              <w:rPr>
                <w:sz w:val="20"/>
                <w:szCs w:val="20"/>
              </w:rPr>
              <w:t xml:space="preserve"> </w:t>
            </w:r>
            <w:r w:rsidRPr="00945AB0">
              <w:rPr>
                <w:sz w:val="20"/>
                <w:szCs w:val="20"/>
              </w:rPr>
              <w:t>Экскурсии</w:t>
            </w:r>
            <w:r>
              <w:rPr>
                <w:sz w:val="20"/>
                <w:szCs w:val="20"/>
              </w:rPr>
              <w:t xml:space="preserve"> </w:t>
            </w:r>
            <w:r w:rsidRPr="00945AB0">
              <w:rPr>
                <w:sz w:val="20"/>
                <w:szCs w:val="20"/>
              </w:rPr>
              <w:t>Объяснения</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Беседа</w:t>
            </w:r>
            <w:r>
              <w:rPr>
                <w:sz w:val="20"/>
                <w:szCs w:val="20"/>
              </w:rPr>
              <w:t xml:space="preserve"> </w:t>
            </w:r>
            <w:r w:rsidRPr="00945AB0">
              <w:rPr>
                <w:sz w:val="20"/>
                <w:szCs w:val="20"/>
              </w:rPr>
              <w:t>Рассказ</w:t>
            </w:r>
            <w:r>
              <w:rPr>
                <w:sz w:val="20"/>
                <w:szCs w:val="20"/>
              </w:rPr>
              <w:t xml:space="preserve"> </w:t>
            </w:r>
            <w:r w:rsidRPr="00945AB0">
              <w:rPr>
                <w:sz w:val="20"/>
                <w:szCs w:val="20"/>
              </w:rPr>
              <w:t>чтение</w:t>
            </w:r>
            <w:r>
              <w:rPr>
                <w:sz w:val="20"/>
                <w:szCs w:val="20"/>
              </w:rPr>
              <w:t xml:space="preserve"> </w:t>
            </w:r>
            <w:r w:rsidRPr="00945AB0">
              <w:rPr>
                <w:sz w:val="20"/>
                <w:szCs w:val="20"/>
              </w:rPr>
              <w:t>Д/и</w:t>
            </w:r>
          </w:p>
          <w:p w:rsidR="00DE2890" w:rsidRPr="00945AB0" w:rsidRDefault="00DE2890" w:rsidP="00945AB0">
            <w:pPr>
              <w:rPr>
                <w:sz w:val="20"/>
                <w:szCs w:val="20"/>
              </w:rPr>
            </w:pPr>
            <w:r w:rsidRPr="00945AB0">
              <w:rPr>
                <w:sz w:val="20"/>
                <w:szCs w:val="20"/>
              </w:rPr>
              <w:t>Настольно-печатные игры</w:t>
            </w:r>
          </w:p>
          <w:p w:rsidR="00DE2890" w:rsidRPr="00945AB0" w:rsidRDefault="00DE2890" w:rsidP="00945AB0">
            <w:pPr>
              <w:rPr>
                <w:sz w:val="20"/>
                <w:szCs w:val="20"/>
              </w:rPr>
            </w:pPr>
            <w:r>
              <w:rPr>
                <w:sz w:val="20"/>
                <w:szCs w:val="20"/>
              </w:rPr>
              <w:t>Игры-драматизации</w:t>
            </w:r>
          </w:p>
          <w:p w:rsidR="00DE2890" w:rsidRPr="00945AB0" w:rsidRDefault="00DE2890" w:rsidP="00945AB0">
            <w:pPr>
              <w:rPr>
                <w:sz w:val="20"/>
                <w:szCs w:val="20"/>
              </w:rPr>
            </w:pP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rPr>
                <w:sz w:val="20"/>
                <w:szCs w:val="20"/>
              </w:rPr>
            </w:pPr>
            <w:r w:rsidRPr="00945AB0">
              <w:rPr>
                <w:sz w:val="20"/>
                <w:szCs w:val="20"/>
              </w:rPr>
              <w:t>Игры</w:t>
            </w:r>
            <w:r>
              <w:rPr>
                <w:sz w:val="20"/>
                <w:szCs w:val="20"/>
              </w:rPr>
              <w:t xml:space="preserve"> </w:t>
            </w:r>
            <w:r w:rsidRPr="00945AB0">
              <w:rPr>
                <w:sz w:val="20"/>
                <w:szCs w:val="20"/>
              </w:rPr>
              <w:t>Дид игры</w:t>
            </w:r>
            <w:r>
              <w:rPr>
                <w:sz w:val="20"/>
                <w:szCs w:val="20"/>
              </w:rPr>
              <w:t xml:space="preserve"> </w:t>
            </w:r>
            <w:r w:rsidRPr="00945AB0">
              <w:rPr>
                <w:sz w:val="20"/>
                <w:szCs w:val="20"/>
              </w:rPr>
              <w:t>Театр</w:t>
            </w:r>
          </w:p>
          <w:p w:rsidR="00DE2890" w:rsidRPr="00945AB0" w:rsidRDefault="00DE2890" w:rsidP="00945AB0">
            <w:pPr>
              <w:rPr>
                <w:sz w:val="20"/>
                <w:szCs w:val="20"/>
              </w:rPr>
            </w:pPr>
            <w:r w:rsidRPr="00945AB0">
              <w:rPr>
                <w:sz w:val="20"/>
                <w:szCs w:val="20"/>
              </w:rPr>
              <w:t>Рассматривание иллюстраций</w:t>
            </w:r>
          </w:p>
          <w:p w:rsidR="00DE2890" w:rsidRPr="00945AB0" w:rsidRDefault="00DE2890" w:rsidP="00945AB0">
            <w:pPr>
              <w:rPr>
                <w:sz w:val="20"/>
                <w:szCs w:val="20"/>
              </w:rPr>
            </w:pPr>
            <w:r w:rsidRPr="00945AB0">
              <w:rPr>
                <w:sz w:val="20"/>
                <w:szCs w:val="20"/>
              </w:rPr>
              <w:t>Игры</w:t>
            </w:r>
            <w:r>
              <w:rPr>
                <w:sz w:val="20"/>
                <w:szCs w:val="20"/>
              </w:rPr>
              <w:t xml:space="preserve"> </w:t>
            </w:r>
            <w:r w:rsidRPr="00945AB0">
              <w:rPr>
                <w:sz w:val="20"/>
                <w:szCs w:val="20"/>
              </w:rPr>
              <w:t>Продуктивная деятельность</w:t>
            </w:r>
          </w:p>
          <w:p w:rsidR="00DE2890" w:rsidRPr="00945AB0" w:rsidRDefault="00DE2890" w:rsidP="00945AB0">
            <w:pPr>
              <w:rPr>
                <w:sz w:val="20"/>
                <w:szCs w:val="20"/>
              </w:rPr>
            </w:pPr>
            <w:r w:rsidRPr="00945AB0">
              <w:rPr>
                <w:sz w:val="20"/>
                <w:szCs w:val="20"/>
              </w:rPr>
              <w:t>Нас</w:t>
            </w:r>
            <w:r>
              <w:rPr>
                <w:sz w:val="20"/>
                <w:szCs w:val="20"/>
              </w:rPr>
              <w:t>тольно-печатные игры Беседы</w:t>
            </w:r>
          </w:p>
        </w:tc>
      </w:tr>
      <w:tr w:rsidR="00DE2890" w:rsidRPr="00945AB0" w:rsidTr="00BC5967">
        <w:trPr>
          <w:trHeight w:val="94"/>
        </w:trPr>
        <w:tc>
          <w:tcPr>
            <w:tcW w:w="1800" w:type="dxa"/>
            <w:vMerge/>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napToGrid w:val="0"/>
              <w:spacing w:before="0" w:after="0"/>
              <w:rPr>
                <w:sz w:val="20"/>
                <w:szCs w:val="20"/>
                <w:lang w:eastAsia="ru-RU"/>
              </w:rPr>
            </w:pPr>
          </w:p>
        </w:tc>
        <w:tc>
          <w:tcPr>
            <w:tcW w:w="1320" w:type="dxa"/>
            <w:tcBorders>
              <w:top w:val="single" w:sz="4" w:space="0" w:color="000000"/>
              <w:left w:val="single" w:sz="4" w:space="0" w:color="000000"/>
              <w:bottom w:val="single" w:sz="4" w:space="0" w:color="000000"/>
            </w:tcBorders>
          </w:tcPr>
          <w:p w:rsidR="00DE2890" w:rsidRPr="00945AB0" w:rsidRDefault="00DE2890" w:rsidP="00945AB0">
            <w:pPr>
              <w:pStyle w:val="NormalWeb"/>
              <w:suppressAutoHyphens w:val="0"/>
              <w:spacing w:before="0" w:after="0"/>
              <w:rPr>
                <w:sz w:val="20"/>
                <w:szCs w:val="20"/>
                <w:lang w:eastAsia="ru-RU"/>
              </w:rPr>
            </w:pPr>
            <w:r w:rsidRPr="00945AB0">
              <w:rPr>
                <w:sz w:val="20"/>
                <w:szCs w:val="20"/>
                <w:lang w:eastAsia="ru-RU"/>
              </w:rPr>
              <w:t xml:space="preserve">5-7 лет </w:t>
            </w:r>
          </w:p>
        </w:tc>
        <w:tc>
          <w:tcPr>
            <w:tcW w:w="504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Чтение художественной и познавательной литературы</w:t>
            </w:r>
          </w:p>
          <w:p w:rsidR="00DE2890" w:rsidRPr="00945AB0" w:rsidRDefault="00DE2890" w:rsidP="00945AB0">
            <w:pPr>
              <w:rPr>
                <w:sz w:val="20"/>
                <w:szCs w:val="20"/>
              </w:rPr>
            </w:pPr>
            <w:r w:rsidRPr="00945AB0">
              <w:rPr>
                <w:sz w:val="20"/>
                <w:szCs w:val="20"/>
              </w:rPr>
              <w:t xml:space="preserve">Творческие задания Пересказ </w:t>
            </w:r>
          </w:p>
          <w:p w:rsidR="00DE2890" w:rsidRPr="00945AB0" w:rsidRDefault="00DE2890" w:rsidP="00945AB0">
            <w:pPr>
              <w:rPr>
                <w:sz w:val="20"/>
                <w:szCs w:val="20"/>
              </w:rPr>
            </w:pPr>
            <w:r w:rsidRPr="00945AB0">
              <w:rPr>
                <w:sz w:val="20"/>
                <w:szCs w:val="20"/>
              </w:rPr>
              <w:t>Литературные праздники</w:t>
            </w:r>
          </w:p>
          <w:p w:rsidR="00DE2890" w:rsidRPr="00945AB0" w:rsidRDefault="00DE2890" w:rsidP="00945AB0">
            <w:pPr>
              <w:rPr>
                <w:sz w:val="20"/>
                <w:szCs w:val="20"/>
              </w:rPr>
            </w:pPr>
            <w:r w:rsidRPr="00945AB0">
              <w:rPr>
                <w:sz w:val="20"/>
                <w:szCs w:val="20"/>
              </w:rPr>
              <w:t>Досуги</w:t>
            </w:r>
          </w:p>
          <w:p w:rsidR="00DE2890" w:rsidRPr="00945AB0" w:rsidRDefault="00DE2890" w:rsidP="00945AB0">
            <w:pPr>
              <w:rPr>
                <w:sz w:val="20"/>
                <w:szCs w:val="20"/>
              </w:rPr>
            </w:pPr>
            <w:r w:rsidRPr="00945AB0">
              <w:rPr>
                <w:sz w:val="20"/>
                <w:szCs w:val="20"/>
              </w:rPr>
              <w:t>Презентации проектов</w:t>
            </w:r>
          </w:p>
          <w:p w:rsidR="00DE2890" w:rsidRPr="00945AB0" w:rsidRDefault="00DE2890" w:rsidP="00945AB0">
            <w:pPr>
              <w:rPr>
                <w:sz w:val="20"/>
                <w:szCs w:val="20"/>
              </w:rPr>
            </w:pPr>
            <w:r w:rsidRPr="00945AB0">
              <w:rPr>
                <w:sz w:val="20"/>
                <w:szCs w:val="20"/>
              </w:rPr>
              <w:t xml:space="preserve">Ситуативное общение </w:t>
            </w:r>
          </w:p>
          <w:p w:rsidR="00DE2890" w:rsidRPr="00945AB0" w:rsidRDefault="00DE2890" w:rsidP="00945AB0">
            <w:pPr>
              <w:rPr>
                <w:sz w:val="20"/>
                <w:szCs w:val="20"/>
              </w:rPr>
            </w:pPr>
            <w:r w:rsidRPr="00945AB0">
              <w:rPr>
                <w:sz w:val="20"/>
                <w:szCs w:val="20"/>
              </w:rPr>
              <w:t>Творческие игры</w:t>
            </w:r>
          </w:p>
          <w:p w:rsidR="00DE2890" w:rsidRPr="00945AB0" w:rsidRDefault="00DE2890" w:rsidP="00945AB0">
            <w:pPr>
              <w:rPr>
                <w:sz w:val="20"/>
                <w:szCs w:val="20"/>
              </w:rPr>
            </w:pPr>
            <w:r w:rsidRPr="00945AB0">
              <w:rPr>
                <w:sz w:val="20"/>
                <w:szCs w:val="20"/>
              </w:rPr>
              <w:t>Театр</w:t>
            </w:r>
          </w:p>
          <w:p w:rsidR="00DE2890" w:rsidRPr="00945AB0" w:rsidRDefault="00DE2890" w:rsidP="00945AB0">
            <w:pPr>
              <w:rPr>
                <w:sz w:val="20"/>
                <w:szCs w:val="20"/>
              </w:rPr>
            </w:pPr>
            <w:r w:rsidRPr="00945AB0">
              <w:rPr>
                <w:sz w:val="20"/>
                <w:szCs w:val="20"/>
              </w:rPr>
              <w:t>Чтение литературы, подбор загадок, пословиц, поговорок</w:t>
            </w:r>
          </w:p>
        </w:tc>
        <w:tc>
          <w:tcPr>
            <w:tcW w:w="3100" w:type="dxa"/>
            <w:tcBorders>
              <w:top w:val="single" w:sz="4" w:space="0" w:color="000000"/>
              <w:left w:val="single" w:sz="4" w:space="0" w:color="000000"/>
              <w:bottom w:val="single" w:sz="4" w:space="0" w:color="000000"/>
            </w:tcBorders>
          </w:tcPr>
          <w:p w:rsidR="00DE2890" w:rsidRPr="00945AB0" w:rsidRDefault="00DE2890" w:rsidP="00945AB0">
            <w:pPr>
              <w:rPr>
                <w:sz w:val="20"/>
                <w:szCs w:val="20"/>
              </w:rPr>
            </w:pPr>
            <w:r w:rsidRPr="00945AB0">
              <w:rPr>
                <w:sz w:val="20"/>
                <w:szCs w:val="20"/>
              </w:rPr>
              <w:t xml:space="preserve">Физкультминутки, прогулка, </w:t>
            </w:r>
          </w:p>
          <w:p w:rsidR="00DE2890" w:rsidRPr="00945AB0" w:rsidRDefault="00DE2890" w:rsidP="00945AB0">
            <w:pPr>
              <w:rPr>
                <w:sz w:val="20"/>
                <w:szCs w:val="20"/>
              </w:rPr>
            </w:pPr>
            <w:r w:rsidRPr="00945AB0">
              <w:rPr>
                <w:sz w:val="20"/>
                <w:szCs w:val="20"/>
              </w:rPr>
              <w:t>Работа в театральном уголке</w:t>
            </w:r>
          </w:p>
          <w:p w:rsidR="00DE2890" w:rsidRPr="00945AB0" w:rsidRDefault="00DE2890" w:rsidP="00945AB0">
            <w:pPr>
              <w:rPr>
                <w:sz w:val="20"/>
                <w:szCs w:val="20"/>
              </w:rPr>
            </w:pPr>
            <w:r w:rsidRPr="00945AB0">
              <w:rPr>
                <w:sz w:val="20"/>
                <w:szCs w:val="20"/>
              </w:rPr>
              <w:t>Досуги</w:t>
            </w:r>
          </w:p>
          <w:p w:rsidR="00DE2890" w:rsidRPr="00945AB0" w:rsidRDefault="00DE2890" w:rsidP="00945AB0">
            <w:pPr>
              <w:rPr>
                <w:sz w:val="20"/>
                <w:szCs w:val="20"/>
              </w:rPr>
            </w:pPr>
            <w:r w:rsidRPr="00945AB0">
              <w:rPr>
                <w:sz w:val="20"/>
                <w:szCs w:val="20"/>
              </w:rPr>
              <w:t>кукольные спектакли</w:t>
            </w:r>
          </w:p>
          <w:p w:rsidR="00DE2890" w:rsidRPr="00945AB0" w:rsidRDefault="00DE2890" w:rsidP="00945AB0">
            <w:pPr>
              <w:rPr>
                <w:sz w:val="20"/>
                <w:szCs w:val="20"/>
              </w:rPr>
            </w:pPr>
            <w:r w:rsidRPr="00945AB0">
              <w:rPr>
                <w:sz w:val="20"/>
                <w:szCs w:val="20"/>
              </w:rPr>
              <w:t>Организованные формы работы с детьми</w:t>
            </w:r>
          </w:p>
          <w:p w:rsidR="00DE2890" w:rsidRPr="00945AB0" w:rsidRDefault="00DE2890" w:rsidP="00945AB0">
            <w:pPr>
              <w:rPr>
                <w:sz w:val="20"/>
                <w:szCs w:val="20"/>
              </w:rPr>
            </w:pPr>
            <w:r w:rsidRPr="00945AB0">
              <w:rPr>
                <w:sz w:val="20"/>
                <w:szCs w:val="20"/>
              </w:rPr>
              <w:t>Тематические досуги</w:t>
            </w:r>
          </w:p>
          <w:p w:rsidR="00DE2890" w:rsidRPr="00945AB0" w:rsidRDefault="00DE2890" w:rsidP="00945AB0">
            <w:pPr>
              <w:rPr>
                <w:sz w:val="20"/>
                <w:szCs w:val="20"/>
              </w:rPr>
            </w:pPr>
            <w:r w:rsidRPr="00945AB0">
              <w:rPr>
                <w:sz w:val="20"/>
                <w:szCs w:val="20"/>
              </w:rPr>
              <w:t>Самостоятельная детская деятельность Драматизация</w:t>
            </w:r>
          </w:p>
          <w:p w:rsidR="00DE2890" w:rsidRPr="00945AB0" w:rsidRDefault="00DE2890" w:rsidP="00945AB0">
            <w:pPr>
              <w:rPr>
                <w:sz w:val="20"/>
                <w:szCs w:val="20"/>
              </w:rPr>
            </w:pPr>
            <w:r w:rsidRPr="00945AB0">
              <w:rPr>
                <w:sz w:val="20"/>
                <w:szCs w:val="20"/>
              </w:rPr>
              <w:t>Праздники</w:t>
            </w:r>
          </w:p>
          <w:p w:rsidR="00DE2890" w:rsidRPr="00945AB0" w:rsidRDefault="00DE2890" w:rsidP="00945AB0">
            <w:pPr>
              <w:rPr>
                <w:sz w:val="20"/>
                <w:szCs w:val="20"/>
              </w:rPr>
            </w:pPr>
            <w:r w:rsidRPr="00945AB0">
              <w:rPr>
                <w:sz w:val="20"/>
                <w:szCs w:val="20"/>
              </w:rPr>
              <w:t>Литературные викторины</w:t>
            </w:r>
          </w:p>
        </w:tc>
        <w:tc>
          <w:tcPr>
            <w:tcW w:w="3865" w:type="dxa"/>
            <w:tcBorders>
              <w:top w:val="single" w:sz="4" w:space="0" w:color="000000"/>
              <w:left w:val="single" w:sz="4" w:space="0" w:color="000000"/>
              <w:bottom w:val="single" w:sz="4" w:space="0" w:color="000000"/>
              <w:right w:val="single" w:sz="4" w:space="0" w:color="000000"/>
            </w:tcBorders>
          </w:tcPr>
          <w:p w:rsidR="00DE2890" w:rsidRPr="00945AB0" w:rsidRDefault="00DE2890" w:rsidP="00945AB0">
            <w:pPr>
              <w:rPr>
                <w:sz w:val="20"/>
                <w:szCs w:val="20"/>
              </w:rPr>
            </w:pPr>
            <w:r w:rsidRPr="00945AB0">
              <w:rPr>
                <w:sz w:val="20"/>
                <w:szCs w:val="20"/>
              </w:rPr>
              <w:t>Пересказ</w:t>
            </w:r>
          </w:p>
          <w:p w:rsidR="00DE2890" w:rsidRPr="00945AB0" w:rsidRDefault="00DE2890" w:rsidP="00945AB0">
            <w:pPr>
              <w:rPr>
                <w:sz w:val="20"/>
                <w:szCs w:val="20"/>
              </w:rPr>
            </w:pPr>
            <w:r w:rsidRPr="00945AB0">
              <w:rPr>
                <w:sz w:val="20"/>
                <w:szCs w:val="20"/>
              </w:rPr>
              <w:t>Драматизация</w:t>
            </w:r>
          </w:p>
          <w:p w:rsidR="00DE2890" w:rsidRPr="00945AB0" w:rsidRDefault="00DE2890" w:rsidP="00945AB0">
            <w:pPr>
              <w:rPr>
                <w:sz w:val="20"/>
                <w:szCs w:val="20"/>
              </w:rPr>
            </w:pPr>
            <w:r w:rsidRPr="00945AB0">
              <w:rPr>
                <w:sz w:val="20"/>
                <w:szCs w:val="20"/>
              </w:rPr>
              <w:t>Рассматривание иллюстраций</w:t>
            </w:r>
          </w:p>
          <w:p w:rsidR="00DE2890" w:rsidRPr="00945AB0" w:rsidRDefault="00DE2890" w:rsidP="00945AB0">
            <w:pPr>
              <w:rPr>
                <w:sz w:val="20"/>
                <w:szCs w:val="20"/>
              </w:rPr>
            </w:pPr>
            <w:r w:rsidRPr="00945AB0">
              <w:rPr>
                <w:sz w:val="20"/>
                <w:szCs w:val="20"/>
              </w:rPr>
              <w:t>Продуктивная деятельность</w:t>
            </w:r>
          </w:p>
          <w:p w:rsidR="00DE2890" w:rsidRPr="00945AB0" w:rsidRDefault="00DE2890" w:rsidP="00945AB0">
            <w:pPr>
              <w:pStyle w:val="NormalWeb"/>
              <w:suppressAutoHyphens w:val="0"/>
              <w:spacing w:before="0" w:beforeAutospacing="1" w:after="0" w:afterAutospacing="1"/>
              <w:rPr>
                <w:sz w:val="20"/>
                <w:szCs w:val="20"/>
                <w:lang w:eastAsia="ru-RU"/>
              </w:rPr>
            </w:pPr>
            <w:r w:rsidRPr="00945AB0">
              <w:rPr>
                <w:sz w:val="20"/>
                <w:szCs w:val="20"/>
                <w:lang w:eastAsia="ru-RU"/>
              </w:rPr>
              <w:t>игры</w:t>
            </w:r>
          </w:p>
        </w:tc>
      </w:tr>
    </w:tbl>
    <w:p w:rsidR="00DE2890" w:rsidRPr="00BC5967" w:rsidRDefault="00DE2890" w:rsidP="00BC5967">
      <w:pPr>
        <w:jc w:val="center"/>
        <w:rPr>
          <w:b/>
        </w:rPr>
      </w:pPr>
      <w:r w:rsidRPr="00BC5967">
        <w:rPr>
          <w:b/>
        </w:rPr>
        <w:t xml:space="preserve">Формы  </w:t>
      </w:r>
      <w:r w:rsidRPr="00BC5967">
        <w:rPr>
          <w:b/>
          <w:lang w:eastAsia="ru-RU"/>
        </w:rPr>
        <w:t>взаимодействия с семьями воспитанников</w:t>
      </w:r>
      <w:r w:rsidRPr="00BC5967">
        <w:rPr>
          <w:b/>
        </w:rPr>
        <w:t xml:space="preserve"> с детьми по  образовательной области «речевое развитие»</w:t>
      </w:r>
    </w:p>
    <w:p w:rsidR="00DE2890" w:rsidRPr="00945AB0" w:rsidRDefault="00DE2890" w:rsidP="006E6CB2">
      <w:pPr>
        <w:pStyle w:val="NormalWeb"/>
        <w:pBdr>
          <w:top w:val="single" w:sz="4" w:space="16" w:color="auto"/>
          <w:left w:val="single" w:sz="4" w:space="4" w:color="auto"/>
          <w:bottom w:val="single" w:sz="4" w:space="1" w:color="auto"/>
          <w:right w:val="single" w:sz="4" w:space="0" w:color="auto"/>
        </w:pBdr>
        <w:suppressAutoHyphens w:val="0"/>
        <w:spacing w:before="0" w:after="0"/>
        <w:jc w:val="both"/>
        <w:rPr>
          <w:sz w:val="20"/>
          <w:szCs w:val="20"/>
          <w:lang w:eastAsia="ru-RU"/>
        </w:rPr>
      </w:pPr>
      <w:r w:rsidRPr="00945AB0">
        <w:rPr>
          <w:sz w:val="20"/>
          <w:szCs w:val="20"/>
          <w:lang w:eastAsia="ru-RU"/>
        </w:rPr>
        <w:t>1.</w:t>
      </w:r>
      <w:r w:rsidRPr="00945AB0">
        <w:rPr>
          <w:sz w:val="20"/>
          <w:szCs w:val="20"/>
          <w:lang w:eastAsia="ru-RU"/>
        </w:rPr>
        <w:tab/>
        <w:t>Информирование родителей о содержании деятельности ДОУ по развитию речи, их достижениях и интересах:</w:t>
      </w:r>
      <w:r>
        <w:rPr>
          <w:sz w:val="20"/>
          <w:szCs w:val="20"/>
          <w:lang w:eastAsia="ru-RU"/>
        </w:rPr>
        <w:t xml:space="preserve"> </w:t>
      </w:r>
      <w:r w:rsidRPr="00945AB0">
        <w:rPr>
          <w:sz w:val="20"/>
          <w:szCs w:val="20"/>
          <w:lang w:eastAsia="ru-RU"/>
        </w:rPr>
        <w:t>Чему мы научимся (Чему научились),</w:t>
      </w:r>
      <w:r>
        <w:rPr>
          <w:sz w:val="20"/>
          <w:szCs w:val="20"/>
          <w:lang w:eastAsia="ru-RU"/>
        </w:rPr>
        <w:t xml:space="preserve"> </w:t>
      </w:r>
      <w:r w:rsidRPr="00945AB0">
        <w:rPr>
          <w:sz w:val="20"/>
          <w:szCs w:val="20"/>
          <w:lang w:eastAsia="ru-RU"/>
        </w:rPr>
        <w:t>Наши достижения,</w:t>
      </w:r>
      <w:r>
        <w:rPr>
          <w:sz w:val="20"/>
          <w:szCs w:val="20"/>
          <w:lang w:eastAsia="ru-RU"/>
        </w:rPr>
        <w:t xml:space="preserve"> </w:t>
      </w:r>
      <w:r w:rsidRPr="00945AB0">
        <w:rPr>
          <w:sz w:val="20"/>
          <w:szCs w:val="20"/>
          <w:lang w:eastAsia="ru-RU"/>
        </w:rPr>
        <w:t>Речевые мини-центры для взаимодействия ро</w:t>
      </w:r>
      <w:r>
        <w:rPr>
          <w:sz w:val="20"/>
          <w:szCs w:val="20"/>
          <w:lang w:eastAsia="ru-RU"/>
        </w:rPr>
        <w:t>дителей с детьми в условиях ДОУ</w:t>
      </w:r>
    </w:p>
    <w:p w:rsidR="00DE2890" w:rsidRPr="00945AB0" w:rsidRDefault="00DE2890" w:rsidP="006E6CB2">
      <w:pPr>
        <w:pStyle w:val="NormalWeb"/>
        <w:pBdr>
          <w:top w:val="single" w:sz="4" w:space="16" w:color="auto"/>
          <w:left w:val="single" w:sz="4" w:space="4" w:color="auto"/>
          <w:bottom w:val="single" w:sz="4" w:space="1" w:color="auto"/>
          <w:right w:val="single" w:sz="4" w:space="0" w:color="auto"/>
        </w:pBdr>
        <w:suppressAutoHyphens w:val="0"/>
        <w:spacing w:before="0" w:after="0"/>
        <w:jc w:val="both"/>
        <w:rPr>
          <w:sz w:val="20"/>
          <w:szCs w:val="20"/>
          <w:lang w:eastAsia="ru-RU"/>
        </w:rPr>
      </w:pPr>
      <w:r w:rsidRPr="00945AB0">
        <w:rPr>
          <w:sz w:val="20"/>
          <w:szCs w:val="20"/>
          <w:lang w:eastAsia="ru-RU"/>
        </w:rPr>
        <w:t>2.</w:t>
      </w:r>
      <w:r w:rsidRPr="00945AB0">
        <w:rPr>
          <w:sz w:val="20"/>
          <w:szCs w:val="20"/>
          <w:lang w:eastAsia="ru-RU"/>
        </w:rPr>
        <w:tab/>
        <w:t>«Речевой «ликбез» для родителей». Цели:</w:t>
      </w:r>
      <w:r>
        <w:rPr>
          <w:sz w:val="20"/>
          <w:szCs w:val="20"/>
          <w:lang w:eastAsia="ru-RU"/>
        </w:rPr>
        <w:t xml:space="preserve"> </w:t>
      </w:r>
      <w:r w:rsidRPr="00945AB0">
        <w:rPr>
          <w:sz w:val="20"/>
          <w:szCs w:val="20"/>
          <w:lang w:eastAsia="ru-RU"/>
        </w:rPr>
        <w:t>Выявление психолого-педагогических затруднений в семье,</w:t>
      </w:r>
      <w:r>
        <w:rPr>
          <w:sz w:val="20"/>
          <w:szCs w:val="20"/>
          <w:lang w:eastAsia="ru-RU"/>
        </w:rPr>
        <w:t xml:space="preserve"> </w:t>
      </w:r>
      <w:r w:rsidRPr="00945AB0">
        <w:rPr>
          <w:sz w:val="20"/>
          <w:szCs w:val="20"/>
          <w:lang w:eastAsia="ru-RU"/>
        </w:rPr>
        <w:t>Преодоление сложившихся стереотипов,</w:t>
      </w:r>
      <w:r>
        <w:rPr>
          <w:sz w:val="20"/>
          <w:szCs w:val="20"/>
          <w:lang w:eastAsia="ru-RU"/>
        </w:rPr>
        <w:t xml:space="preserve"> </w:t>
      </w:r>
      <w:r w:rsidRPr="00945AB0">
        <w:rPr>
          <w:sz w:val="20"/>
          <w:szCs w:val="20"/>
          <w:lang w:eastAsia="ru-RU"/>
        </w:rPr>
        <w:t>Повышение уровня компетенции и значимости родителей в вопросах коммуникативного развития дошкольников.</w:t>
      </w:r>
      <w:r>
        <w:rPr>
          <w:sz w:val="20"/>
          <w:szCs w:val="20"/>
          <w:lang w:eastAsia="ru-RU"/>
        </w:rPr>
        <w:t xml:space="preserve"> </w:t>
      </w:r>
      <w:r w:rsidRPr="00945AB0">
        <w:rPr>
          <w:sz w:val="20"/>
          <w:szCs w:val="20"/>
          <w:lang w:eastAsia="ru-RU"/>
        </w:rPr>
        <w:t>Пропаганда культуры речи в семье и при общении с ребенком.</w:t>
      </w:r>
    </w:p>
    <w:p w:rsidR="00DE2890" w:rsidRPr="00945AB0" w:rsidRDefault="00DE2890" w:rsidP="006E6CB2">
      <w:pPr>
        <w:pStyle w:val="NormalWeb"/>
        <w:pBdr>
          <w:top w:val="single" w:sz="4" w:space="16" w:color="auto"/>
          <w:left w:val="single" w:sz="4" w:space="4" w:color="auto"/>
          <w:bottom w:val="single" w:sz="4" w:space="1" w:color="auto"/>
          <w:right w:val="single" w:sz="4" w:space="0" w:color="auto"/>
        </w:pBdr>
        <w:suppressAutoHyphens w:val="0"/>
        <w:spacing w:before="0" w:after="0"/>
        <w:jc w:val="both"/>
        <w:rPr>
          <w:sz w:val="20"/>
          <w:szCs w:val="20"/>
          <w:lang w:eastAsia="ru-RU"/>
        </w:rPr>
      </w:pPr>
      <w:r>
        <w:rPr>
          <w:sz w:val="20"/>
          <w:szCs w:val="20"/>
          <w:lang w:eastAsia="ru-RU"/>
        </w:rPr>
        <w:t>3.</w:t>
      </w:r>
      <w:r w:rsidRPr="00945AB0">
        <w:rPr>
          <w:sz w:val="20"/>
          <w:szCs w:val="20"/>
          <w:lang w:eastAsia="ru-RU"/>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DE2890" w:rsidRPr="00945AB0" w:rsidRDefault="00DE2890" w:rsidP="006E6CB2">
      <w:pPr>
        <w:pStyle w:val="NormalWeb"/>
        <w:pBdr>
          <w:top w:val="single" w:sz="4" w:space="16" w:color="auto"/>
          <w:left w:val="single" w:sz="4" w:space="4" w:color="auto"/>
          <w:bottom w:val="single" w:sz="4" w:space="1" w:color="auto"/>
          <w:right w:val="single" w:sz="4" w:space="0" w:color="auto"/>
        </w:pBdr>
        <w:suppressAutoHyphens w:val="0"/>
        <w:spacing w:before="0" w:after="0"/>
        <w:jc w:val="both"/>
        <w:rPr>
          <w:sz w:val="20"/>
          <w:szCs w:val="20"/>
          <w:lang w:eastAsia="ru-RU"/>
        </w:rPr>
      </w:pPr>
      <w:r>
        <w:rPr>
          <w:sz w:val="20"/>
          <w:szCs w:val="20"/>
          <w:lang w:eastAsia="ru-RU"/>
        </w:rPr>
        <w:t xml:space="preserve">4 </w:t>
      </w:r>
      <w:r w:rsidRPr="00945AB0">
        <w:rPr>
          <w:sz w:val="20"/>
          <w:szCs w:val="20"/>
          <w:lang w:eastAsia="ru-RU"/>
        </w:rPr>
        <w:t>.</w:t>
      </w:r>
      <w:r w:rsidRPr="00945AB0">
        <w:rPr>
          <w:sz w:val="20"/>
          <w:szCs w:val="20"/>
          <w:lang w:eastAsia="ru-RU"/>
        </w:rPr>
        <w:tab/>
        <w:t>Открытые мероприятия с детьми для родителей.</w:t>
      </w:r>
    </w:p>
    <w:p w:rsidR="00DE2890" w:rsidRPr="00945AB0" w:rsidRDefault="00DE2890" w:rsidP="006E6CB2">
      <w:pPr>
        <w:pStyle w:val="NormalWeb"/>
        <w:pBdr>
          <w:top w:val="single" w:sz="4" w:space="16" w:color="auto"/>
          <w:left w:val="single" w:sz="4" w:space="4" w:color="auto"/>
          <w:bottom w:val="single" w:sz="4" w:space="1" w:color="auto"/>
          <w:right w:val="single" w:sz="4" w:space="0" w:color="auto"/>
        </w:pBdr>
        <w:suppressAutoHyphens w:val="0"/>
        <w:spacing w:before="0" w:after="0"/>
        <w:jc w:val="both"/>
        <w:rPr>
          <w:sz w:val="20"/>
          <w:szCs w:val="20"/>
          <w:lang w:eastAsia="ru-RU"/>
        </w:rPr>
      </w:pPr>
      <w:r>
        <w:rPr>
          <w:sz w:val="20"/>
          <w:szCs w:val="20"/>
          <w:lang w:eastAsia="ru-RU"/>
        </w:rPr>
        <w:t>5</w:t>
      </w:r>
      <w:r w:rsidRPr="00945AB0">
        <w:rPr>
          <w:sz w:val="20"/>
          <w:szCs w:val="20"/>
          <w:lang w:eastAsia="ru-RU"/>
        </w:rPr>
        <w:t>.</w:t>
      </w:r>
      <w:r w:rsidRPr="00945AB0">
        <w:rPr>
          <w:sz w:val="20"/>
          <w:szCs w:val="20"/>
          <w:lang w:eastAsia="ru-RU"/>
        </w:rPr>
        <w:tab/>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DE2890" w:rsidRDefault="00DE2890" w:rsidP="006E6CB2">
      <w:pPr>
        <w:pStyle w:val="NormalWeb"/>
        <w:pBdr>
          <w:top w:val="single" w:sz="4" w:space="16" w:color="auto"/>
          <w:left w:val="single" w:sz="4" w:space="4" w:color="auto"/>
          <w:bottom w:val="single" w:sz="4" w:space="1" w:color="auto"/>
          <w:right w:val="single" w:sz="4" w:space="0" w:color="auto"/>
        </w:pBdr>
        <w:suppressAutoHyphens w:val="0"/>
        <w:spacing w:before="0" w:after="0"/>
        <w:jc w:val="both"/>
        <w:rPr>
          <w:sz w:val="20"/>
          <w:szCs w:val="20"/>
          <w:lang w:eastAsia="ru-RU"/>
        </w:rPr>
      </w:pPr>
      <w:r>
        <w:rPr>
          <w:sz w:val="20"/>
          <w:szCs w:val="20"/>
          <w:lang w:eastAsia="ru-RU"/>
        </w:rPr>
        <w:t>6</w:t>
      </w:r>
      <w:r w:rsidRPr="00945AB0">
        <w:rPr>
          <w:sz w:val="20"/>
          <w:szCs w:val="20"/>
          <w:lang w:eastAsia="ru-RU"/>
        </w:rPr>
        <w:t>.</w:t>
      </w:r>
      <w:r w:rsidRPr="00945AB0">
        <w:rPr>
          <w:sz w:val="20"/>
          <w:szCs w:val="20"/>
          <w:lang w:eastAsia="ru-RU"/>
        </w:rPr>
        <w:tab/>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DE2890" w:rsidRPr="00BC5967" w:rsidRDefault="00DE2890" w:rsidP="00BC5967">
      <w:pPr>
        <w:pStyle w:val="NormalWeb"/>
        <w:pBdr>
          <w:top w:val="single" w:sz="4" w:space="16" w:color="auto"/>
          <w:left w:val="single" w:sz="4" w:space="4" w:color="auto"/>
          <w:bottom w:val="single" w:sz="4" w:space="1" w:color="auto"/>
          <w:right w:val="single" w:sz="4" w:space="0" w:color="auto"/>
        </w:pBdr>
        <w:suppressAutoHyphens w:val="0"/>
        <w:jc w:val="both"/>
        <w:rPr>
          <w:sz w:val="20"/>
          <w:szCs w:val="20"/>
          <w:lang w:eastAsia="ru-RU"/>
        </w:rPr>
      </w:pPr>
      <w:r>
        <w:rPr>
          <w:sz w:val="20"/>
          <w:szCs w:val="20"/>
          <w:lang w:eastAsia="ru-RU"/>
        </w:rPr>
        <w:t>7</w:t>
      </w:r>
      <w:r w:rsidRPr="00BC5967">
        <w:rPr>
          <w:sz w:val="20"/>
          <w:szCs w:val="20"/>
          <w:lang w:eastAsia="ru-RU"/>
        </w:rPr>
        <w:t>.</w:t>
      </w:r>
      <w:r w:rsidRPr="00BC5967">
        <w:rPr>
          <w:sz w:val="20"/>
          <w:szCs w:val="20"/>
          <w:lang w:eastAsia="ru-RU"/>
        </w:rPr>
        <w:tab/>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и т.п.).</w:t>
      </w:r>
    </w:p>
    <w:p w:rsidR="00DE2890" w:rsidRPr="00BC5967" w:rsidRDefault="00DE2890" w:rsidP="00BC5967">
      <w:pPr>
        <w:pStyle w:val="NormalWeb"/>
        <w:pBdr>
          <w:top w:val="single" w:sz="4" w:space="16" w:color="auto"/>
          <w:left w:val="single" w:sz="4" w:space="4" w:color="auto"/>
          <w:bottom w:val="single" w:sz="4" w:space="1" w:color="auto"/>
          <w:right w:val="single" w:sz="4" w:space="0" w:color="auto"/>
        </w:pBdr>
        <w:suppressAutoHyphens w:val="0"/>
        <w:jc w:val="both"/>
        <w:rPr>
          <w:sz w:val="20"/>
          <w:szCs w:val="20"/>
          <w:lang w:eastAsia="ru-RU"/>
        </w:rPr>
      </w:pPr>
      <w:r>
        <w:rPr>
          <w:sz w:val="20"/>
          <w:szCs w:val="20"/>
          <w:lang w:eastAsia="ru-RU"/>
        </w:rPr>
        <w:t>8</w:t>
      </w:r>
      <w:r w:rsidRPr="00BC5967">
        <w:rPr>
          <w:sz w:val="20"/>
          <w:szCs w:val="20"/>
          <w:lang w:eastAsia="ru-RU"/>
        </w:rPr>
        <w:t>.</w:t>
      </w:r>
      <w:r w:rsidRPr="00BC5967">
        <w:rPr>
          <w:sz w:val="20"/>
          <w:szCs w:val="20"/>
          <w:lang w:eastAsia="ru-RU"/>
        </w:rPr>
        <w:tab/>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DE2890" w:rsidRPr="00BC5967" w:rsidRDefault="00DE2890" w:rsidP="00BC5967">
      <w:pPr>
        <w:pStyle w:val="NormalWeb"/>
        <w:pBdr>
          <w:top w:val="single" w:sz="4" w:space="16" w:color="auto"/>
          <w:left w:val="single" w:sz="4" w:space="4" w:color="auto"/>
          <w:bottom w:val="single" w:sz="4" w:space="1" w:color="auto"/>
          <w:right w:val="single" w:sz="4" w:space="0" w:color="auto"/>
        </w:pBdr>
        <w:suppressAutoHyphens w:val="0"/>
        <w:jc w:val="both"/>
        <w:rPr>
          <w:sz w:val="20"/>
          <w:szCs w:val="20"/>
          <w:lang w:eastAsia="ru-RU"/>
        </w:rPr>
      </w:pPr>
      <w:r>
        <w:rPr>
          <w:sz w:val="20"/>
          <w:szCs w:val="20"/>
          <w:lang w:eastAsia="ru-RU"/>
        </w:rPr>
        <w:t>9</w:t>
      </w:r>
      <w:r w:rsidRPr="00BC5967">
        <w:rPr>
          <w:sz w:val="20"/>
          <w:szCs w:val="20"/>
          <w:lang w:eastAsia="ru-RU"/>
        </w:rPr>
        <w:t>.</w:t>
      </w:r>
      <w:r w:rsidRPr="00BC5967">
        <w:rPr>
          <w:sz w:val="20"/>
          <w:szCs w:val="20"/>
          <w:lang w:eastAsia="ru-RU"/>
        </w:rPr>
        <w:tab/>
        <w:t>Создание в группе тематических выставок при участии родителей: «Дары природы», «История вещей», «Родной край», «Любимый поселок», «Профессии наших родителей», «Транспорт» и др. целью расширения кругозора и обогащению словаря дошкольников.</w:t>
      </w:r>
    </w:p>
    <w:p w:rsidR="00DE2890" w:rsidRPr="00BC5967" w:rsidRDefault="00DE2890" w:rsidP="00BC5967">
      <w:pPr>
        <w:pStyle w:val="NormalWeb"/>
        <w:pBdr>
          <w:top w:val="single" w:sz="4" w:space="16" w:color="auto"/>
          <w:left w:val="single" w:sz="4" w:space="4" w:color="auto"/>
          <w:bottom w:val="single" w:sz="4" w:space="1" w:color="auto"/>
          <w:right w:val="single" w:sz="4" w:space="0" w:color="auto"/>
        </w:pBdr>
        <w:suppressAutoHyphens w:val="0"/>
        <w:jc w:val="both"/>
        <w:rPr>
          <w:sz w:val="20"/>
          <w:szCs w:val="20"/>
          <w:lang w:eastAsia="ru-RU"/>
        </w:rPr>
      </w:pPr>
      <w:r>
        <w:rPr>
          <w:sz w:val="20"/>
          <w:szCs w:val="20"/>
          <w:lang w:eastAsia="ru-RU"/>
        </w:rPr>
        <w:t>10</w:t>
      </w:r>
      <w:r w:rsidRPr="00BC5967">
        <w:rPr>
          <w:sz w:val="20"/>
          <w:szCs w:val="20"/>
          <w:lang w:eastAsia="ru-RU"/>
        </w:rPr>
        <w:t>.</w:t>
      </w:r>
      <w:r w:rsidRPr="00BC5967">
        <w:rPr>
          <w:sz w:val="20"/>
          <w:szCs w:val="20"/>
          <w:lang w:eastAsia="ru-RU"/>
        </w:rPr>
        <w:tab/>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DE2890" w:rsidRPr="00945AB0" w:rsidRDefault="00DE2890" w:rsidP="00BC5967">
      <w:pPr>
        <w:pStyle w:val="NormalWeb"/>
        <w:pBdr>
          <w:top w:val="single" w:sz="4" w:space="16" w:color="auto"/>
          <w:left w:val="single" w:sz="4" w:space="4" w:color="auto"/>
          <w:bottom w:val="single" w:sz="4" w:space="1" w:color="auto"/>
          <w:right w:val="single" w:sz="4" w:space="0" w:color="auto"/>
        </w:pBdr>
        <w:suppressAutoHyphens w:val="0"/>
        <w:jc w:val="both"/>
        <w:rPr>
          <w:sz w:val="20"/>
          <w:szCs w:val="20"/>
          <w:lang w:eastAsia="ru-RU"/>
        </w:rPr>
      </w:pPr>
      <w:r>
        <w:rPr>
          <w:sz w:val="20"/>
          <w:szCs w:val="20"/>
          <w:lang w:eastAsia="ru-RU"/>
        </w:rPr>
        <w:t>11</w:t>
      </w:r>
      <w:r w:rsidRPr="00BC5967">
        <w:rPr>
          <w:sz w:val="20"/>
          <w:szCs w:val="20"/>
          <w:lang w:eastAsia="ru-RU"/>
        </w:rPr>
        <w:t>.</w:t>
      </w:r>
      <w:r w:rsidRPr="00BC5967">
        <w:rPr>
          <w:sz w:val="20"/>
          <w:szCs w:val="20"/>
          <w:lang w:eastAsia="ru-RU"/>
        </w:rPr>
        <w:tab/>
        <w:t>Создание тематических выставок детских книг при участии семьи.</w:t>
      </w:r>
    </w:p>
    <w:p w:rsidR="00DE2890" w:rsidRDefault="00DE2890" w:rsidP="00FE2319">
      <w:pPr>
        <w:jc w:val="both"/>
        <w:rPr>
          <w:b/>
        </w:rPr>
      </w:pPr>
    </w:p>
    <w:p w:rsidR="00DE2890" w:rsidRDefault="00DE2890" w:rsidP="00FE2319">
      <w:pPr>
        <w:jc w:val="both"/>
        <w:rPr>
          <w:b/>
        </w:rPr>
      </w:pPr>
      <w:r>
        <w:rPr>
          <w:b/>
        </w:rPr>
        <w:t xml:space="preserve">                    </w:t>
      </w:r>
    </w:p>
    <w:p w:rsidR="00DE2890" w:rsidRDefault="00DE2890" w:rsidP="00FE2319">
      <w:pPr>
        <w:jc w:val="both"/>
        <w:rPr>
          <w:b/>
        </w:rPr>
      </w:pPr>
    </w:p>
    <w:p w:rsidR="00DE2890" w:rsidRDefault="00DE2890" w:rsidP="00FE2319">
      <w:pPr>
        <w:jc w:val="both"/>
        <w:rPr>
          <w:b/>
        </w:rPr>
      </w:pPr>
    </w:p>
    <w:p w:rsidR="00DE2890" w:rsidRDefault="00DE2890" w:rsidP="00FE2319">
      <w:pPr>
        <w:jc w:val="both"/>
        <w:rPr>
          <w:b/>
        </w:rPr>
      </w:pPr>
    </w:p>
    <w:p w:rsidR="00DE2890" w:rsidRDefault="00DE2890" w:rsidP="00FE2319">
      <w:pPr>
        <w:jc w:val="both"/>
        <w:rPr>
          <w:b/>
        </w:rPr>
      </w:pPr>
    </w:p>
    <w:p w:rsidR="00DE2890" w:rsidRDefault="00DE2890" w:rsidP="00FE2319">
      <w:pPr>
        <w:jc w:val="both"/>
        <w:rPr>
          <w:b/>
        </w:rPr>
      </w:pPr>
    </w:p>
    <w:p w:rsidR="00DE2890" w:rsidRDefault="00DE2890" w:rsidP="00FE2319">
      <w:pPr>
        <w:jc w:val="both"/>
        <w:rPr>
          <w:b/>
        </w:rPr>
      </w:pPr>
    </w:p>
    <w:p w:rsidR="00DE2890" w:rsidRDefault="00DE2890" w:rsidP="00FE2319">
      <w:pPr>
        <w:jc w:val="both"/>
        <w:rPr>
          <w:b/>
        </w:rPr>
      </w:pPr>
      <w:r>
        <w:rPr>
          <w:b/>
        </w:rPr>
        <w:t xml:space="preserve">                                                                              </w:t>
      </w:r>
      <w:r w:rsidRPr="00FE2319">
        <w:rPr>
          <w:b/>
        </w:rPr>
        <w:t>Образовательная область «Художественно-эстетическое развитие»</w:t>
      </w:r>
    </w:p>
    <w:p w:rsidR="00DE2890" w:rsidRPr="00FE2319" w:rsidRDefault="00DE2890" w:rsidP="00FE2319">
      <w:pPr>
        <w:jc w:val="both"/>
        <w:rPr>
          <w:b/>
        </w:rPr>
      </w:pPr>
    </w:p>
    <w:p w:rsidR="00DE2890" w:rsidRPr="00FE2319" w:rsidRDefault="00DE2890" w:rsidP="008E7220">
      <w:pPr>
        <w:jc w:val="both"/>
      </w:pPr>
      <w:r w:rsidRPr="00FE2319">
        <w:t>Цель: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DE2890" w:rsidRPr="00BC5967" w:rsidRDefault="00DE2890" w:rsidP="00BC5967">
      <w:pPr>
        <w:tabs>
          <w:tab w:val="left" w:pos="567"/>
        </w:tabs>
        <w:ind w:firstLine="567"/>
        <w:jc w:val="both"/>
        <w:rPr>
          <w:b/>
        </w:rPr>
      </w:pPr>
      <w:r w:rsidRPr="00BC5967">
        <w:rPr>
          <w:b/>
        </w:rPr>
        <w:t>Ранний возраст 1-6-3 г</w:t>
      </w:r>
    </w:p>
    <w:p w:rsidR="00DE2890" w:rsidRDefault="00DE2890" w:rsidP="00BC5967">
      <w:pPr>
        <w:tabs>
          <w:tab w:val="left" w:pos="567"/>
        </w:tabs>
        <w:ind w:firstLine="567"/>
        <w:jc w:val="both"/>
      </w:pPr>
      <w:r>
        <w:t xml:space="preserve">В области художественно-эстетического развития основными задачами образовательной деятельности являются создание условий для: </w:t>
      </w:r>
    </w:p>
    <w:p w:rsidR="00DE2890" w:rsidRDefault="00DE2890" w:rsidP="00BC5967">
      <w:pPr>
        <w:tabs>
          <w:tab w:val="left" w:pos="567"/>
        </w:tabs>
        <w:ind w:firstLine="567"/>
        <w:jc w:val="both"/>
      </w:pPr>
      <w:r>
        <w:t>– развития у детей эстетического отношения к окружающему миру;</w:t>
      </w:r>
    </w:p>
    <w:p w:rsidR="00DE2890" w:rsidRDefault="00DE2890" w:rsidP="00BC5967">
      <w:pPr>
        <w:tabs>
          <w:tab w:val="left" w:pos="567"/>
        </w:tabs>
        <w:ind w:firstLine="567"/>
        <w:jc w:val="both"/>
      </w:pPr>
      <w:r>
        <w:t>– приобщения к изобразительным видам деятельности;</w:t>
      </w:r>
    </w:p>
    <w:p w:rsidR="00DE2890" w:rsidRDefault="00DE2890" w:rsidP="00BC5967">
      <w:pPr>
        <w:tabs>
          <w:tab w:val="left" w:pos="567"/>
        </w:tabs>
        <w:ind w:firstLine="567"/>
        <w:jc w:val="both"/>
      </w:pPr>
      <w:r>
        <w:t>– приобщения к музыкальной культуре;</w:t>
      </w:r>
    </w:p>
    <w:p w:rsidR="00DE2890" w:rsidRDefault="00DE2890" w:rsidP="00BC5967">
      <w:pPr>
        <w:tabs>
          <w:tab w:val="left" w:pos="567"/>
        </w:tabs>
        <w:ind w:firstLine="567"/>
        <w:jc w:val="both"/>
      </w:pPr>
      <w:r>
        <w:t>– приобщения к театрализованной деятельности.</w:t>
      </w:r>
    </w:p>
    <w:p w:rsidR="00DE2890" w:rsidRDefault="00DE2890" w:rsidP="00BC5967">
      <w:pPr>
        <w:tabs>
          <w:tab w:val="left" w:pos="567"/>
        </w:tabs>
        <w:ind w:firstLine="567"/>
        <w:jc w:val="both"/>
      </w:pPr>
      <w:r>
        <w:t>В сфере развития у детей эстетического отношения к окружающему миру</w:t>
      </w:r>
    </w:p>
    <w:p w:rsidR="00DE2890" w:rsidRDefault="00DE2890" w:rsidP="00BC5967">
      <w:pPr>
        <w:tabs>
          <w:tab w:val="left" w:pos="567"/>
        </w:tabs>
        <w:ind w:firstLine="567"/>
        <w:jc w:val="both"/>
      </w:pPr>
      <w: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DE2890" w:rsidRDefault="00DE2890" w:rsidP="00BC5967">
      <w:pPr>
        <w:tabs>
          <w:tab w:val="left" w:pos="567"/>
        </w:tabs>
        <w:ind w:firstLine="567"/>
        <w:jc w:val="both"/>
      </w:pPr>
      <w:r>
        <w:t>В сфере приобщения к изобразительным видам деятельности</w:t>
      </w:r>
    </w:p>
    <w:p w:rsidR="00DE2890" w:rsidRDefault="00DE2890" w:rsidP="00BC5967">
      <w:pPr>
        <w:tabs>
          <w:tab w:val="left" w:pos="567"/>
        </w:tabs>
        <w:ind w:firstLine="567"/>
        <w:jc w:val="both"/>
      </w:pPr>
      <w: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DE2890" w:rsidRDefault="00DE2890" w:rsidP="00BC5967">
      <w:pPr>
        <w:tabs>
          <w:tab w:val="left" w:pos="567"/>
        </w:tabs>
        <w:ind w:firstLine="567"/>
        <w:jc w:val="both"/>
      </w:pPr>
      <w:r>
        <w:t>В сфере приобщения к музыкальной культуре</w:t>
      </w:r>
    </w:p>
    <w:p w:rsidR="00DE2890" w:rsidRDefault="00DE2890" w:rsidP="00BC5967">
      <w:pPr>
        <w:tabs>
          <w:tab w:val="left" w:pos="567"/>
        </w:tabs>
        <w:ind w:firstLine="567"/>
        <w:jc w:val="both"/>
      </w:pPr>
      <w: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DE2890" w:rsidRDefault="00DE2890" w:rsidP="00BC5967">
      <w:pPr>
        <w:tabs>
          <w:tab w:val="left" w:pos="567"/>
        </w:tabs>
        <w:ind w:firstLine="567"/>
        <w:jc w:val="both"/>
      </w:pPr>
      <w:r>
        <w:t>В сфере приобщения детей к театрализованной деятельности</w:t>
      </w:r>
    </w:p>
    <w:p w:rsidR="00DE2890" w:rsidRDefault="00DE2890" w:rsidP="00BC5967">
      <w:pPr>
        <w:tabs>
          <w:tab w:val="left" w:pos="567"/>
        </w:tabs>
        <w:ind w:firstLine="567"/>
        <w:jc w:val="both"/>
      </w:pPr>
      <w: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DE2890" w:rsidRPr="00BC5967" w:rsidRDefault="00DE2890" w:rsidP="00BC5967">
      <w:pPr>
        <w:tabs>
          <w:tab w:val="left" w:pos="567"/>
        </w:tabs>
        <w:ind w:firstLine="567"/>
        <w:jc w:val="both"/>
        <w:rPr>
          <w:b/>
        </w:rPr>
      </w:pPr>
      <w:r w:rsidRPr="00BC5967">
        <w:rPr>
          <w:b/>
        </w:rPr>
        <w:t>Дошкольный возраст: 3-7 (8 лет)</w:t>
      </w:r>
    </w:p>
    <w:p w:rsidR="00DE2890" w:rsidRPr="00DE4905" w:rsidRDefault="00DE2890" w:rsidP="00BC5967">
      <w:pPr>
        <w:tabs>
          <w:tab w:val="left" w:pos="567"/>
        </w:tabs>
        <w:ind w:firstLine="567"/>
        <w:jc w:val="both"/>
      </w:pPr>
      <w:r w:rsidRPr="00DE4905">
        <w:t xml:space="preserve">В области художественно-эстетического развития ребенка основными </w:t>
      </w:r>
      <w:r w:rsidRPr="00DE4905">
        <w:rPr>
          <w:b/>
          <w:i/>
        </w:rPr>
        <w:t>задачами</w:t>
      </w:r>
      <w:r>
        <w:rPr>
          <w:b/>
          <w:i/>
        </w:rPr>
        <w:t xml:space="preserve"> </w:t>
      </w:r>
      <w:r w:rsidRPr="00DE4905">
        <w:rPr>
          <w:b/>
          <w:i/>
        </w:rPr>
        <w:t>образовательной деятельности</w:t>
      </w:r>
      <w:r w:rsidRPr="00DE4905">
        <w:t xml:space="preserve"> являются создание условий для: </w:t>
      </w:r>
    </w:p>
    <w:p w:rsidR="00DE2890" w:rsidRPr="00DE4905" w:rsidRDefault="00DE2890" w:rsidP="00BC5967">
      <w:pPr>
        <w:tabs>
          <w:tab w:val="left" w:pos="567"/>
        </w:tabs>
        <w:ind w:firstLine="567"/>
        <w:jc w:val="both"/>
        <w:rPr>
          <w:position w:val="-2"/>
        </w:rPr>
      </w:pPr>
      <w:r w:rsidRPr="00DE4905">
        <w:rPr>
          <w:position w:val="-2"/>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DE2890" w:rsidRPr="00DE4905" w:rsidRDefault="00DE2890" w:rsidP="00BC5967">
      <w:pPr>
        <w:tabs>
          <w:tab w:val="left" w:pos="567"/>
        </w:tabs>
        <w:ind w:firstLine="567"/>
        <w:jc w:val="both"/>
        <w:rPr>
          <w:position w:val="-2"/>
        </w:rPr>
      </w:pPr>
      <w:r w:rsidRPr="00DE4905">
        <w:rPr>
          <w:position w:val="-2"/>
        </w:rPr>
        <w:t xml:space="preserve">– развития способности к восприятию музыки, художественной литературы, фольклора; </w:t>
      </w:r>
    </w:p>
    <w:p w:rsidR="00DE2890" w:rsidRPr="00DE4905" w:rsidRDefault="00DE2890" w:rsidP="00BC5967">
      <w:pPr>
        <w:tabs>
          <w:tab w:val="left" w:pos="567"/>
        </w:tabs>
        <w:ind w:firstLine="567"/>
        <w:jc w:val="both"/>
        <w:rPr>
          <w:position w:val="-2"/>
        </w:rPr>
      </w:pPr>
      <w:r w:rsidRPr="00DE4905">
        <w:rPr>
          <w:position w:val="-2"/>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w:t>
      </w:r>
      <w:r>
        <w:rPr>
          <w:position w:val="-2"/>
        </w:rPr>
        <w:t>лощении художественного замысла.</w:t>
      </w:r>
    </w:p>
    <w:p w:rsidR="00DE2890" w:rsidRPr="00DE4905" w:rsidRDefault="00DE2890" w:rsidP="00BC5967">
      <w:pPr>
        <w:tabs>
          <w:tab w:val="left" w:pos="567"/>
        </w:tabs>
        <w:ind w:firstLine="567"/>
        <w:jc w:val="both"/>
        <w:rPr>
          <w:i/>
          <w:position w:val="-2"/>
        </w:rPr>
      </w:pPr>
      <w:r w:rsidRPr="00F621B4">
        <w:rPr>
          <w:i/>
          <w:position w:val="-2"/>
        </w:rPr>
        <w:t>В сфере</w:t>
      </w:r>
      <w:r w:rsidRPr="00371B64">
        <w:rPr>
          <w:i/>
          <w:position w:val="-2"/>
        </w:rPr>
        <w:t xml:space="preserve"> развития у детей интереса к эстетической стороне действительности,</w:t>
      </w:r>
      <w:r>
        <w:rPr>
          <w:i/>
          <w:position w:val="-2"/>
        </w:rPr>
        <w:t xml:space="preserve"> </w:t>
      </w:r>
      <w:r w:rsidRPr="00371B64">
        <w:rPr>
          <w:i/>
          <w:position w:val="-2"/>
        </w:rPr>
        <w:t>ознакомления с разными видами и жанрами искусства, в том числе народного творчества</w:t>
      </w:r>
    </w:p>
    <w:p w:rsidR="00DE2890" w:rsidRPr="00DE4905" w:rsidRDefault="00DE2890" w:rsidP="00BC5967">
      <w:pPr>
        <w:tabs>
          <w:tab w:val="left" w:pos="567"/>
          <w:tab w:val="right" w:pos="9355"/>
        </w:tabs>
        <w:ind w:firstLine="567"/>
        <w:jc w:val="both"/>
      </w:pPr>
      <w:r w:rsidRPr="00DE4905">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DE2890" w:rsidRPr="00DE4905" w:rsidRDefault="00DE2890" w:rsidP="00BC5967">
      <w:pPr>
        <w:tabs>
          <w:tab w:val="left" w:pos="567"/>
        </w:tabs>
        <w:ind w:firstLine="567"/>
        <w:jc w:val="both"/>
      </w:pPr>
      <w:r w:rsidRPr="00DE4905">
        <w:rPr>
          <w:position w:val="-2"/>
        </w:rPr>
        <w:t>Эстетическое отношение к миру</w:t>
      </w:r>
      <w:r>
        <w:rPr>
          <w:position w:val="-2"/>
        </w:rPr>
        <w:t xml:space="preserve"> опирается прежде всего</w:t>
      </w:r>
      <w:r w:rsidRPr="00DE4905">
        <w:rPr>
          <w:position w:val="-2"/>
        </w:rPr>
        <w:t xml:space="preserve"> на восприятие действительности разными органами чувств. Взрослые </w:t>
      </w:r>
      <w:r w:rsidRPr="00DE4905">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DE2890" w:rsidRPr="00DE4905" w:rsidRDefault="00DE2890" w:rsidP="00BC5967">
      <w:pPr>
        <w:tabs>
          <w:tab w:val="left" w:pos="567"/>
        </w:tabs>
        <w:ind w:firstLine="567"/>
        <w:jc w:val="both"/>
      </w:pPr>
      <w:r w:rsidRPr="00DE4905">
        <w:t xml:space="preserve">Взрослые знакомят </w:t>
      </w:r>
      <w:r>
        <w:t xml:space="preserve">детей </w:t>
      </w:r>
      <w:r w:rsidRPr="00DE4905">
        <w:t>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w:t>
      </w:r>
      <w:r>
        <w:t>, обращаются к другим источникам</w:t>
      </w:r>
      <w:r w:rsidRPr="00DE4905">
        <w:t xml:space="preserve"> художественно-эстетической информации.</w:t>
      </w:r>
    </w:p>
    <w:p w:rsidR="00DE2890" w:rsidRPr="00DE4905" w:rsidRDefault="00DE2890" w:rsidP="00BC5967">
      <w:pPr>
        <w:tabs>
          <w:tab w:val="left" w:pos="567"/>
        </w:tabs>
        <w:ind w:firstLine="567"/>
        <w:jc w:val="both"/>
        <w:rPr>
          <w:position w:val="-2"/>
        </w:rPr>
      </w:pPr>
      <w:r w:rsidRPr="00F621B4">
        <w:rPr>
          <w:i/>
          <w:position w:val="-2"/>
        </w:rPr>
        <w:t>В сфере</w:t>
      </w:r>
      <w:r w:rsidRPr="00371B64">
        <w:rPr>
          <w:i/>
          <w:position w:val="-2"/>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E2890" w:rsidRPr="00DE4905" w:rsidRDefault="00DE2890" w:rsidP="00BC5967">
      <w:pPr>
        <w:tabs>
          <w:tab w:val="left" w:pos="567"/>
        </w:tabs>
        <w:ind w:firstLine="567"/>
        <w:jc w:val="both"/>
      </w:pPr>
      <w:r w:rsidRPr="00DE4905">
        <w:rPr>
          <w:position w:val="-2"/>
        </w:rPr>
        <w:t>Взрослые</w:t>
      </w:r>
      <w:r w:rsidRPr="00DE4905">
        <w:t xml:space="preserve"> создают возможности для творческого самовыражения</w:t>
      </w:r>
      <w:r>
        <w:t xml:space="preserve"> </w:t>
      </w:r>
      <w:r w:rsidRPr="00DE4905">
        <w:t xml:space="preserve">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DE2890" w:rsidRPr="00DE4905" w:rsidRDefault="00DE2890" w:rsidP="00BC5967">
      <w:pPr>
        <w:tabs>
          <w:tab w:val="left" w:pos="567"/>
        </w:tabs>
        <w:ind w:firstLine="567"/>
        <w:jc w:val="both"/>
      </w:pPr>
      <w:r w:rsidRPr="00DE4905">
        <w:t>В изобразительной деятельности (рисовании, лепке) и</w:t>
      </w:r>
      <w:r>
        <w:t xml:space="preserve"> </w:t>
      </w:r>
      <w:r w:rsidRPr="00DE4905">
        <w:t xml:space="preserve">художественном конструировании </w:t>
      </w:r>
      <w:r>
        <w:t>взрослые предлагают детям</w:t>
      </w:r>
      <w:r w:rsidRPr="00DE4905">
        <w:t xml:space="preserve">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DE2890" w:rsidRPr="00DE4905" w:rsidRDefault="00DE2890" w:rsidP="00BC5967">
      <w:pPr>
        <w:tabs>
          <w:tab w:val="left" w:pos="567"/>
        </w:tabs>
        <w:ind w:firstLine="567"/>
        <w:jc w:val="both"/>
      </w:pPr>
      <w:r w:rsidRPr="00DE4905">
        <w:t xml:space="preserve">В музыкальной деятельности </w:t>
      </w:r>
      <w:r>
        <w:t>(</w:t>
      </w:r>
      <w:r w:rsidRPr="00DE4905">
        <w:t>танцах, пении, игре на детских музыкальных инструментах</w:t>
      </w:r>
      <w:r>
        <w:t>)</w:t>
      </w:r>
      <w:r w:rsidRPr="00DE4905">
        <w:t xml:space="preserve"> – создавать художественные образы с помощью пластических средств, ритма, темпа, высоты и силы звука. </w:t>
      </w:r>
    </w:p>
    <w:p w:rsidR="00DE2890" w:rsidRPr="00DE4905" w:rsidRDefault="00DE2890" w:rsidP="00BC5967">
      <w:pPr>
        <w:tabs>
          <w:tab w:val="left" w:pos="567"/>
        </w:tabs>
        <w:ind w:firstLine="567"/>
        <w:jc w:val="both"/>
      </w:pPr>
      <w:r w:rsidRPr="00DE4905">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DE2890" w:rsidRPr="00FE2319" w:rsidRDefault="00DE2890" w:rsidP="00FE2319">
      <w:pPr>
        <w:jc w:val="both"/>
      </w:pPr>
      <w:r>
        <w:t xml:space="preserve">       </w:t>
      </w:r>
      <w:r w:rsidRPr="00FE2319">
        <w:t>Педагогические условия необходимые для эффективного худ</w:t>
      </w:r>
      <w:r>
        <w:t>ожественного развития детей дош</w:t>
      </w:r>
      <w:r w:rsidRPr="00FE2319">
        <w:t>кольного возраста:</w:t>
      </w:r>
    </w:p>
    <w:p w:rsidR="00DE2890" w:rsidRPr="00FE2319" w:rsidRDefault="00DE2890" w:rsidP="00FE2319">
      <w:pPr>
        <w:jc w:val="both"/>
      </w:pPr>
      <w:r w:rsidRPr="00FE2319">
        <w:t>1)</w:t>
      </w:r>
      <w:r w:rsidRPr="00FE2319">
        <w:tab/>
        <w:t>Фо</w:t>
      </w:r>
      <w:r>
        <w:t>рмирование эстетического отноше</w:t>
      </w:r>
      <w:r w:rsidRPr="00FE2319">
        <w:t>ния и художественных способностей в активной творческой деятельности детей.</w:t>
      </w:r>
    </w:p>
    <w:p w:rsidR="00DE2890" w:rsidRPr="00FE2319" w:rsidRDefault="00DE2890" w:rsidP="00FE2319">
      <w:pPr>
        <w:jc w:val="both"/>
      </w:pPr>
      <w:r w:rsidRPr="00FE2319">
        <w:t>2)</w:t>
      </w:r>
      <w:r w:rsidRPr="00FE2319">
        <w:tab/>
        <w:t xml:space="preserve"> Со</w:t>
      </w:r>
      <w:r>
        <w:t>здание развивающей среды для за</w:t>
      </w:r>
      <w:r w:rsidRPr="00FE2319">
        <w:t>нят</w:t>
      </w:r>
      <w:r>
        <w:t>ий по рисованию, лепке, апплика</w:t>
      </w:r>
      <w:r w:rsidRPr="00FE2319">
        <w:t>ции, художественному труду и самостоятельного детского творчества.</w:t>
      </w:r>
    </w:p>
    <w:p w:rsidR="00DE2890" w:rsidRPr="00FE2319" w:rsidRDefault="00DE2890" w:rsidP="00FE2319">
      <w:pPr>
        <w:jc w:val="both"/>
      </w:pPr>
      <w:r w:rsidRPr="00FE2319">
        <w:t>3)</w:t>
      </w:r>
      <w:r w:rsidRPr="00FE2319">
        <w:tab/>
        <w:t xml:space="preserve"> Озн</w:t>
      </w:r>
      <w:r>
        <w:t>акомление детей с основами изоб</w:t>
      </w:r>
      <w:r w:rsidRPr="00FE2319">
        <w:t>раз</w:t>
      </w:r>
      <w:r>
        <w:t>ительного и народного декоратив</w:t>
      </w:r>
      <w:r w:rsidRPr="00FE2319">
        <w:t>но-прикладного искусства в среде  дошкольного образовательного учреждения.</w:t>
      </w:r>
    </w:p>
    <w:p w:rsidR="00DE2890" w:rsidRPr="00FE2319" w:rsidRDefault="00DE2890" w:rsidP="00FE2319">
      <w:pPr>
        <w:jc w:val="both"/>
      </w:pPr>
      <w:r w:rsidRPr="00FE2319">
        <w:t>Модель    эстетического   отношения к окружающему миру.</w:t>
      </w:r>
    </w:p>
    <w:p w:rsidR="00DE2890" w:rsidRPr="00FE2319" w:rsidRDefault="00DE2890" w:rsidP="00FE2319">
      <w:pPr>
        <w:jc w:val="both"/>
      </w:pPr>
      <w:r w:rsidRPr="00FE2319">
        <w:t>1)</w:t>
      </w:r>
      <w:r w:rsidRPr="00FE2319">
        <w:tab/>
      </w:r>
      <w:r>
        <w:t>Способность эмоционального пере</w:t>
      </w:r>
      <w:r w:rsidRPr="00FE2319">
        <w:t>живания.</w:t>
      </w:r>
    </w:p>
    <w:p w:rsidR="00DE2890" w:rsidRPr="00FE2319" w:rsidRDefault="00DE2890" w:rsidP="00FE2319">
      <w:pPr>
        <w:jc w:val="both"/>
      </w:pPr>
      <w:r w:rsidRPr="00FE2319">
        <w:t>2)</w:t>
      </w:r>
      <w:r w:rsidRPr="00FE2319">
        <w:tab/>
        <w:t>Способность к активному усвоени</w:t>
      </w:r>
      <w:r>
        <w:t>ю художественного опыта (эстети</w:t>
      </w:r>
      <w:r w:rsidRPr="00FE2319">
        <w:t>ческой  апперцепции), к самос</w:t>
      </w:r>
      <w:r>
        <w:t>тоятельной творческой деятельности, к саморазвитию и эксперимен</w:t>
      </w:r>
      <w:r w:rsidRPr="00FE2319">
        <w:t xml:space="preserve">тированию (поисковым действиям). </w:t>
      </w:r>
    </w:p>
    <w:p w:rsidR="00DE2890" w:rsidRDefault="00DE2890" w:rsidP="00FE2319">
      <w:pPr>
        <w:jc w:val="both"/>
      </w:pPr>
      <w:r w:rsidRPr="00FE2319">
        <w:t>3)</w:t>
      </w:r>
      <w:r w:rsidRPr="00FE2319">
        <w:tab/>
        <w:t xml:space="preserve">Специфические художественные и </w:t>
      </w:r>
      <w:r>
        <w:t>творческие способности (восприя</w:t>
      </w:r>
      <w:r w:rsidRPr="00FE2319">
        <w:t xml:space="preserve">тие, исполнительство и творчество). </w:t>
      </w:r>
    </w:p>
    <w:p w:rsidR="00DE2890" w:rsidRDefault="00DE2890" w:rsidP="00FA1F39">
      <w:pPr>
        <w:jc w:val="both"/>
      </w:pPr>
      <w:r>
        <w:rPr>
          <w:iCs/>
        </w:rPr>
        <w:t xml:space="preserve">          </w:t>
      </w:r>
      <w:r w:rsidRPr="00E245A8">
        <w:rPr>
          <w:iCs/>
        </w:rPr>
        <w:t>Содержание психолого-педагогической работы</w:t>
      </w:r>
      <w:r>
        <w:rPr>
          <w:iCs/>
        </w:rPr>
        <w:t xml:space="preserve"> </w:t>
      </w:r>
      <w:r w:rsidRPr="00E245A8">
        <w:rPr>
          <w:iCs/>
        </w:rPr>
        <w:t xml:space="preserve">по образовательной области выстроено в соответствии с методическими рекомендациями примерной </w:t>
      </w:r>
      <w:r w:rsidRPr="00E245A8">
        <w:t xml:space="preserve">основной образовательной программы дошкольного образования </w:t>
      </w:r>
      <w:r w:rsidRPr="00E245A8">
        <w:rPr>
          <w:bCs/>
        </w:rPr>
        <w:t>«От рождения до школы»</w:t>
      </w:r>
      <w:r w:rsidRPr="00E245A8">
        <w:t xml:space="preserve"> Под редакцией: Н. Е. Вераксы, Т. С. Комаровой, М.А. Васильевой, методическими разработками</w:t>
      </w:r>
      <w:r>
        <w:t>, пособиями И.А Новоскольцевой, И.М. Каплуновой, Т.С. Комаровой, Л.В Куцаковой, И.А. Лыковой, Е.А. Янушко и др.</w:t>
      </w:r>
    </w:p>
    <w:p w:rsidR="00DE2890" w:rsidRDefault="00DE2890" w:rsidP="00FE2319">
      <w:pPr>
        <w:jc w:val="both"/>
      </w:pPr>
    </w:p>
    <w:p w:rsidR="00DE2890" w:rsidRPr="00FE2319" w:rsidRDefault="00DE2890" w:rsidP="00FE2319">
      <w:pPr>
        <w:jc w:val="both"/>
      </w:pPr>
    </w:p>
    <w:p w:rsidR="00DE2890" w:rsidRPr="008E7220" w:rsidRDefault="00DE2890" w:rsidP="008E7220">
      <w:pPr>
        <w:pStyle w:val="NormalWeb"/>
        <w:suppressAutoHyphens w:val="0"/>
        <w:spacing w:before="0" w:beforeAutospacing="1" w:after="0" w:afterAutospacing="1"/>
        <w:jc w:val="center"/>
        <w:rPr>
          <w:b/>
          <w:lang w:eastAsia="ru-RU"/>
        </w:rPr>
      </w:pPr>
      <w:r w:rsidRPr="008E7220">
        <w:rPr>
          <w:b/>
          <w:lang w:eastAsia="ru-RU"/>
        </w:rPr>
        <w:t>Формы  работы  с детьми</w:t>
      </w:r>
      <w:r w:rsidRPr="008E7220">
        <w:rPr>
          <w:b/>
          <w:i/>
          <w:lang w:eastAsia="ru-RU"/>
        </w:rPr>
        <w:t xml:space="preserve">  </w:t>
      </w:r>
      <w:r w:rsidRPr="008E7220">
        <w:rPr>
          <w:b/>
          <w:lang w:eastAsia="ru-RU"/>
        </w:rPr>
        <w:t>по образовательной области «Художественно- эстетическое развитие»</w:t>
      </w:r>
    </w:p>
    <w:tbl>
      <w:tblPr>
        <w:tblW w:w="14636" w:type="dxa"/>
        <w:tblInd w:w="468" w:type="dxa"/>
        <w:tblLayout w:type="fixed"/>
        <w:tblLook w:val="0000"/>
      </w:tblPr>
      <w:tblGrid>
        <w:gridCol w:w="1920"/>
        <w:gridCol w:w="960"/>
        <w:gridCol w:w="4773"/>
        <w:gridCol w:w="3298"/>
        <w:gridCol w:w="3685"/>
      </w:tblGrid>
      <w:tr w:rsidR="00DE2890" w:rsidRPr="008E7220" w:rsidTr="005C384E">
        <w:trPr>
          <w:trHeight w:val="95"/>
        </w:trPr>
        <w:tc>
          <w:tcPr>
            <w:tcW w:w="1920"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jc w:val="center"/>
              <w:rPr>
                <w:sz w:val="20"/>
                <w:szCs w:val="20"/>
                <w:lang w:eastAsia="ru-RU"/>
              </w:rPr>
            </w:pPr>
            <w:r w:rsidRPr="005C384E">
              <w:rPr>
                <w:sz w:val="20"/>
                <w:szCs w:val="20"/>
                <w:lang w:eastAsia="ru-RU"/>
              </w:rPr>
              <w:t xml:space="preserve">Содержание  </w:t>
            </w:r>
          </w:p>
        </w:tc>
        <w:tc>
          <w:tcPr>
            <w:tcW w:w="960"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jc w:val="center"/>
              <w:rPr>
                <w:sz w:val="20"/>
                <w:szCs w:val="20"/>
                <w:lang w:eastAsia="ru-RU"/>
              </w:rPr>
            </w:pPr>
            <w:r w:rsidRPr="005C384E">
              <w:rPr>
                <w:sz w:val="20"/>
                <w:szCs w:val="20"/>
                <w:lang w:eastAsia="ru-RU"/>
              </w:rPr>
              <w:t xml:space="preserve">Возраст </w:t>
            </w:r>
          </w:p>
        </w:tc>
        <w:tc>
          <w:tcPr>
            <w:tcW w:w="4773"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jc w:val="center"/>
              <w:rPr>
                <w:sz w:val="20"/>
                <w:szCs w:val="20"/>
                <w:lang w:eastAsia="ru-RU"/>
              </w:rPr>
            </w:pPr>
            <w:r w:rsidRPr="005C384E">
              <w:rPr>
                <w:sz w:val="20"/>
                <w:szCs w:val="20"/>
                <w:lang w:eastAsia="ru-RU"/>
              </w:rPr>
              <w:t xml:space="preserve">Совместная  деятельность </w:t>
            </w:r>
          </w:p>
        </w:tc>
        <w:tc>
          <w:tcPr>
            <w:tcW w:w="3298"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jc w:val="center"/>
              <w:rPr>
                <w:sz w:val="20"/>
                <w:szCs w:val="20"/>
                <w:lang w:eastAsia="ru-RU"/>
              </w:rPr>
            </w:pPr>
            <w:r w:rsidRPr="005C384E">
              <w:rPr>
                <w:sz w:val="20"/>
                <w:szCs w:val="20"/>
                <w:lang w:eastAsia="ru-RU"/>
              </w:rPr>
              <w:t xml:space="preserve">Режимные  моменты </w:t>
            </w:r>
          </w:p>
        </w:tc>
        <w:tc>
          <w:tcPr>
            <w:tcW w:w="3685" w:type="dxa"/>
            <w:tcBorders>
              <w:top w:val="single" w:sz="4" w:space="0" w:color="000000"/>
              <w:left w:val="single" w:sz="4" w:space="0" w:color="000000"/>
              <w:bottom w:val="single" w:sz="4" w:space="0" w:color="000000"/>
              <w:right w:val="single" w:sz="4" w:space="0" w:color="000000"/>
            </w:tcBorders>
          </w:tcPr>
          <w:p w:rsidR="00DE2890" w:rsidRPr="005C384E" w:rsidRDefault="00DE2890" w:rsidP="005C384E">
            <w:pPr>
              <w:pStyle w:val="NormalWeb"/>
              <w:suppressAutoHyphens w:val="0"/>
              <w:spacing w:before="0" w:after="0"/>
              <w:jc w:val="center"/>
              <w:rPr>
                <w:sz w:val="20"/>
                <w:szCs w:val="20"/>
                <w:lang w:eastAsia="ru-RU"/>
              </w:rPr>
            </w:pPr>
            <w:r w:rsidRPr="005C384E">
              <w:rPr>
                <w:sz w:val="20"/>
                <w:szCs w:val="20"/>
                <w:lang w:eastAsia="ru-RU"/>
              </w:rPr>
              <w:t xml:space="preserve">Самостоятельная  деятельность </w:t>
            </w:r>
          </w:p>
        </w:tc>
      </w:tr>
      <w:tr w:rsidR="00DE2890" w:rsidRPr="008E7220" w:rsidTr="005C384E">
        <w:trPr>
          <w:trHeight w:val="95"/>
        </w:trPr>
        <w:tc>
          <w:tcPr>
            <w:tcW w:w="1920" w:type="dxa"/>
            <w:vMerge w:val="restart"/>
            <w:tcBorders>
              <w:top w:val="single" w:sz="4" w:space="0" w:color="000000"/>
              <w:left w:val="single" w:sz="4" w:space="0" w:color="000000"/>
              <w:bottom w:val="single" w:sz="4" w:space="0" w:color="000000"/>
            </w:tcBorders>
          </w:tcPr>
          <w:p w:rsidR="00DE2890" w:rsidRPr="005C384E" w:rsidRDefault="00DE2890" w:rsidP="005C384E">
            <w:pPr>
              <w:pStyle w:val="NormalWeb"/>
              <w:numPr>
                <w:ilvl w:val="1"/>
                <w:numId w:val="37"/>
              </w:numPr>
              <w:spacing w:before="0" w:after="0"/>
              <w:rPr>
                <w:sz w:val="20"/>
                <w:szCs w:val="20"/>
                <w:lang w:eastAsia="ru-RU"/>
              </w:rPr>
            </w:pPr>
            <w:r w:rsidRPr="005C384E">
              <w:rPr>
                <w:sz w:val="20"/>
                <w:szCs w:val="20"/>
                <w:lang w:eastAsia="ru-RU"/>
              </w:rPr>
              <w:t>Развитие</w:t>
            </w:r>
          </w:p>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продуктивной  деятельности</w:t>
            </w:r>
          </w:p>
          <w:p w:rsidR="00DE2890" w:rsidRPr="005C384E" w:rsidRDefault="00DE2890" w:rsidP="005C384E">
            <w:pPr>
              <w:pStyle w:val="NormalWeb"/>
              <w:spacing w:before="0" w:after="0"/>
              <w:rPr>
                <w:sz w:val="20"/>
                <w:szCs w:val="20"/>
                <w:lang w:eastAsia="ru-RU"/>
              </w:rPr>
            </w:pPr>
            <w:r>
              <w:rPr>
                <w:sz w:val="20"/>
                <w:szCs w:val="20"/>
                <w:lang w:eastAsia="ru-RU"/>
              </w:rPr>
              <w:t xml:space="preserve">- </w:t>
            </w:r>
            <w:r w:rsidRPr="005C384E">
              <w:rPr>
                <w:sz w:val="20"/>
                <w:szCs w:val="20"/>
                <w:lang w:eastAsia="ru-RU"/>
              </w:rPr>
              <w:t>рисование</w:t>
            </w:r>
          </w:p>
          <w:p w:rsidR="00DE2890" w:rsidRPr="005C384E" w:rsidRDefault="00DE2890" w:rsidP="005C384E">
            <w:pPr>
              <w:pStyle w:val="NormalWeb"/>
              <w:spacing w:before="0" w:after="0"/>
              <w:rPr>
                <w:sz w:val="20"/>
                <w:szCs w:val="20"/>
                <w:lang w:eastAsia="ru-RU"/>
              </w:rPr>
            </w:pPr>
            <w:r>
              <w:rPr>
                <w:sz w:val="20"/>
                <w:szCs w:val="20"/>
                <w:lang w:eastAsia="ru-RU"/>
              </w:rPr>
              <w:t xml:space="preserve">- </w:t>
            </w:r>
            <w:r w:rsidRPr="005C384E">
              <w:rPr>
                <w:sz w:val="20"/>
                <w:szCs w:val="20"/>
                <w:lang w:eastAsia="ru-RU"/>
              </w:rPr>
              <w:t xml:space="preserve">лепка </w:t>
            </w:r>
          </w:p>
          <w:p w:rsidR="00DE2890" w:rsidRPr="005C384E" w:rsidRDefault="00DE2890" w:rsidP="005C384E">
            <w:pPr>
              <w:pStyle w:val="NormalWeb"/>
              <w:spacing w:before="0" w:after="0"/>
              <w:rPr>
                <w:sz w:val="20"/>
                <w:szCs w:val="20"/>
                <w:lang w:eastAsia="ru-RU"/>
              </w:rPr>
            </w:pPr>
            <w:r>
              <w:rPr>
                <w:sz w:val="20"/>
                <w:szCs w:val="20"/>
                <w:lang w:eastAsia="ru-RU"/>
              </w:rPr>
              <w:t xml:space="preserve">- </w:t>
            </w:r>
            <w:r w:rsidRPr="005C384E">
              <w:rPr>
                <w:sz w:val="20"/>
                <w:szCs w:val="20"/>
                <w:lang w:eastAsia="ru-RU"/>
              </w:rPr>
              <w:t>аппликация</w:t>
            </w:r>
          </w:p>
          <w:p w:rsidR="00DE2890" w:rsidRPr="005C384E" w:rsidRDefault="00DE2890" w:rsidP="005C384E">
            <w:pPr>
              <w:pStyle w:val="NormalWeb"/>
              <w:spacing w:before="0" w:after="0"/>
              <w:rPr>
                <w:sz w:val="20"/>
                <w:szCs w:val="20"/>
                <w:lang w:eastAsia="ru-RU"/>
              </w:rPr>
            </w:pPr>
            <w:r>
              <w:rPr>
                <w:sz w:val="20"/>
                <w:szCs w:val="20"/>
                <w:lang w:eastAsia="ru-RU"/>
              </w:rPr>
              <w:t xml:space="preserve">- </w:t>
            </w:r>
            <w:r w:rsidRPr="005C384E">
              <w:rPr>
                <w:sz w:val="20"/>
                <w:szCs w:val="20"/>
                <w:lang w:eastAsia="ru-RU"/>
              </w:rPr>
              <w:t>конструирование</w:t>
            </w:r>
          </w:p>
          <w:p w:rsidR="00DE2890" w:rsidRPr="005C384E" w:rsidRDefault="00DE2890" w:rsidP="005C384E">
            <w:pPr>
              <w:pStyle w:val="NormalWeb"/>
              <w:suppressAutoHyphens w:val="0"/>
              <w:spacing w:before="0" w:after="0"/>
              <w:rPr>
                <w:sz w:val="20"/>
                <w:szCs w:val="20"/>
                <w:lang w:eastAsia="ru-RU"/>
              </w:rPr>
            </w:pPr>
          </w:p>
          <w:p w:rsidR="00DE2890" w:rsidRPr="005C384E" w:rsidRDefault="00DE2890" w:rsidP="005C384E">
            <w:pPr>
              <w:pStyle w:val="NormalWeb"/>
              <w:numPr>
                <w:ilvl w:val="1"/>
                <w:numId w:val="37"/>
              </w:numPr>
              <w:spacing w:before="0" w:after="0"/>
              <w:rPr>
                <w:sz w:val="20"/>
                <w:szCs w:val="20"/>
                <w:lang w:eastAsia="ru-RU"/>
              </w:rPr>
            </w:pPr>
            <w:r w:rsidRPr="005C384E">
              <w:rPr>
                <w:sz w:val="20"/>
                <w:szCs w:val="20"/>
                <w:lang w:eastAsia="ru-RU"/>
              </w:rPr>
              <w:t>Развитие</w:t>
            </w:r>
          </w:p>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детского творчества</w:t>
            </w:r>
          </w:p>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3. Приобщение  к  изобразительному искусству</w:t>
            </w:r>
          </w:p>
        </w:tc>
        <w:tc>
          <w:tcPr>
            <w:tcW w:w="960"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 xml:space="preserve">1.6-4 лет  </w:t>
            </w:r>
          </w:p>
        </w:tc>
        <w:tc>
          <w:tcPr>
            <w:tcW w:w="4773"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Наблюдения по ситуации</w:t>
            </w:r>
          </w:p>
          <w:p w:rsidR="00DE2890" w:rsidRPr="005C384E" w:rsidRDefault="00DE2890" w:rsidP="005C384E">
            <w:pPr>
              <w:rPr>
                <w:sz w:val="20"/>
                <w:szCs w:val="20"/>
              </w:rPr>
            </w:pPr>
            <w:r w:rsidRPr="005C384E">
              <w:rPr>
                <w:sz w:val="20"/>
                <w:szCs w:val="20"/>
              </w:rPr>
              <w:t>Занимательные показы</w:t>
            </w:r>
          </w:p>
          <w:p w:rsidR="00DE2890" w:rsidRPr="005C384E" w:rsidRDefault="00DE2890" w:rsidP="005C384E">
            <w:pPr>
              <w:rPr>
                <w:sz w:val="20"/>
                <w:szCs w:val="20"/>
              </w:rPr>
            </w:pPr>
            <w:r w:rsidRPr="005C384E">
              <w:rPr>
                <w:sz w:val="20"/>
                <w:szCs w:val="20"/>
              </w:rPr>
              <w:t>Наблюдения по ситуации</w:t>
            </w:r>
          </w:p>
          <w:p w:rsidR="00DE2890" w:rsidRPr="005C384E" w:rsidRDefault="00DE2890" w:rsidP="005C384E">
            <w:pPr>
              <w:rPr>
                <w:sz w:val="20"/>
                <w:szCs w:val="20"/>
              </w:rPr>
            </w:pPr>
            <w:r w:rsidRPr="005C384E">
              <w:rPr>
                <w:sz w:val="20"/>
                <w:szCs w:val="20"/>
              </w:rPr>
              <w:t>Индивидуальная и подгрупповая работа с детьми. Рисование  Аппликация  Лепка</w:t>
            </w:r>
            <w:r>
              <w:rPr>
                <w:sz w:val="20"/>
                <w:szCs w:val="20"/>
              </w:rPr>
              <w:t>. Конструирование</w:t>
            </w:r>
          </w:p>
          <w:p w:rsidR="00DE2890" w:rsidRPr="005C384E" w:rsidRDefault="00DE2890" w:rsidP="005C384E">
            <w:pPr>
              <w:rPr>
                <w:sz w:val="20"/>
                <w:szCs w:val="20"/>
              </w:rPr>
            </w:pPr>
            <w:r w:rsidRPr="005C384E">
              <w:rPr>
                <w:sz w:val="20"/>
                <w:szCs w:val="20"/>
              </w:rPr>
              <w:t>Сюжетно-игровая ситуация</w:t>
            </w:r>
          </w:p>
          <w:p w:rsidR="00DE2890" w:rsidRPr="005C384E" w:rsidRDefault="00DE2890" w:rsidP="005C384E">
            <w:pPr>
              <w:rPr>
                <w:sz w:val="20"/>
                <w:szCs w:val="20"/>
              </w:rPr>
            </w:pPr>
            <w:r w:rsidRPr="005C384E">
              <w:rPr>
                <w:sz w:val="20"/>
                <w:szCs w:val="20"/>
              </w:rPr>
              <w:t>Выставка детских работ Конкурсы</w:t>
            </w:r>
          </w:p>
          <w:p w:rsidR="00DE2890" w:rsidRPr="005C384E" w:rsidRDefault="00DE2890" w:rsidP="005C384E">
            <w:pPr>
              <w:rPr>
                <w:sz w:val="20"/>
                <w:szCs w:val="20"/>
              </w:rPr>
            </w:pPr>
            <w:r w:rsidRPr="005C384E">
              <w:rPr>
                <w:sz w:val="20"/>
                <w:szCs w:val="20"/>
              </w:rPr>
              <w:t>Интегрированные занятия</w:t>
            </w:r>
          </w:p>
        </w:tc>
        <w:tc>
          <w:tcPr>
            <w:tcW w:w="3298"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 xml:space="preserve">Интегрированная детская деятельность </w:t>
            </w:r>
          </w:p>
          <w:p w:rsidR="00DE2890" w:rsidRPr="005C384E" w:rsidRDefault="00DE2890" w:rsidP="005C384E">
            <w:pPr>
              <w:rPr>
                <w:sz w:val="20"/>
                <w:szCs w:val="20"/>
              </w:rPr>
            </w:pPr>
            <w:r w:rsidRPr="005C384E">
              <w:rPr>
                <w:sz w:val="20"/>
                <w:szCs w:val="20"/>
              </w:rPr>
              <w:t>Игра</w:t>
            </w:r>
            <w:r>
              <w:rPr>
                <w:sz w:val="20"/>
                <w:szCs w:val="20"/>
              </w:rPr>
              <w:t xml:space="preserve"> </w:t>
            </w:r>
            <w:r w:rsidRPr="005C384E">
              <w:rPr>
                <w:sz w:val="20"/>
                <w:szCs w:val="20"/>
              </w:rPr>
              <w:t xml:space="preserve">Игровое упражнение </w:t>
            </w:r>
          </w:p>
          <w:p w:rsidR="00DE2890" w:rsidRPr="005C384E" w:rsidRDefault="00DE2890" w:rsidP="005C384E">
            <w:pPr>
              <w:rPr>
                <w:sz w:val="20"/>
                <w:szCs w:val="20"/>
              </w:rPr>
            </w:pPr>
            <w:r w:rsidRPr="005C384E">
              <w:rPr>
                <w:sz w:val="20"/>
                <w:szCs w:val="20"/>
              </w:rPr>
              <w:t>Проблемная ситуация</w:t>
            </w:r>
          </w:p>
          <w:p w:rsidR="00DE2890" w:rsidRPr="005C384E" w:rsidRDefault="00DE2890" w:rsidP="005C384E">
            <w:pPr>
              <w:rPr>
                <w:sz w:val="20"/>
                <w:szCs w:val="20"/>
              </w:rPr>
            </w:pPr>
            <w:r w:rsidRPr="005C384E">
              <w:rPr>
                <w:sz w:val="20"/>
                <w:szCs w:val="20"/>
              </w:rPr>
              <w:t>Индивидуальная работа с детьми</w:t>
            </w:r>
          </w:p>
          <w:p w:rsidR="00DE2890" w:rsidRPr="005C384E" w:rsidRDefault="00DE2890" w:rsidP="005C384E">
            <w:pPr>
              <w:pStyle w:val="NormalWeb"/>
              <w:suppressAutoHyphens w:val="0"/>
              <w:spacing w:before="0" w:after="0"/>
              <w:rPr>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DE2890" w:rsidRPr="005C384E" w:rsidRDefault="00DE2890" w:rsidP="005C384E">
            <w:pPr>
              <w:rPr>
                <w:sz w:val="20"/>
                <w:szCs w:val="20"/>
              </w:rPr>
            </w:pPr>
            <w:r w:rsidRPr="005C384E">
              <w:rPr>
                <w:sz w:val="20"/>
                <w:szCs w:val="20"/>
              </w:rPr>
              <w:t>Самостоятельная художественная деятельность</w:t>
            </w:r>
          </w:p>
          <w:p w:rsidR="00DE2890" w:rsidRPr="005C384E" w:rsidRDefault="00DE2890" w:rsidP="005C384E">
            <w:pPr>
              <w:rPr>
                <w:sz w:val="20"/>
                <w:szCs w:val="20"/>
              </w:rPr>
            </w:pPr>
            <w:r w:rsidRPr="005C384E">
              <w:rPr>
                <w:sz w:val="20"/>
                <w:szCs w:val="20"/>
              </w:rPr>
              <w:t>Игра</w:t>
            </w:r>
          </w:p>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Проблемная ситуация</w:t>
            </w:r>
          </w:p>
          <w:p w:rsidR="00DE2890" w:rsidRPr="005C384E" w:rsidRDefault="00DE2890" w:rsidP="005C384E">
            <w:pPr>
              <w:rPr>
                <w:sz w:val="20"/>
                <w:szCs w:val="20"/>
              </w:rPr>
            </w:pPr>
            <w:r w:rsidRPr="005C384E">
              <w:rPr>
                <w:sz w:val="20"/>
                <w:szCs w:val="20"/>
              </w:rPr>
              <w:t>Игры со строительным материалом</w:t>
            </w:r>
          </w:p>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Постройки для сюжетных игр</w:t>
            </w:r>
          </w:p>
        </w:tc>
      </w:tr>
      <w:tr w:rsidR="00DE2890" w:rsidRPr="008E7220" w:rsidTr="005C384E">
        <w:trPr>
          <w:trHeight w:val="1466"/>
        </w:trPr>
        <w:tc>
          <w:tcPr>
            <w:tcW w:w="1920" w:type="dxa"/>
            <w:vMerge/>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napToGrid w:val="0"/>
              <w:spacing w:before="0" w:after="0"/>
              <w:rPr>
                <w:sz w:val="20"/>
                <w:szCs w:val="20"/>
                <w:lang w:eastAsia="ru-RU"/>
              </w:rPr>
            </w:pPr>
          </w:p>
        </w:tc>
        <w:tc>
          <w:tcPr>
            <w:tcW w:w="960" w:type="dxa"/>
            <w:tcBorders>
              <w:top w:val="single" w:sz="4" w:space="0" w:color="000000"/>
              <w:left w:val="single" w:sz="4" w:space="0" w:color="000000"/>
              <w:bottom w:val="single" w:sz="4" w:space="0" w:color="000000"/>
            </w:tcBorders>
          </w:tcPr>
          <w:p w:rsidR="00DE2890" w:rsidRPr="005C384E" w:rsidRDefault="00DE2890" w:rsidP="005C384E">
            <w:pPr>
              <w:pStyle w:val="31"/>
            </w:pPr>
            <w:r w:rsidRPr="005C384E">
              <w:t xml:space="preserve">5-7 лет </w:t>
            </w:r>
          </w:p>
        </w:tc>
        <w:tc>
          <w:tcPr>
            <w:tcW w:w="4773"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Рассматривание предметов искусства</w:t>
            </w:r>
          </w:p>
          <w:p w:rsidR="00DE2890" w:rsidRPr="005C384E" w:rsidRDefault="00DE2890" w:rsidP="005C384E">
            <w:pPr>
              <w:rPr>
                <w:sz w:val="20"/>
                <w:szCs w:val="20"/>
              </w:rPr>
            </w:pPr>
            <w:r w:rsidRPr="005C384E">
              <w:rPr>
                <w:sz w:val="20"/>
                <w:szCs w:val="20"/>
              </w:rPr>
              <w:t>Беседа</w:t>
            </w:r>
            <w:r>
              <w:rPr>
                <w:sz w:val="20"/>
                <w:szCs w:val="20"/>
              </w:rPr>
              <w:t xml:space="preserve"> </w:t>
            </w:r>
            <w:r w:rsidRPr="005C384E">
              <w:rPr>
                <w:sz w:val="20"/>
                <w:szCs w:val="20"/>
              </w:rPr>
              <w:t>Экспериментирование с материалом</w:t>
            </w:r>
          </w:p>
          <w:p w:rsidR="00DE2890" w:rsidRPr="005C384E" w:rsidRDefault="00DE2890" w:rsidP="005C384E">
            <w:pPr>
              <w:rPr>
                <w:sz w:val="20"/>
                <w:szCs w:val="20"/>
              </w:rPr>
            </w:pPr>
            <w:r w:rsidRPr="005C384E">
              <w:rPr>
                <w:sz w:val="20"/>
                <w:szCs w:val="20"/>
              </w:rPr>
              <w:t xml:space="preserve">Рисование </w:t>
            </w:r>
            <w:r>
              <w:rPr>
                <w:sz w:val="20"/>
                <w:szCs w:val="20"/>
              </w:rPr>
              <w:t xml:space="preserve">. </w:t>
            </w:r>
            <w:r w:rsidRPr="005C384E">
              <w:rPr>
                <w:sz w:val="20"/>
                <w:szCs w:val="20"/>
              </w:rPr>
              <w:t xml:space="preserve">Аппликация </w:t>
            </w:r>
            <w:r>
              <w:rPr>
                <w:sz w:val="20"/>
                <w:szCs w:val="20"/>
              </w:rPr>
              <w:t xml:space="preserve">. </w:t>
            </w:r>
            <w:r w:rsidRPr="005C384E">
              <w:rPr>
                <w:sz w:val="20"/>
                <w:szCs w:val="20"/>
              </w:rPr>
              <w:t>Лепка</w:t>
            </w:r>
            <w:r>
              <w:rPr>
                <w:sz w:val="20"/>
                <w:szCs w:val="20"/>
              </w:rPr>
              <w:t xml:space="preserve">. </w:t>
            </w:r>
            <w:r w:rsidRPr="005C384E">
              <w:rPr>
                <w:sz w:val="20"/>
                <w:szCs w:val="20"/>
              </w:rPr>
              <w:t>Художественный труд</w:t>
            </w:r>
            <w:r>
              <w:rPr>
                <w:sz w:val="20"/>
                <w:szCs w:val="20"/>
              </w:rPr>
              <w:t xml:space="preserve">. Конструирование </w:t>
            </w:r>
            <w:r w:rsidRPr="005C384E">
              <w:rPr>
                <w:sz w:val="20"/>
                <w:szCs w:val="20"/>
              </w:rPr>
              <w:t>Интегрированные занятия</w:t>
            </w:r>
          </w:p>
          <w:p w:rsidR="00DE2890" w:rsidRPr="005C384E" w:rsidRDefault="00DE2890" w:rsidP="005C384E">
            <w:pPr>
              <w:rPr>
                <w:sz w:val="20"/>
                <w:szCs w:val="20"/>
              </w:rPr>
            </w:pPr>
            <w:r w:rsidRPr="005C384E">
              <w:rPr>
                <w:sz w:val="20"/>
                <w:szCs w:val="20"/>
              </w:rPr>
              <w:t>Дидактические игры</w:t>
            </w:r>
          </w:p>
          <w:p w:rsidR="00DE2890" w:rsidRPr="005C384E" w:rsidRDefault="00DE2890" w:rsidP="005C384E">
            <w:pPr>
              <w:rPr>
                <w:sz w:val="20"/>
                <w:szCs w:val="20"/>
              </w:rPr>
            </w:pPr>
            <w:r w:rsidRPr="005C384E">
              <w:rPr>
                <w:sz w:val="20"/>
                <w:szCs w:val="20"/>
              </w:rPr>
              <w:t>Художественный досуг</w:t>
            </w:r>
            <w:r>
              <w:rPr>
                <w:sz w:val="20"/>
                <w:szCs w:val="20"/>
              </w:rPr>
              <w:t xml:space="preserve">. </w:t>
            </w:r>
            <w:r w:rsidRPr="005C384E">
              <w:rPr>
                <w:sz w:val="20"/>
                <w:szCs w:val="20"/>
              </w:rPr>
              <w:t xml:space="preserve">Конкурсы </w:t>
            </w:r>
          </w:p>
          <w:p w:rsidR="00DE2890" w:rsidRPr="005C384E" w:rsidRDefault="00DE2890" w:rsidP="005C384E">
            <w:pPr>
              <w:rPr>
                <w:sz w:val="20"/>
                <w:szCs w:val="20"/>
              </w:rPr>
            </w:pPr>
            <w:r w:rsidRPr="005C384E">
              <w:rPr>
                <w:sz w:val="20"/>
                <w:szCs w:val="20"/>
              </w:rPr>
              <w:t>Выставки работ декоративно-прикладного искусства</w:t>
            </w:r>
          </w:p>
        </w:tc>
        <w:tc>
          <w:tcPr>
            <w:tcW w:w="3298"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 xml:space="preserve">Интегрированная детская деятельность </w:t>
            </w:r>
          </w:p>
          <w:p w:rsidR="00DE2890" w:rsidRPr="005C384E" w:rsidRDefault="00DE2890" w:rsidP="005C384E">
            <w:pPr>
              <w:rPr>
                <w:sz w:val="20"/>
                <w:szCs w:val="20"/>
              </w:rPr>
            </w:pPr>
            <w:r w:rsidRPr="005C384E">
              <w:rPr>
                <w:sz w:val="20"/>
                <w:szCs w:val="20"/>
              </w:rPr>
              <w:t>Игра</w:t>
            </w:r>
            <w:r>
              <w:rPr>
                <w:sz w:val="20"/>
                <w:szCs w:val="20"/>
              </w:rPr>
              <w:t xml:space="preserve">. </w:t>
            </w:r>
            <w:r w:rsidRPr="005C384E">
              <w:rPr>
                <w:sz w:val="20"/>
                <w:szCs w:val="20"/>
              </w:rPr>
              <w:t xml:space="preserve">Игровое упражнение </w:t>
            </w:r>
          </w:p>
          <w:p w:rsidR="00DE2890" w:rsidRPr="005C384E" w:rsidRDefault="00DE2890" w:rsidP="005C384E">
            <w:pPr>
              <w:rPr>
                <w:sz w:val="20"/>
                <w:szCs w:val="20"/>
              </w:rPr>
            </w:pPr>
            <w:r w:rsidRPr="005C384E">
              <w:rPr>
                <w:sz w:val="20"/>
                <w:szCs w:val="20"/>
              </w:rPr>
              <w:t>Проблемная ситуация</w:t>
            </w:r>
          </w:p>
          <w:p w:rsidR="00DE2890" w:rsidRPr="005C384E" w:rsidRDefault="00DE2890" w:rsidP="005C384E">
            <w:pPr>
              <w:rPr>
                <w:sz w:val="20"/>
                <w:szCs w:val="20"/>
              </w:rPr>
            </w:pPr>
            <w:r w:rsidRPr="005C384E">
              <w:rPr>
                <w:sz w:val="20"/>
                <w:szCs w:val="20"/>
              </w:rPr>
              <w:t xml:space="preserve">Индивидуальная работа с детьми Проектная деятельность </w:t>
            </w:r>
          </w:p>
          <w:p w:rsidR="00DE2890" w:rsidRPr="005C384E" w:rsidRDefault="00DE2890" w:rsidP="005C384E">
            <w:pPr>
              <w:rPr>
                <w:sz w:val="20"/>
                <w:szCs w:val="20"/>
              </w:rPr>
            </w:pPr>
            <w:r w:rsidRPr="005C384E">
              <w:rPr>
                <w:sz w:val="20"/>
                <w:szCs w:val="20"/>
              </w:rPr>
              <w:t>Создание коллекций Выставка репродукций Развивающие игры</w:t>
            </w:r>
          </w:p>
          <w:p w:rsidR="00DE2890" w:rsidRPr="005C384E" w:rsidRDefault="00DE2890" w:rsidP="005C384E">
            <w:pPr>
              <w:rPr>
                <w:sz w:val="20"/>
                <w:szCs w:val="20"/>
              </w:rPr>
            </w:pPr>
            <w:r w:rsidRPr="005C384E">
              <w:rPr>
                <w:sz w:val="20"/>
                <w:szCs w:val="20"/>
              </w:rPr>
              <w:t>Рассматривание чертежей и схем</w:t>
            </w:r>
          </w:p>
        </w:tc>
        <w:tc>
          <w:tcPr>
            <w:tcW w:w="3685" w:type="dxa"/>
            <w:tcBorders>
              <w:top w:val="single" w:sz="4" w:space="0" w:color="000000"/>
              <w:left w:val="single" w:sz="4" w:space="0" w:color="000000"/>
              <w:bottom w:val="single" w:sz="4" w:space="0" w:color="000000"/>
              <w:right w:val="single" w:sz="4" w:space="0" w:color="000000"/>
            </w:tcBorders>
          </w:tcPr>
          <w:p w:rsidR="00DE2890" w:rsidRPr="005C384E" w:rsidRDefault="00DE2890" w:rsidP="005C384E">
            <w:pPr>
              <w:rPr>
                <w:sz w:val="20"/>
                <w:szCs w:val="20"/>
              </w:rPr>
            </w:pPr>
            <w:r w:rsidRPr="005C384E">
              <w:rPr>
                <w:sz w:val="20"/>
                <w:szCs w:val="20"/>
              </w:rPr>
              <w:t>Самостоятельное художественное творчество</w:t>
            </w:r>
          </w:p>
          <w:p w:rsidR="00DE2890" w:rsidRPr="005C384E" w:rsidRDefault="00DE2890" w:rsidP="005C384E">
            <w:pPr>
              <w:rPr>
                <w:sz w:val="20"/>
                <w:szCs w:val="20"/>
              </w:rPr>
            </w:pPr>
            <w:r w:rsidRPr="005C384E">
              <w:rPr>
                <w:sz w:val="20"/>
                <w:szCs w:val="20"/>
              </w:rPr>
              <w:t>Игра</w:t>
            </w:r>
          </w:p>
          <w:p w:rsidR="00DE2890" w:rsidRPr="005C384E" w:rsidRDefault="00DE2890" w:rsidP="005C384E">
            <w:pPr>
              <w:rPr>
                <w:sz w:val="20"/>
                <w:szCs w:val="20"/>
              </w:rPr>
            </w:pPr>
            <w:r w:rsidRPr="005C384E">
              <w:rPr>
                <w:sz w:val="20"/>
                <w:szCs w:val="20"/>
              </w:rPr>
              <w:t>Проблемная ситуация</w:t>
            </w:r>
          </w:p>
        </w:tc>
      </w:tr>
      <w:tr w:rsidR="00DE2890" w:rsidRPr="008E7220" w:rsidTr="005C384E">
        <w:trPr>
          <w:trHeight w:val="4171"/>
        </w:trPr>
        <w:tc>
          <w:tcPr>
            <w:tcW w:w="1920" w:type="dxa"/>
            <w:vMerge w:val="restart"/>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4.Развитие  музыкально-художественной деятельности;</w:t>
            </w:r>
          </w:p>
          <w:p w:rsidR="00DE2890" w:rsidRPr="005C384E" w:rsidRDefault="00DE2890" w:rsidP="005C384E">
            <w:pPr>
              <w:rPr>
                <w:sz w:val="20"/>
                <w:szCs w:val="20"/>
              </w:rPr>
            </w:pPr>
            <w:r w:rsidRPr="005C384E">
              <w:rPr>
                <w:sz w:val="20"/>
                <w:szCs w:val="20"/>
              </w:rPr>
              <w:t xml:space="preserve"> приобщение к музыкальному искусству</w:t>
            </w:r>
          </w:p>
          <w:p w:rsidR="00DE2890" w:rsidRPr="005C384E" w:rsidRDefault="00DE2890" w:rsidP="005C384E">
            <w:pPr>
              <w:rPr>
                <w:sz w:val="20"/>
                <w:szCs w:val="20"/>
              </w:rPr>
            </w:pPr>
          </w:p>
        </w:tc>
        <w:tc>
          <w:tcPr>
            <w:tcW w:w="960"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1.6-4 года</w:t>
            </w:r>
          </w:p>
        </w:tc>
        <w:tc>
          <w:tcPr>
            <w:tcW w:w="4773"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 xml:space="preserve">Занятия </w:t>
            </w:r>
            <w:r>
              <w:rPr>
                <w:sz w:val="20"/>
                <w:szCs w:val="20"/>
              </w:rPr>
              <w:t xml:space="preserve">. </w:t>
            </w:r>
            <w:r w:rsidRPr="005C384E">
              <w:rPr>
                <w:sz w:val="20"/>
                <w:szCs w:val="20"/>
              </w:rPr>
              <w:t>Праздники, развлечения</w:t>
            </w:r>
          </w:p>
          <w:p w:rsidR="00DE2890" w:rsidRPr="005C384E" w:rsidRDefault="00DE2890" w:rsidP="005C384E">
            <w:pPr>
              <w:rPr>
                <w:sz w:val="20"/>
                <w:szCs w:val="20"/>
              </w:rPr>
            </w:pPr>
            <w:r w:rsidRPr="005C384E">
              <w:rPr>
                <w:sz w:val="20"/>
                <w:szCs w:val="20"/>
              </w:rPr>
              <w:t xml:space="preserve">Музыка в повседневной жизни: </w:t>
            </w:r>
          </w:p>
          <w:p w:rsidR="00DE2890" w:rsidRPr="005C384E" w:rsidRDefault="00DE2890" w:rsidP="005C384E">
            <w:pPr>
              <w:rPr>
                <w:sz w:val="20"/>
                <w:szCs w:val="20"/>
              </w:rPr>
            </w:pPr>
            <w:r w:rsidRPr="005C384E">
              <w:rPr>
                <w:sz w:val="20"/>
                <w:szCs w:val="20"/>
              </w:rPr>
              <w:t>-Театрализованная деятельность</w:t>
            </w:r>
          </w:p>
          <w:p w:rsidR="00DE2890" w:rsidRPr="005C384E" w:rsidRDefault="00DE2890" w:rsidP="005C384E">
            <w:pPr>
              <w:rPr>
                <w:sz w:val="20"/>
                <w:szCs w:val="20"/>
              </w:rPr>
            </w:pPr>
            <w:r w:rsidRPr="005C384E">
              <w:rPr>
                <w:sz w:val="20"/>
                <w:szCs w:val="20"/>
              </w:rPr>
              <w:t xml:space="preserve">-Слушание музыкальных сказок, </w:t>
            </w:r>
          </w:p>
          <w:p w:rsidR="00DE2890" w:rsidRPr="005C384E" w:rsidRDefault="00DE2890" w:rsidP="005C384E">
            <w:pPr>
              <w:rPr>
                <w:sz w:val="20"/>
                <w:szCs w:val="20"/>
              </w:rPr>
            </w:pPr>
            <w:r w:rsidRPr="005C384E">
              <w:rPr>
                <w:sz w:val="20"/>
                <w:szCs w:val="20"/>
              </w:rPr>
              <w:t>-Просмотр мультфильмов, фрагментов детских музыкальных фильмов</w:t>
            </w:r>
            <w:r>
              <w:rPr>
                <w:sz w:val="20"/>
                <w:szCs w:val="20"/>
              </w:rPr>
              <w:t>. Р</w:t>
            </w:r>
            <w:r w:rsidRPr="005C384E">
              <w:rPr>
                <w:sz w:val="20"/>
                <w:szCs w:val="20"/>
              </w:rPr>
              <w:t>ассматривание картинок, иллюстраций в детских книгах, репродукций, предметов окружающей действительности;</w:t>
            </w:r>
          </w:p>
          <w:p w:rsidR="00DE2890" w:rsidRPr="005C384E" w:rsidRDefault="00DE2890" w:rsidP="005C384E">
            <w:pPr>
              <w:rPr>
                <w:sz w:val="20"/>
                <w:szCs w:val="20"/>
              </w:rPr>
            </w:pPr>
            <w:r w:rsidRPr="005C384E">
              <w:rPr>
                <w:sz w:val="20"/>
                <w:szCs w:val="20"/>
              </w:rPr>
              <w:t xml:space="preserve">Игры, хороводы </w:t>
            </w:r>
            <w:r>
              <w:rPr>
                <w:sz w:val="20"/>
                <w:szCs w:val="20"/>
              </w:rPr>
              <w:t xml:space="preserve">. </w:t>
            </w:r>
            <w:r w:rsidRPr="005C384E">
              <w:rPr>
                <w:sz w:val="20"/>
                <w:szCs w:val="20"/>
              </w:rPr>
              <w:t>Празднование дней рождения</w:t>
            </w:r>
          </w:p>
        </w:tc>
        <w:tc>
          <w:tcPr>
            <w:tcW w:w="3298"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Использование музыки:</w:t>
            </w:r>
            <w:r>
              <w:rPr>
                <w:sz w:val="20"/>
                <w:szCs w:val="20"/>
              </w:rPr>
              <w:t xml:space="preserve"> </w:t>
            </w:r>
            <w:r w:rsidRPr="005C384E">
              <w:rPr>
                <w:sz w:val="20"/>
                <w:szCs w:val="20"/>
              </w:rPr>
              <w:t>на утренней гимнастике и физкультурных занятиях;</w:t>
            </w:r>
            <w:r>
              <w:rPr>
                <w:sz w:val="20"/>
                <w:szCs w:val="20"/>
              </w:rPr>
              <w:t xml:space="preserve"> </w:t>
            </w:r>
            <w:r w:rsidRPr="005C384E">
              <w:rPr>
                <w:sz w:val="20"/>
                <w:szCs w:val="20"/>
              </w:rPr>
              <w:t>на музыкальных занятиях;</w:t>
            </w:r>
            <w:r>
              <w:rPr>
                <w:sz w:val="20"/>
                <w:szCs w:val="20"/>
              </w:rPr>
              <w:t>.</w:t>
            </w:r>
            <w:r w:rsidRPr="005C384E">
              <w:rPr>
                <w:sz w:val="20"/>
                <w:szCs w:val="20"/>
              </w:rPr>
              <w:t xml:space="preserve"> во время умывания</w:t>
            </w:r>
            <w:r>
              <w:rPr>
                <w:sz w:val="20"/>
                <w:szCs w:val="20"/>
              </w:rPr>
              <w:t xml:space="preserve">, </w:t>
            </w:r>
            <w:r w:rsidRPr="005C384E">
              <w:rPr>
                <w:sz w:val="20"/>
                <w:szCs w:val="20"/>
              </w:rPr>
              <w:t>в продуктивных  видах деятельности</w:t>
            </w:r>
            <w:r>
              <w:rPr>
                <w:sz w:val="20"/>
                <w:szCs w:val="20"/>
              </w:rPr>
              <w:t xml:space="preserve">. </w:t>
            </w:r>
            <w:r w:rsidRPr="005C384E">
              <w:rPr>
                <w:sz w:val="20"/>
                <w:szCs w:val="20"/>
              </w:rPr>
              <w:t>во в</w:t>
            </w:r>
            <w:r>
              <w:rPr>
                <w:sz w:val="20"/>
                <w:szCs w:val="20"/>
              </w:rPr>
              <w:t>ремя  прогулки ,</w:t>
            </w:r>
            <w:r w:rsidRPr="005C384E">
              <w:rPr>
                <w:sz w:val="20"/>
                <w:szCs w:val="20"/>
              </w:rPr>
              <w:t xml:space="preserve"> в сюжетно-ролевых играх</w:t>
            </w:r>
            <w:r>
              <w:rPr>
                <w:sz w:val="20"/>
                <w:szCs w:val="20"/>
              </w:rPr>
              <w:t xml:space="preserve">, </w:t>
            </w:r>
            <w:r w:rsidRPr="005C384E">
              <w:rPr>
                <w:sz w:val="20"/>
                <w:szCs w:val="20"/>
              </w:rPr>
              <w:t>перед дневным сном</w:t>
            </w:r>
            <w:r>
              <w:rPr>
                <w:sz w:val="20"/>
                <w:szCs w:val="20"/>
              </w:rPr>
              <w:t xml:space="preserve">, </w:t>
            </w:r>
            <w:r w:rsidRPr="005C384E">
              <w:rPr>
                <w:sz w:val="20"/>
                <w:szCs w:val="20"/>
              </w:rPr>
              <w:t>при пробуждении</w:t>
            </w:r>
          </w:p>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 на праздниках и развлечениях</w:t>
            </w:r>
          </w:p>
        </w:tc>
        <w:tc>
          <w:tcPr>
            <w:tcW w:w="3685" w:type="dxa"/>
            <w:tcBorders>
              <w:top w:val="single" w:sz="4" w:space="0" w:color="000000"/>
              <w:left w:val="single" w:sz="4" w:space="0" w:color="000000"/>
              <w:bottom w:val="single" w:sz="4" w:space="0" w:color="000000"/>
              <w:right w:val="single" w:sz="4" w:space="0" w:color="000000"/>
            </w:tcBorders>
          </w:tcPr>
          <w:p w:rsidR="00DE2890" w:rsidRPr="005C384E" w:rsidRDefault="00DE2890" w:rsidP="005C384E">
            <w:pPr>
              <w:rPr>
                <w:sz w:val="20"/>
                <w:szCs w:val="20"/>
              </w:rPr>
            </w:pPr>
            <w:r w:rsidRPr="005C384E">
              <w:rPr>
                <w:sz w:val="20"/>
                <w:szCs w:val="20"/>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ТСО.</w:t>
            </w:r>
          </w:p>
          <w:p w:rsidR="00DE2890" w:rsidRPr="005C384E" w:rsidRDefault="00DE2890" w:rsidP="005C384E">
            <w:pPr>
              <w:rPr>
                <w:sz w:val="20"/>
                <w:szCs w:val="20"/>
              </w:rPr>
            </w:pPr>
            <w:r w:rsidRPr="005C384E">
              <w:rPr>
                <w:sz w:val="20"/>
                <w:szCs w:val="20"/>
              </w:rPr>
              <w:t xml:space="preserve">Экспериментирование со звуками, используя музыкальные игрушки и шумовые </w:t>
            </w:r>
            <w:r>
              <w:rPr>
                <w:sz w:val="20"/>
                <w:szCs w:val="20"/>
              </w:rPr>
              <w:t>инструменты</w:t>
            </w:r>
          </w:p>
          <w:p w:rsidR="00DE2890" w:rsidRPr="005C384E" w:rsidRDefault="00DE2890" w:rsidP="005C384E">
            <w:pPr>
              <w:rPr>
                <w:sz w:val="20"/>
                <w:szCs w:val="20"/>
              </w:rPr>
            </w:pPr>
            <w:r w:rsidRPr="005C384E">
              <w:rPr>
                <w:sz w:val="20"/>
                <w:szCs w:val="20"/>
              </w:rPr>
              <w:t>Стимулирование самостоятельного выполнения танцевальных движений под плясовые мелодии</w:t>
            </w:r>
          </w:p>
          <w:p w:rsidR="00DE2890" w:rsidRPr="005C384E" w:rsidRDefault="00DE2890" w:rsidP="005C384E">
            <w:pPr>
              <w:rPr>
                <w:sz w:val="20"/>
                <w:szCs w:val="20"/>
              </w:rPr>
            </w:pPr>
            <w:r w:rsidRPr="005C384E">
              <w:rPr>
                <w:sz w:val="20"/>
                <w:szCs w:val="20"/>
              </w:rPr>
              <w:t>Импровизация танцевальных движений в образах животных,</w:t>
            </w:r>
          </w:p>
          <w:p w:rsidR="00DE2890" w:rsidRPr="005C384E" w:rsidRDefault="00DE2890" w:rsidP="005C384E">
            <w:pPr>
              <w:rPr>
                <w:sz w:val="20"/>
                <w:szCs w:val="20"/>
              </w:rPr>
            </w:pPr>
            <w:r w:rsidRPr="005C384E">
              <w:rPr>
                <w:sz w:val="20"/>
                <w:szCs w:val="20"/>
              </w:rPr>
              <w:t>Концерты-импровизации Игра на шумовых музыкальных инструментах; экспериментирование со звуками,</w:t>
            </w:r>
          </w:p>
          <w:p w:rsidR="00DE2890" w:rsidRPr="005C384E" w:rsidRDefault="00DE2890" w:rsidP="005C384E">
            <w:pPr>
              <w:rPr>
                <w:sz w:val="20"/>
                <w:szCs w:val="20"/>
              </w:rPr>
            </w:pPr>
            <w:r w:rsidRPr="005C384E">
              <w:rPr>
                <w:sz w:val="20"/>
                <w:szCs w:val="20"/>
              </w:rPr>
              <w:t>Музыкально-дид. игры</w:t>
            </w:r>
          </w:p>
        </w:tc>
      </w:tr>
      <w:tr w:rsidR="00DE2890" w:rsidRPr="008E7220" w:rsidTr="005C384E">
        <w:trPr>
          <w:trHeight w:val="1466"/>
        </w:trPr>
        <w:tc>
          <w:tcPr>
            <w:tcW w:w="1920" w:type="dxa"/>
            <w:vMerge/>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napToGrid w:val="0"/>
              <w:spacing w:before="0" w:after="0"/>
              <w:rPr>
                <w:sz w:val="20"/>
                <w:szCs w:val="20"/>
                <w:lang w:eastAsia="ru-RU"/>
              </w:rPr>
            </w:pPr>
          </w:p>
        </w:tc>
        <w:tc>
          <w:tcPr>
            <w:tcW w:w="960" w:type="dxa"/>
            <w:tcBorders>
              <w:top w:val="single" w:sz="4" w:space="0" w:color="000000"/>
              <w:left w:val="single" w:sz="4" w:space="0" w:color="000000"/>
              <w:bottom w:val="single" w:sz="4" w:space="0" w:color="000000"/>
            </w:tcBorders>
          </w:tcPr>
          <w:p w:rsidR="00DE2890" w:rsidRPr="005C384E" w:rsidRDefault="00DE2890" w:rsidP="005C384E">
            <w:pPr>
              <w:pStyle w:val="NormalWeb"/>
              <w:suppressAutoHyphens w:val="0"/>
              <w:spacing w:before="0" w:after="0"/>
              <w:rPr>
                <w:sz w:val="20"/>
                <w:szCs w:val="20"/>
                <w:lang w:eastAsia="ru-RU"/>
              </w:rPr>
            </w:pPr>
            <w:r w:rsidRPr="005C384E">
              <w:rPr>
                <w:sz w:val="20"/>
                <w:szCs w:val="20"/>
                <w:lang w:eastAsia="ru-RU"/>
              </w:rPr>
              <w:t xml:space="preserve">5-7 лет </w:t>
            </w:r>
          </w:p>
        </w:tc>
        <w:tc>
          <w:tcPr>
            <w:tcW w:w="4773"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 xml:space="preserve">Занятия </w:t>
            </w:r>
          </w:p>
          <w:p w:rsidR="00DE2890" w:rsidRPr="005C384E" w:rsidRDefault="00DE2890" w:rsidP="005C384E">
            <w:pPr>
              <w:rPr>
                <w:sz w:val="20"/>
                <w:szCs w:val="20"/>
              </w:rPr>
            </w:pPr>
            <w:r w:rsidRPr="005C384E">
              <w:rPr>
                <w:sz w:val="20"/>
                <w:szCs w:val="20"/>
              </w:rPr>
              <w:t>Праздники, развлечения</w:t>
            </w:r>
          </w:p>
          <w:p w:rsidR="00DE2890" w:rsidRPr="005C384E" w:rsidRDefault="00DE2890" w:rsidP="005C384E">
            <w:pPr>
              <w:rPr>
                <w:sz w:val="20"/>
                <w:szCs w:val="20"/>
              </w:rPr>
            </w:pPr>
            <w:r w:rsidRPr="005C384E">
              <w:rPr>
                <w:sz w:val="20"/>
                <w:szCs w:val="20"/>
              </w:rPr>
              <w:t>Музыка в повседневной жизни:</w:t>
            </w:r>
          </w:p>
          <w:p w:rsidR="00DE2890" w:rsidRPr="005C384E" w:rsidRDefault="00DE2890" w:rsidP="005C384E">
            <w:pPr>
              <w:rPr>
                <w:sz w:val="20"/>
                <w:szCs w:val="20"/>
              </w:rPr>
            </w:pPr>
            <w:r w:rsidRPr="005C384E">
              <w:rPr>
                <w:sz w:val="20"/>
                <w:szCs w:val="20"/>
              </w:rPr>
              <w:t>-Театрализованная деятельность</w:t>
            </w:r>
          </w:p>
          <w:p w:rsidR="00DE2890" w:rsidRPr="005C384E" w:rsidRDefault="00DE2890" w:rsidP="005C384E">
            <w:pPr>
              <w:rPr>
                <w:sz w:val="20"/>
                <w:szCs w:val="20"/>
              </w:rPr>
            </w:pPr>
            <w:r w:rsidRPr="005C384E">
              <w:rPr>
                <w:sz w:val="20"/>
                <w:szCs w:val="20"/>
              </w:rPr>
              <w:t xml:space="preserve">-Слушание музыкальных сказок, </w:t>
            </w:r>
          </w:p>
          <w:p w:rsidR="00DE2890" w:rsidRPr="005C384E" w:rsidRDefault="00DE2890" w:rsidP="005C384E">
            <w:pPr>
              <w:rPr>
                <w:sz w:val="20"/>
                <w:szCs w:val="20"/>
              </w:rPr>
            </w:pPr>
            <w:r w:rsidRPr="005C384E">
              <w:rPr>
                <w:sz w:val="20"/>
                <w:szCs w:val="20"/>
              </w:rPr>
              <w:t>- Беседы с детьми о музыке;</w:t>
            </w:r>
          </w:p>
          <w:p w:rsidR="00DE2890" w:rsidRPr="005C384E" w:rsidRDefault="00DE2890" w:rsidP="005C384E">
            <w:pPr>
              <w:rPr>
                <w:sz w:val="20"/>
                <w:szCs w:val="20"/>
              </w:rPr>
            </w:pPr>
            <w:r w:rsidRPr="005C384E">
              <w:rPr>
                <w:sz w:val="20"/>
                <w:szCs w:val="20"/>
              </w:rPr>
              <w:t>-Просмотр мультфильмов, фрагментов детских музыкальных фильмов</w:t>
            </w:r>
          </w:p>
          <w:p w:rsidR="00DE2890" w:rsidRPr="005C384E" w:rsidRDefault="00DE2890" w:rsidP="005C384E">
            <w:pPr>
              <w:rPr>
                <w:sz w:val="20"/>
                <w:szCs w:val="20"/>
              </w:rPr>
            </w:pPr>
            <w:r w:rsidRPr="005C384E">
              <w:rPr>
                <w:sz w:val="20"/>
                <w:szCs w:val="20"/>
              </w:rPr>
              <w:t>- Рассматривание иллюстраций в детских книгах, репродукций, предметов окружающей действительности;</w:t>
            </w:r>
          </w:p>
          <w:p w:rsidR="00DE2890" w:rsidRPr="005C384E" w:rsidRDefault="00DE2890" w:rsidP="005C384E">
            <w:pPr>
              <w:rPr>
                <w:sz w:val="20"/>
                <w:szCs w:val="20"/>
              </w:rPr>
            </w:pPr>
            <w:r w:rsidRPr="005C384E">
              <w:rPr>
                <w:sz w:val="20"/>
                <w:szCs w:val="20"/>
              </w:rPr>
              <w:t>- Рассматривание портретов композиторов</w:t>
            </w:r>
          </w:p>
          <w:p w:rsidR="00DE2890" w:rsidRPr="005C384E" w:rsidRDefault="00DE2890" w:rsidP="005C384E">
            <w:pPr>
              <w:rPr>
                <w:sz w:val="20"/>
                <w:szCs w:val="20"/>
              </w:rPr>
            </w:pPr>
            <w:r w:rsidRPr="005C384E">
              <w:rPr>
                <w:sz w:val="20"/>
                <w:szCs w:val="20"/>
              </w:rPr>
              <w:t>- Празднование дней рождения</w:t>
            </w:r>
          </w:p>
        </w:tc>
        <w:tc>
          <w:tcPr>
            <w:tcW w:w="3298" w:type="dxa"/>
            <w:tcBorders>
              <w:top w:val="single" w:sz="4" w:space="0" w:color="000000"/>
              <w:left w:val="single" w:sz="4" w:space="0" w:color="000000"/>
              <w:bottom w:val="single" w:sz="4" w:space="0" w:color="000000"/>
            </w:tcBorders>
          </w:tcPr>
          <w:p w:rsidR="00DE2890" w:rsidRPr="005C384E" w:rsidRDefault="00DE2890" w:rsidP="005C384E">
            <w:pPr>
              <w:rPr>
                <w:sz w:val="20"/>
                <w:szCs w:val="20"/>
              </w:rPr>
            </w:pPr>
            <w:r w:rsidRPr="005C384E">
              <w:rPr>
                <w:sz w:val="20"/>
                <w:szCs w:val="20"/>
              </w:rPr>
              <w:t>Использование музыки:</w:t>
            </w:r>
          </w:p>
          <w:p w:rsidR="00DE2890" w:rsidRPr="005C384E" w:rsidRDefault="00DE2890" w:rsidP="005C384E">
            <w:pPr>
              <w:rPr>
                <w:sz w:val="20"/>
                <w:szCs w:val="20"/>
              </w:rPr>
            </w:pPr>
            <w:r w:rsidRPr="005C384E">
              <w:rPr>
                <w:sz w:val="20"/>
                <w:szCs w:val="20"/>
              </w:rPr>
              <w:t>-на утренней гимнастике и физкультурных занятиях;</w:t>
            </w:r>
          </w:p>
          <w:p w:rsidR="00DE2890" w:rsidRPr="005C384E" w:rsidRDefault="00DE2890" w:rsidP="005C384E">
            <w:pPr>
              <w:rPr>
                <w:sz w:val="20"/>
                <w:szCs w:val="20"/>
              </w:rPr>
            </w:pPr>
            <w:r w:rsidRPr="005C384E">
              <w:rPr>
                <w:sz w:val="20"/>
                <w:szCs w:val="20"/>
              </w:rPr>
              <w:t>- на музыкальных занятиях;</w:t>
            </w:r>
          </w:p>
          <w:p w:rsidR="00DE2890" w:rsidRPr="005C384E" w:rsidRDefault="00DE2890" w:rsidP="005C384E">
            <w:pPr>
              <w:rPr>
                <w:sz w:val="20"/>
                <w:szCs w:val="20"/>
              </w:rPr>
            </w:pPr>
            <w:r w:rsidRPr="005C384E">
              <w:rPr>
                <w:sz w:val="20"/>
                <w:szCs w:val="20"/>
              </w:rPr>
              <w:t>- во время умывания</w:t>
            </w:r>
          </w:p>
          <w:p w:rsidR="00DE2890" w:rsidRPr="005C384E" w:rsidRDefault="00DE2890" w:rsidP="005C384E">
            <w:pPr>
              <w:rPr>
                <w:sz w:val="20"/>
                <w:szCs w:val="20"/>
              </w:rPr>
            </w:pPr>
            <w:r w:rsidRPr="005C384E">
              <w:rPr>
                <w:sz w:val="20"/>
                <w:szCs w:val="20"/>
              </w:rPr>
              <w:t xml:space="preserve">- во время  прогулки (в теплое время) </w:t>
            </w:r>
          </w:p>
          <w:p w:rsidR="00DE2890" w:rsidRPr="005C384E" w:rsidRDefault="00DE2890" w:rsidP="005C384E">
            <w:pPr>
              <w:rPr>
                <w:sz w:val="20"/>
                <w:szCs w:val="20"/>
              </w:rPr>
            </w:pPr>
            <w:r w:rsidRPr="005C384E">
              <w:rPr>
                <w:sz w:val="20"/>
                <w:szCs w:val="20"/>
              </w:rPr>
              <w:t>- в сюжетно-ролевых играх</w:t>
            </w:r>
          </w:p>
          <w:p w:rsidR="00DE2890" w:rsidRPr="005C384E" w:rsidRDefault="00DE2890" w:rsidP="005C384E">
            <w:pPr>
              <w:rPr>
                <w:sz w:val="20"/>
                <w:szCs w:val="20"/>
              </w:rPr>
            </w:pPr>
            <w:r w:rsidRPr="005C384E">
              <w:rPr>
                <w:sz w:val="20"/>
                <w:szCs w:val="20"/>
              </w:rPr>
              <w:t>- перед дневным сном</w:t>
            </w:r>
          </w:p>
          <w:p w:rsidR="00DE2890" w:rsidRPr="005C384E" w:rsidRDefault="00DE2890" w:rsidP="005C384E">
            <w:pPr>
              <w:rPr>
                <w:sz w:val="20"/>
                <w:szCs w:val="20"/>
              </w:rPr>
            </w:pPr>
            <w:r w:rsidRPr="005C384E">
              <w:rPr>
                <w:sz w:val="20"/>
                <w:szCs w:val="20"/>
              </w:rPr>
              <w:t>- при пробуждении</w:t>
            </w:r>
          </w:p>
          <w:p w:rsidR="00DE2890" w:rsidRPr="005C384E" w:rsidRDefault="00DE2890" w:rsidP="005C384E">
            <w:pPr>
              <w:rPr>
                <w:sz w:val="20"/>
                <w:szCs w:val="20"/>
              </w:rPr>
            </w:pPr>
            <w:r w:rsidRPr="005C384E">
              <w:rPr>
                <w:sz w:val="20"/>
                <w:szCs w:val="20"/>
              </w:rPr>
              <w:t>- на праздниках и развлечениях</w:t>
            </w:r>
          </w:p>
          <w:p w:rsidR="00DE2890" w:rsidRPr="005C384E" w:rsidRDefault="00DE2890" w:rsidP="005C384E">
            <w:pPr>
              <w:rPr>
                <w:sz w:val="20"/>
                <w:szCs w:val="20"/>
              </w:rPr>
            </w:pPr>
            <w:r w:rsidRPr="005C384E">
              <w:rPr>
                <w:sz w:val="20"/>
                <w:szCs w:val="20"/>
              </w:rPr>
              <w:t>Инсценирование песен</w:t>
            </w:r>
          </w:p>
          <w:p w:rsidR="00DE2890" w:rsidRPr="005C384E" w:rsidRDefault="00DE2890" w:rsidP="005C384E">
            <w:pPr>
              <w:rPr>
                <w:sz w:val="20"/>
                <w:szCs w:val="20"/>
              </w:rPr>
            </w:pPr>
            <w:r w:rsidRPr="005C384E">
              <w:rPr>
                <w:sz w:val="20"/>
                <w:szCs w:val="20"/>
              </w:rPr>
              <w:t>-Формирование танцевального творчества,</w:t>
            </w:r>
          </w:p>
          <w:p w:rsidR="00DE2890" w:rsidRPr="005C384E" w:rsidRDefault="00DE2890" w:rsidP="005C384E">
            <w:pPr>
              <w:rPr>
                <w:sz w:val="20"/>
                <w:szCs w:val="20"/>
              </w:rPr>
            </w:pPr>
            <w:r w:rsidRPr="005C384E">
              <w:rPr>
                <w:sz w:val="20"/>
                <w:szCs w:val="20"/>
              </w:rPr>
              <w:t>-Импровизация образов сказочных животных и птиц</w:t>
            </w:r>
          </w:p>
          <w:p w:rsidR="00DE2890" w:rsidRPr="005C384E" w:rsidRDefault="00DE2890" w:rsidP="005C384E">
            <w:pPr>
              <w:rPr>
                <w:sz w:val="20"/>
                <w:szCs w:val="20"/>
              </w:rPr>
            </w:pPr>
            <w:r w:rsidRPr="005C384E">
              <w:rPr>
                <w:sz w:val="20"/>
                <w:szCs w:val="20"/>
              </w:rPr>
              <w:t>- Празднование дней рождения</w:t>
            </w:r>
          </w:p>
          <w:p w:rsidR="00DE2890" w:rsidRPr="005C384E" w:rsidRDefault="00DE2890" w:rsidP="005C384E">
            <w:pPr>
              <w:pStyle w:val="NormalWeb"/>
              <w:suppressAutoHyphens w:val="0"/>
              <w:spacing w:before="0" w:after="0"/>
              <w:rPr>
                <w:sz w:val="20"/>
                <w:szCs w:val="2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DE2890" w:rsidRPr="005C384E" w:rsidRDefault="00DE2890" w:rsidP="005C384E">
            <w:pPr>
              <w:rPr>
                <w:sz w:val="20"/>
                <w:szCs w:val="20"/>
              </w:rPr>
            </w:pPr>
            <w:r w:rsidRPr="005C384E">
              <w:rPr>
                <w:sz w:val="20"/>
                <w:szCs w:val="20"/>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DE2890" w:rsidRPr="005C384E" w:rsidRDefault="00DE2890" w:rsidP="005C384E">
            <w:pPr>
              <w:rPr>
                <w:sz w:val="20"/>
                <w:szCs w:val="20"/>
              </w:rPr>
            </w:pPr>
            <w:r w:rsidRPr="005C384E">
              <w:rPr>
                <w:sz w:val="20"/>
                <w:szCs w:val="20"/>
              </w:rPr>
              <w:t>Игры в «праздники», «концерт», «оркестр», «музыкальные занятия», «телевизор» Придумывание простейших танцевальных движений</w:t>
            </w:r>
          </w:p>
          <w:p w:rsidR="00DE2890" w:rsidRPr="005C384E" w:rsidRDefault="00DE2890" w:rsidP="005C384E">
            <w:pPr>
              <w:rPr>
                <w:sz w:val="20"/>
                <w:szCs w:val="20"/>
              </w:rPr>
            </w:pPr>
            <w:r w:rsidRPr="005C384E">
              <w:rPr>
                <w:sz w:val="20"/>
                <w:szCs w:val="20"/>
              </w:rPr>
              <w:t>Инсценирование содержания песен, хороводов</w:t>
            </w:r>
          </w:p>
          <w:p w:rsidR="00DE2890" w:rsidRPr="005C384E" w:rsidRDefault="00DE2890" w:rsidP="005C384E">
            <w:pPr>
              <w:rPr>
                <w:sz w:val="20"/>
                <w:szCs w:val="20"/>
              </w:rPr>
            </w:pPr>
            <w:r w:rsidRPr="005C384E">
              <w:rPr>
                <w:sz w:val="20"/>
                <w:szCs w:val="20"/>
              </w:rPr>
              <w:t>Составление композиций танца Музыкально-дидактические игры</w:t>
            </w:r>
          </w:p>
          <w:p w:rsidR="00DE2890" w:rsidRPr="005C384E" w:rsidRDefault="00DE2890" w:rsidP="005C384E">
            <w:pPr>
              <w:rPr>
                <w:sz w:val="20"/>
                <w:szCs w:val="20"/>
              </w:rPr>
            </w:pPr>
            <w:r w:rsidRPr="005C384E">
              <w:rPr>
                <w:sz w:val="20"/>
                <w:szCs w:val="20"/>
              </w:rPr>
              <w:t>Игры-драматизации</w:t>
            </w:r>
          </w:p>
          <w:p w:rsidR="00DE2890" w:rsidRPr="005C384E" w:rsidRDefault="00DE2890" w:rsidP="005C384E">
            <w:pPr>
              <w:rPr>
                <w:sz w:val="20"/>
                <w:szCs w:val="20"/>
              </w:rPr>
            </w:pPr>
            <w:r w:rsidRPr="005C384E">
              <w:rPr>
                <w:sz w:val="20"/>
                <w:szCs w:val="20"/>
              </w:rPr>
              <w:t>Аккомпанемент в пении, танце и др</w:t>
            </w:r>
          </w:p>
          <w:p w:rsidR="00DE2890" w:rsidRPr="005C384E" w:rsidRDefault="00DE2890" w:rsidP="005C384E">
            <w:pPr>
              <w:rPr>
                <w:sz w:val="20"/>
                <w:szCs w:val="20"/>
              </w:rPr>
            </w:pPr>
            <w:r w:rsidRPr="005C384E">
              <w:rPr>
                <w:sz w:val="20"/>
                <w:szCs w:val="20"/>
              </w:rPr>
              <w:t xml:space="preserve">Детский ансамбль, оркестр </w:t>
            </w:r>
          </w:p>
          <w:p w:rsidR="00DE2890" w:rsidRPr="005C384E" w:rsidRDefault="00DE2890" w:rsidP="005C384E">
            <w:pPr>
              <w:rPr>
                <w:sz w:val="20"/>
                <w:szCs w:val="20"/>
              </w:rPr>
            </w:pPr>
            <w:r w:rsidRPr="005C384E">
              <w:rPr>
                <w:sz w:val="20"/>
                <w:szCs w:val="20"/>
              </w:rPr>
              <w:t xml:space="preserve">Игра в «концерт», «музыкальные занятия»  </w:t>
            </w:r>
          </w:p>
        </w:tc>
      </w:tr>
    </w:tbl>
    <w:p w:rsidR="00DE2890" w:rsidRDefault="00DE2890" w:rsidP="002B5C5E">
      <w:pPr>
        <w:jc w:val="both"/>
        <w:rPr>
          <w:b/>
          <w:sz w:val="20"/>
          <w:szCs w:val="20"/>
        </w:rPr>
      </w:pPr>
    </w:p>
    <w:p w:rsidR="00DE2890" w:rsidRDefault="00DE2890" w:rsidP="00A40CD0">
      <w:pPr>
        <w:jc w:val="center"/>
        <w:rPr>
          <w:b/>
        </w:rPr>
      </w:pPr>
      <w:r w:rsidRPr="005C384E">
        <w:rPr>
          <w:b/>
        </w:rPr>
        <w:t>Формы взаимодействия с семьями воспитанников</w:t>
      </w:r>
    </w:p>
    <w:p w:rsidR="00DE2890" w:rsidRPr="005C384E" w:rsidRDefault="00DE2890" w:rsidP="002B5C5E">
      <w:pPr>
        <w:jc w:val="both"/>
      </w:pP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Организация и проведение конкурсов и выставок детского творчества.</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Анкетирование родителей с целью изучения их представлений об эстетическом воспитании детей.</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Организация тематических консультаций, папок-передвижек, раскладушек по разным направлениям художественно-эстетического воспитания ребёнка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Организация совместной деятельности детей и взрослых по выпуску семейных газет с целью обогащения коммуникативного опыта дошкольника.</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Проведение праздников, досугов, литературных и музыкальных вечеров с привлечением родителей.</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Семинары-практикумы для родителей  по художественно-эстетическому воспитанию дошкольников.</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Создание игротеки по художественно-эстетическому развитию детей.</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Организация выставок детских работ и совместных тематических выставок детей и родителей.</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Организация тренингов с родителями по обсуждению впечатлений после посещений культурных центров.</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Создание семейных клубов по интересам.</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sz w:val="20"/>
          <w:szCs w:val="20"/>
        </w:rPr>
        <w:t>Организация совместных посиделок.</w:t>
      </w:r>
    </w:p>
    <w:p w:rsidR="00DE2890" w:rsidRPr="005C384E" w:rsidRDefault="00DE2890" w:rsidP="005C384E">
      <w:pPr>
        <w:pStyle w:val="a3"/>
        <w:numPr>
          <w:ilvl w:val="0"/>
          <w:numId w:val="3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5C384E">
        <w:rPr>
          <w:rFonts w:ascii="Times New Roman" w:hAnsi="Times New Roman" w:cs="Times New Roman"/>
        </w:rPr>
        <w:t xml:space="preserve"> «Поэтическая гостиная». Чтение стихов детьми и родителями.</w:t>
      </w:r>
    </w:p>
    <w:p w:rsidR="00DE2890" w:rsidRPr="005C384E" w:rsidRDefault="00DE2890" w:rsidP="00AB1F13">
      <w:pPr>
        <w:tabs>
          <w:tab w:val="left" w:pos="1620"/>
          <w:tab w:val="left" w:pos="2700"/>
        </w:tabs>
        <w:rPr>
          <w:b/>
          <w:bCs/>
        </w:rPr>
      </w:pPr>
      <w:r w:rsidRPr="005C384E">
        <w:rPr>
          <w:b/>
          <w:bCs/>
        </w:rPr>
        <w:t xml:space="preserve">                                       </w:t>
      </w:r>
    </w:p>
    <w:p w:rsidR="00DE2890" w:rsidRPr="00B123B7" w:rsidRDefault="00DE2890" w:rsidP="00AB1F13">
      <w:pPr>
        <w:tabs>
          <w:tab w:val="left" w:pos="1620"/>
          <w:tab w:val="left" w:pos="2700"/>
        </w:tabs>
        <w:rPr>
          <w:b/>
          <w:bCs/>
        </w:rPr>
      </w:pPr>
      <w:r>
        <w:rPr>
          <w:b/>
          <w:bCs/>
        </w:rPr>
        <w:t xml:space="preserve">                                                           </w:t>
      </w:r>
      <w:r w:rsidRPr="00B123B7">
        <w:rPr>
          <w:b/>
          <w:bCs/>
        </w:rPr>
        <w:t>Образовательная область</w:t>
      </w:r>
      <w:bookmarkStart w:id="1" w:name="bookmark73"/>
      <w:r>
        <w:rPr>
          <w:b/>
          <w:bCs/>
        </w:rPr>
        <w:t xml:space="preserve">  </w:t>
      </w:r>
      <w:r w:rsidRPr="00B123B7">
        <w:rPr>
          <w:b/>
          <w:bCs/>
        </w:rPr>
        <w:t>«</w:t>
      </w:r>
      <w:bookmarkStart w:id="2" w:name="bookmark74"/>
      <w:bookmarkEnd w:id="1"/>
      <w:r>
        <w:rPr>
          <w:b/>
          <w:bCs/>
        </w:rPr>
        <w:t>Социально-коммуникативное развитие</w:t>
      </w:r>
      <w:r w:rsidRPr="00B123B7">
        <w:rPr>
          <w:b/>
          <w:bCs/>
        </w:rPr>
        <w:t>»</w:t>
      </w:r>
      <w:bookmarkEnd w:id="2"/>
    </w:p>
    <w:p w:rsidR="00DE2890" w:rsidRPr="00062E1D" w:rsidRDefault="00DE2890" w:rsidP="002B5C5E">
      <w:pPr>
        <w:tabs>
          <w:tab w:val="left" w:pos="1620"/>
          <w:tab w:val="left" w:pos="2700"/>
        </w:tabs>
        <w:ind w:firstLine="540"/>
        <w:jc w:val="both"/>
        <w:rPr>
          <w:rStyle w:val="5"/>
          <w:b w:val="0"/>
          <w:bCs w:val="0"/>
        </w:rPr>
      </w:pPr>
      <w:r w:rsidRPr="00B123B7">
        <w:t>«Социально-коммуникативное развитие</w:t>
      </w:r>
      <w:r>
        <w:t>»</w:t>
      </w:r>
      <w:r w:rsidRPr="00B123B7">
        <w:t xml:space="preserve"> направлено на усвоение норм и ценностей, принятых в обществе, включая моральные и нравственные цен</w:t>
      </w:r>
      <w:r w:rsidRPr="00B123B7">
        <w:softHyphen/>
        <w:t>ности; развитие общения и взаимодействия ребенка со взрослыми и сверс</w:t>
      </w:r>
      <w:r w:rsidRPr="00B123B7">
        <w:softHyphen/>
        <w:t>тниками; становление самостоятельности, целенаправленности и саморе</w:t>
      </w:r>
      <w:r w:rsidRPr="00B123B7">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B123B7">
        <w:softHyphen/>
        <w:t>обществу детей и взрослых в Организации; формирование позитивных ус</w:t>
      </w:r>
      <w:r w:rsidRPr="00B123B7">
        <w:softHyphen/>
        <w:t>тановок к различным видам труда и творчества; формирование основ безо</w:t>
      </w:r>
      <w:r w:rsidRPr="00B123B7">
        <w:softHyphen/>
        <w:t>пасного поведения в быту, социуме, природе»</w:t>
      </w:r>
      <w:r>
        <w:t xml:space="preserve"> (ФГОС ДО).</w:t>
      </w:r>
      <w:bookmarkStart w:id="3" w:name="bookmark75"/>
    </w:p>
    <w:bookmarkEnd w:id="3"/>
    <w:p w:rsidR="00DE2890" w:rsidRDefault="00DE2890" w:rsidP="002B5C5E">
      <w:pPr>
        <w:keepNext/>
        <w:widowControl w:val="0"/>
        <w:tabs>
          <w:tab w:val="left" w:pos="567"/>
        </w:tabs>
        <w:ind w:firstLine="567"/>
        <w:jc w:val="center"/>
        <w:outlineLvl w:val="2"/>
        <w:rPr>
          <w:b/>
        </w:rPr>
      </w:pPr>
    </w:p>
    <w:p w:rsidR="00DE2890" w:rsidRDefault="00DE2890" w:rsidP="002B5C5E">
      <w:pPr>
        <w:keepNext/>
        <w:widowControl w:val="0"/>
        <w:tabs>
          <w:tab w:val="left" w:pos="567"/>
        </w:tabs>
        <w:outlineLvl w:val="2"/>
        <w:rPr>
          <w:b/>
        </w:rPr>
      </w:pPr>
      <w:r w:rsidRPr="004539B9">
        <w:rPr>
          <w:b/>
        </w:rPr>
        <w:t>Ранний возраст (</w:t>
      </w:r>
      <w:r>
        <w:rPr>
          <w:b/>
        </w:rPr>
        <w:t>от 1.6-</w:t>
      </w:r>
      <w:r w:rsidRPr="004539B9">
        <w:rPr>
          <w:b/>
        </w:rPr>
        <w:t>3 лет)</w:t>
      </w:r>
    </w:p>
    <w:p w:rsidR="00DE2890" w:rsidRPr="002B5C5E" w:rsidRDefault="00DE2890" w:rsidP="002B5C5E">
      <w:pPr>
        <w:keepNext/>
        <w:widowControl w:val="0"/>
        <w:tabs>
          <w:tab w:val="left" w:pos="567"/>
        </w:tabs>
        <w:outlineLvl w:val="2"/>
        <w:rPr>
          <w:b/>
        </w:rPr>
      </w:pPr>
      <w:r w:rsidRPr="00E00FD6">
        <w:rPr>
          <w:lang w:eastAsia="en-US"/>
        </w:rPr>
        <w:t xml:space="preserve">В области социально-коммуникативного развития ребенка в условиях информационной социализации основными </w:t>
      </w:r>
      <w:r w:rsidRPr="00E00FD6">
        <w:rPr>
          <w:b/>
          <w:i/>
          <w:lang w:eastAsia="en-US"/>
        </w:rPr>
        <w:t>задачами</w:t>
      </w:r>
      <w:r w:rsidRPr="00E00FD6">
        <w:rPr>
          <w:lang w:eastAsia="en-US"/>
        </w:rPr>
        <w:t xml:space="preserve"> образовательной деятельности являются создание условий для: </w:t>
      </w:r>
    </w:p>
    <w:p w:rsidR="00DE2890" w:rsidRPr="00062E1D" w:rsidRDefault="00DE2890" w:rsidP="002B5C5E">
      <w:pPr>
        <w:tabs>
          <w:tab w:val="left" w:pos="567"/>
        </w:tabs>
        <w:ind w:firstLine="567"/>
        <w:jc w:val="both"/>
      </w:pPr>
      <w:r w:rsidRPr="00062E1D">
        <w:t>– дальнейшего развития общения ребенка со взрослыми;</w:t>
      </w:r>
    </w:p>
    <w:p w:rsidR="00DE2890" w:rsidRPr="00062E1D" w:rsidRDefault="00DE2890" w:rsidP="002B5C5E">
      <w:pPr>
        <w:tabs>
          <w:tab w:val="left" w:pos="567"/>
        </w:tabs>
        <w:ind w:firstLine="567"/>
        <w:jc w:val="both"/>
      </w:pPr>
      <w:r w:rsidRPr="00062E1D">
        <w:t>– дальнейшего развития общения ребенка с другими детьми;</w:t>
      </w:r>
    </w:p>
    <w:p w:rsidR="00DE2890" w:rsidRPr="00062E1D" w:rsidRDefault="00DE2890" w:rsidP="002B5C5E">
      <w:pPr>
        <w:tabs>
          <w:tab w:val="left" w:pos="567"/>
        </w:tabs>
        <w:ind w:firstLine="567"/>
        <w:jc w:val="both"/>
      </w:pPr>
      <w:r w:rsidRPr="00062E1D">
        <w:t xml:space="preserve">– дальнейшего развития игры </w:t>
      </w:r>
    </w:p>
    <w:p w:rsidR="00DE2890" w:rsidRPr="00062E1D" w:rsidRDefault="00DE2890" w:rsidP="002B5C5E">
      <w:pPr>
        <w:tabs>
          <w:tab w:val="left" w:pos="567"/>
        </w:tabs>
        <w:ind w:firstLine="567"/>
        <w:jc w:val="both"/>
      </w:pPr>
      <w:r w:rsidRPr="00062E1D">
        <w:t xml:space="preserve">– дальнейшего развития навыков самообслуживания. </w:t>
      </w:r>
    </w:p>
    <w:p w:rsidR="00DE2890" w:rsidRPr="00062E1D" w:rsidRDefault="00DE2890" w:rsidP="002B5C5E">
      <w:pPr>
        <w:tabs>
          <w:tab w:val="left" w:pos="567"/>
        </w:tabs>
        <w:jc w:val="both"/>
        <w:rPr>
          <w:i/>
        </w:rPr>
      </w:pPr>
      <w:r w:rsidRPr="00062E1D">
        <w:rPr>
          <w:i/>
        </w:rPr>
        <w:t>В сфере развития общения со взрослым</w:t>
      </w:r>
    </w:p>
    <w:p w:rsidR="00DE2890" w:rsidRPr="00062E1D" w:rsidRDefault="00DE2890" w:rsidP="002B5C5E">
      <w:pPr>
        <w:tabs>
          <w:tab w:val="left" w:pos="567"/>
        </w:tabs>
        <w:ind w:firstLine="567"/>
        <w:jc w:val="both"/>
      </w:pPr>
      <w:r w:rsidRPr="00062E1D">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DE2890" w:rsidRPr="00062E1D" w:rsidRDefault="00DE2890" w:rsidP="002B5C5E">
      <w:pPr>
        <w:tabs>
          <w:tab w:val="left" w:pos="567"/>
        </w:tabs>
        <w:ind w:firstLine="567"/>
        <w:jc w:val="both"/>
      </w:pPr>
      <w:r w:rsidRPr="00062E1D">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r>
        <w:t xml:space="preserve"> </w:t>
      </w:r>
      <w:r w:rsidRPr="00062E1D">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DE2890" w:rsidRPr="00062E1D" w:rsidRDefault="00DE2890" w:rsidP="002B5C5E">
      <w:pPr>
        <w:tabs>
          <w:tab w:val="left" w:pos="567"/>
        </w:tabs>
        <w:ind w:firstLine="567"/>
        <w:contextualSpacing/>
        <w:jc w:val="both"/>
        <w:rPr>
          <w:lang w:eastAsia="en-US"/>
        </w:rPr>
      </w:pPr>
      <w:r w:rsidRPr="00062E1D">
        <w:rPr>
          <w:i/>
          <w:lang w:eastAsia="en-US"/>
        </w:rPr>
        <w:t>В сфере развития социальных отношений и общения со сверстниками</w:t>
      </w:r>
    </w:p>
    <w:p w:rsidR="00DE2890" w:rsidRPr="00062E1D" w:rsidRDefault="00DE2890" w:rsidP="002B5C5E">
      <w:pPr>
        <w:tabs>
          <w:tab w:val="left" w:pos="567"/>
        </w:tabs>
        <w:ind w:firstLine="567"/>
        <w:jc w:val="both"/>
      </w:pPr>
      <w:r w:rsidRPr="00062E1D">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DE2890" w:rsidRPr="00062E1D" w:rsidRDefault="00DE2890" w:rsidP="002B5C5E">
      <w:pPr>
        <w:tabs>
          <w:tab w:val="left" w:pos="567"/>
        </w:tabs>
        <w:ind w:firstLine="567"/>
        <w:jc w:val="both"/>
      </w:pPr>
      <w:r w:rsidRPr="00062E1D">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DE2890" w:rsidRPr="00062E1D" w:rsidRDefault="00DE2890" w:rsidP="002B5C5E">
      <w:pPr>
        <w:tabs>
          <w:tab w:val="left" w:pos="567"/>
        </w:tabs>
        <w:contextualSpacing/>
        <w:jc w:val="both"/>
        <w:rPr>
          <w:i/>
          <w:lang w:eastAsia="en-US"/>
        </w:rPr>
      </w:pPr>
      <w:r w:rsidRPr="00062E1D">
        <w:rPr>
          <w:i/>
          <w:lang w:eastAsia="en-US"/>
        </w:rPr>
        <w:t>В сфере развития игры</w:t>
      </w:r>
    </w:p>
    <w:p w:rsidR="00DE2890" w:rsidRPr="00062E1D" w:rsidRDefault="00DE2890" w:rsidP="002B5C5E">
      <w:pPr>
        <w:tabs>
          <w:tab w:val="left" w:pos="567"/>
        </w:tabs>
        <w:ind w:firstLine="567"/>
        <w:jc w:val="both"/>
      </w:pPr>
      <w:r w:rsidRPr="00062E1D">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DE2890" w:rsidRPr="00062E1D" w:rsidRDefault="00DE2890" w:rsidP="002B5C5E">
      <w:pPr>
        <w:tabs>
          <w:tab w:val="left" w:pos="567"/>
        </w:tabs>
        <w:contextualSpacing/>
        <w:jc w:val="both"/>
        <w:rPr>
          <w:lang w:eastAsia="en-US"/>
        </w:rPr>
      </w:pPr>
      <w:r w:rsidRPr="00062E1D">
        <w:rPr>
          <w:i/>
          <w:lang w:eastAsia="en-US"/>
        </w:rPr>
        <w:t>В сфере социального и эмоционального развития</w:t>
      </w:r>
    </w:p>
    <w:p w:rsidR="00DE2890" w:rsidRPr="00062E1D" w:rsidRDefault="00DE2890" w:rsidP="002B5C5E">
      <w:pPr>
        <w:tabs>
          <w:tab w:val="left" w:pos="567"/>
        </w:tabs>
        <w:ind w:firstLine="567"/>
        <w:jc w:val="both"/>
      </w:pPr>
      <w:r w:rsidRPr="00062E1D">
        <w:t xml:space="preserve">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DE2890" w:rsidRPr="00062E1D" w:rsidRDefault="00DE2890" w:rsidP="002B5C5E">
      <w:pPr>
        <w:tabs>
          <w:tab w:val="left" w:pos="567"/>
        </w:tabs>
        <w:ind w:firstLine="567"/>
        <w:jc w:val="both"/>
      </w:pPr>
      <w:r w:rsidRPr="00062E1D">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DE2890" w:rsidRPr="00062E1D" w:rsidRDefault="00DE2890" w:rsidP="002B5C5E">
      <w:pPr>
        <w:tabs>
          <w:tab w:val="left" w:pos="567"/>
        </w:tabs>
        <w:ind w:firstLine="567"/>
        <w:jc w:val="both"/>
      </w:pPr>
      <w:r w:rsidRPr="00062E1D">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DE2890" w:rsidRDefault="00DE2890" w:rsidP="002B5C5E">
      <w:pPr>
        <w:keepNext/>
        <w:widowControl w:val="0"/>
        <w:tabs>
          <w:tab w:val="left" w:pos="567"/>
        </w:tabs>
        <w:outlineLvl w:val="2"/>
        <w:rPr>
          <w:b/>
        </w:rPr>
      </w:pPr>
      <w:r>
        <w:rPr>
          <w:b/>
        </w:rPr>
        <w:t>Дошкольный возраст (от 3 до 7 (8)лет)</w:t>
      </w:r>
    </w:p>
    <w:p w:rsidR="00DE2890" w:rsidRPr="002B5C5E" w:rsidRDefault="00DE2890" w:rsidP="002B5C5E">
      <w:pPr>
        <w:keepNext/>
        <w:widowControl w:val="0"/>
        <w:tabs>
          <w:tab w:val="left" w:pos="567"/>
        </w:tabs>
        <w:outlineLvl w:val="2"/>
        <w:rPr>
          <w:b/>
        </w:rPr>
      </w:pPr>
      <w:r w:rsidRPr="00E00FD6">
        <w:rPr>
          <w:lang w:eastAsia="en-US"/>
        </w:rPr>
        <w:t xml:space="preserve">В области социально-коммуникативного развития ребенка в условиях информационной социализации основными </w:t>
      </w:r>
      <w:r w:rsidRPr="00E00FD6">
        <w:rPr>
          <w:b/>
          <w:i/>
          <w:lang w:eastAsia="en-US"/>
        </w:rPr>
        <w:t>задачами</w:t>
      </w:r>
      <w:r w:rsidRPr="00E00FD6">
        <w:rPr>
          <w:lang w:eastAsia="en-US"/>
        </w:rPr>
        <w:t xml:space="preserve"> образовательной деятельности являются создание условий для: </w:t>
      </w:r>
    </w:p>
    <w:p w:rsidR="00DE2890" w:rsidRPr="00E00FD6" w:rsidRDefault="00DE2890" w:rsidP="002B5C5E">
      <w:pPr>
        <w:tabs>
          <w:tab w:val="left" w:pos="567"/>
        </w:tabs>
        <w:ind w:firstLine="567"/>
        <w:jc w:val="both"/>
        <w:rPr>
          <w:lang w:eastAsia="en-US"/>
        </w:rPr>
      </w:pPr>
      <w:r w:rsidRPr="00E00FD6">
        <w:rPr>
          <w:lang w:eastAsia="en-US"/>
        </w:rPr>
        <w:t>– развития положительного отношения ребенка к себе и другим людям;</w:t>
      </w:r>
    </w:p>
    <w:p w:rsidR="00DE2890" w:rsidRPr="00E00FD6" w:rsidRDefault="00DE2890" w:rsidP="002B5C5E">
      <w:pPr>
        <w:tabs>
          <w:tab w:val="left" w:pos="567"/>
        </w:tabs>
        <w:ind w:firstLine="567"/>
        <w:jc w:val="both"/>
        <w:rPr>
          <w:lang w:eastAsia="en-US"/>
        </w:rPr>
      </w:pPr>
      <w:r w:rsidRPr="00E00FD6">
        <w:rPr>
          <w:lang w:eastAsia="en-US"/>
        </w:rPr>
        <w:t xml:space="preserve"> – развития коммуникативной и социальной компетентности, в том числе информационно-социальной компетентности;</w:t>
      </w:r>
    </w:p>
    <w:p w:rsidR="00DE2890" w:rsidRPr="00E00FD6" w:rsidRDefault="00DE2890" w:rsidP="002B5C5E">
      <w:pPr>
        <w:tabs>
          <w:tab w:val="left" w:pos="567"/>
        </w:tabs>
        <w:ind w:firstLine="567"/>
        <w:jc w:val="both"/>
        <w:rPr>
          <w:lang w:eastAsia="en-US"/>
        </w:rPr>
      </w:pPr>
      <w:r w:rsidRPr="00E00FD6">
        <w:rPr>
          <w:lang w:eastAsia="en-US"/>
        </w:rPr>
        <w:t xml:space="preserve">– развития игровой деятельности; </w:t>
      </w:r>
    </w:p>
    <w:p w:rsidR="00DE2890" w:rsidRPr="00E00FD6" w:rsidRDefault="00DE2890" w:rsidP="002B5C5E">
      <w:pPr>
        <w:tabs>
          <w:tab w:val="left" w:pos="567"/>
        </w:tabs>
        <w:ind w:firstLine="567"/>
        <w:jc w:val="both"/>
        <w:rPr>
          <w:lang w:eastAsia="en-US"/>
        </w:rPr>
      </w:pPr>
      <w:r w:rsidRPr="00E00FD6">
        <w:rPr>
          <w:lang w:eastAsia="en-US"/>
        </w:rPr>
        <w:t>– развития компетентности в виртуальном поиске.</w:t>
      </w:r>
    </w:p>
    <w:p w:rsidR="00DE2890" w:rsidRPr="00E00FD6" w:rsidRDefault="00DE2890" w:rsidP="002B5C5E">
      <w:pPr>
        <w:tabs>
          <w:tab w:val="left" w:pos="567"/>
        </w:tabs>
        <w:jc w:val="both"/>
        <w:rPr>
          <w:i/>
          <w:lang w:eastAsia="en-US"/>
        </w:rPr>
      </w:pPr>
      <w:r w:rsidRPr="00E00FD6">
        <w:rPr>
          <w:i/>
          <w:lang w:eastAsia="en-US"/>
        </w:rPr>
        <w:t>В сфере развития положительного отношения ребенка к себе и другим людям</w:t>
      </w:r>
    </w:p>
    <w:p w:rsidR="00DE2890" w:rsidRPr="00E00FD6" w:rsidRDefault="00DE2890" w:rsidP="002B5C5E">
      <w:pPr>
        <w:tabs>
          <w:tab w:val="left" w:pos="567"/>
        </w:tabs>
        <w:ind w:firstLine="567"/>
        <w:jc w:val="both"/>
      </w:pPr>
      <w:r w:rsidRPr="00E00FD6">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DE2890" w:rsidRPr="00E00FD6" w:rsidRDefault="00DE2890" w:rsidP="002B5C5E">
      <w:pPr>
        <w:tabs>
          <w:tab w:val="left" w:pos="567"/>
        </w:tabs>
        <w:ind w:firstLine="567"/>
        <w:jc w:val="both"/>
        <w:rPr>
          <w:lang w:eastAsia="en-US"/>
        </w:rPr>
      </w:pPr>
      <w:r w:rsidRPr="00E00FD6">
        <w:rPr>
          <w:lang w:eastAsia="en-US"/>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DE2890" w:rsidRPr="00E00FD6" w:rsidRDefault="00DE2890" w:rsidP="002B5C5E">
      <w:pPr>
        <w:tabs>
          <w:tab w:val="left" w:pos="567"/>
        </w:tabs>
        <w:ind w:firstLine="567"/>
        <w:jc w:val="both"/>
      </w:pPr>
      <w:r w:rsidRPr="00E00FD6">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DE2890" w:rsidRPr="00E00FD6" w:rsidRDefault="00DE2890" w:rsidP="002B5C5E">
      <w:pPr>
        <w:tabs>
          <w:tab w:val="left" w:pos="567"/>
        </w:tabs>
        <w:jc w:val="both"/>
      </w:pPr>
      <w:r w:rsidRPr="00E00FD6">
        <w:rPr>
          <w:i/>
        </w:rPr>
        <w:t>В сфере развития коммуникативной и социальной компетентности</w:t>
      </w:r>
    </w:p>
    <w:p w:rsidR="00DE2890" w:rsidRPr="002B5C5E" w:rsidRDefault="00DE2890" w:rsidP="002B5C5E">
      <w:pPr>
        <w:tabs>
          <w:tab w:val="left" w:pos="567"/>
        </w:tabs>
        <w:ind w:firstLine="567"/>
        <w:jc w:val="both"/>
      </w:pPr>
      <w:r w:rsidRPr="00E00FD6">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sidRPr="00E00FD6">
        <w:rPr>
          <w:rFonts w:ascii="Times New Roman CYR" w:hAnsi="Times New Roman CYR"/>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DE2890" w:rsidRPr="00E00FD6" w:rsidRDefault="00DE2890" w:rsidP="002B5C5E">
      <w:pPr>
        <w:tabs>
          <w:tab w:val="left" w:pos="567"/>
        </w:tabs>
        <w:ind w:firstLine="567"/>
        <w:jc w:val="both"/>
        <w:rPr>
          <w:rFonts w:ascii="Times New Roman CYR" w:hAnsi="Times New Roman CYR"/>
        </w:rPr>
      </w:pPr>
      <w:r w:rsidRPr="00E00FD6">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DE2890" w:rsidRPr="00E00FD6" w:rsidRDefault="00DE2890" w:rsidP="002B5C5E">
      <w:pPr>
        <w:tabs>
          <w:tab w:val="left" w:pos="567"/>
        </w:tabs>
        <w:ind w:firstLine="567"/>
        <w:jc w:val="both"/>
        <w:rPr>
          <w:rFonts w:ascii="Times New Roman CYR" w:hAnsi="Times New Roman CYR"/>
        </w:rPr>
      </w:pPr>
      <w:r w:rsidRPr="00E00FD6">
        <w:rPr>
          <w:rFonts w:ascii="Times New Roman CYR" w:hAnsi="Times New Roman CYR"/>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DE2890" w:rsidRPr="00E00FD6" w:rsidRDefault="00DE2890" w:rsidP="002B5C5E">
      <w:pPr>
        <w:tabs>
          <w:tab w:val="left" w:pos="567"/>
        </w:tabs>
        <w:ind w:firstLine="567"/>
        <w:jc w:val="both"/>
      </w:pPr>
      <w:r w:rsidRPr="00E00FD6">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DE2890" w:rsidRPr="00E00FD6" w:rsidRDefault="00DE2890" w:rsidP="002B5C5E">
      <w:pPr>
        <w:tabs>
          <w:tab w:val="left" w:pos="567"/>
        </w:tabs>
        <w:jc w:val="both"/>
      </w:pPr>
      <w:r w:rsidRPr="00E00FD6">
        <w:rPr>
          <w:i/>
        </w:rPr>
        <w:t>В сфере развития игровой деятельности</w:t>
      </w:r>
    </w:p>
    <w:p w:rsidR="00DE2890" w:rsidRPr="00E00FD6" w:rsidRDefault="00DE2890" w:rsidP="002B5C5E">
      <w:pPr>
        <w:tabs>
          <w:tab w:val="left" w:pos="567"/>
        </w:tabs>
        <w:ind w:firstLine="567"/>
        <w:jc w:val="both"/>
      </w:pPr>
      <w:r w:rsidRPr="00E00FD6">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DE2890" w:rsidRPr="002B5C5E" w:rsidRDefault="00DE2890" w:rsidP="002B5C5E">
      <w:pPr>
        <w:pStyle w:val="body"/>
        <w:spacing w:before="0" w:after="0"/>
        <w:ind w:left="2160"/>
        <w:rPr>
          <w:b/>
          <w:i/>
          <w:iCs/>
        </w:rPr>
      </w:pPr>
      <w:r>
        <w:rPr>
          <w:b/>
          <w:bCs/>
        </w:rPr>
        <w:t xml:space="preserve">                                                                        </w:t>
      </w:r>
      <w:r w:rsidRPr="00EE5DFE">
        <w:rPr>
          <w:bCs/>
          <w:i/>
        </w:rPr>
        <w:t>Игровая деятельность</w:t>
      </w:r>
      <w:r w:rsidRPr="002B5C5E">
        <w:rPr>
          <w:b/>
          <w:bCs/>
        </w:rPr>
        <w:t>.</w:t>
      </w:r>
    </w:p>
    <w:p w:rsidR="00DE2890" w:rsidRPr="000C24C4" w:rsidRDefault="00DE2890" w:rsidP="002B5C5E">
      <w:pPr>
        <w:pStyle w:val="body"/>
        <w:spacing w:before="0" w:after="0"/>
        <w:jc w:val="both"/>
        <w:rPr>
          <w:bCs/>
        </w:rPr>
      </w:pPr>
      <w:r w:rsidRPr="000C24C4">
        <w:t xml:space="preserve">Сюжетно - ролевая игра в дошкольном возрасте </w:t>
      </w:r>
    </w:p>
    <w:p w:rsidR="00DE2890" w:rsidRPr="000C24C4" w:rsidRDefault="00DE2890" w:rsidP="002B5C5E">
      <w:pPr>
        <w:pStyle w:val="body"/>
        <w:spacing w:before="0" w:after="0"/>
        <w:jc w:val="both"/>
      </w:pPr>
      <w:r w:rsidRPr="000C24C4">
        <w:rPr>
          <w:bC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DE2890" w:rsidRPr="000C24C4" w:rsidRDefault="00DE2890" w:rsidP="000C24C4">
      <w:pPr>
        <w:pStyle w:val="body"/>
        <w:spacing w:before="0" w:after="0"/>
        <w:jc w:val="both"/>
        <w:rPr>
          <w:bCs/>
        </w:rPr>
      </w:pPr>
      <w:r w:rsidRPr="000C24C4">
        <w:t xml:space="preserve">- действие  в воображаемом плане способствует </w:t>
      </w:r>
      <w:r w:rsidRPr="000C24C4">
        <w:rPr>
          <w:bCs/>
        </w:rPr>
        <w:t>развитию символической функции мышления;</w:t>
      </w:r>
    </w:p>
    <w:p w:rsidR="00DE2890" w:rsidRPr="000C24C4" w:rsidRDefault="00DE2890" w:rsidP="000C24C4">
      <w:pPr>
        <w:pStyle w:val="body"/>
        <w:spacing w:before="0" w:after="0"/>
        <w:jc w:val="both"/>
      </w:pPr>
      <w:r w:rsidRPr="000C24C4">
        <w:t xml:space="preserve">- наличие воображаемой ситуации способствует </w:t>
      </w:r>
      <w:r w:rsidRPr="000C24C4">
        <w:rPr>
          <w:bCs/>
        </w:rPr>
        <w:t>формированию плана представлений;</w:t>
      </w:r>
    </w:p>
    <w:p w:rsidR="00DE2890" w:rsidRPr="000C24C4" w:rsidRDefault="00DE2890" w:rsidP="000C24C4">
      <w:pPr>
        <w:pStyle w:val="body"/>
        <w:spacing w:before="0" w:after="0"/>
        <w:jc w:val="both"/>
      </w:pPr>
      <w:r w:rsidRPr="000C24C4">
        <w:t xml:space="preserve">- игра направлена на воспроизведение </w:t>
      </w:r>
      <w:r w:rsidRPr="000C24C4">
        <w:rPr>
          <w:bCs/>
        </w:rPr>
        <w:t xml:space="preserve">человеческих взаимоотношений, </w:t>
      </w:r>
      <w:r w:rsidRPr="000C24C4">
        <w:t xml:space="preserve">следовательно, она способствует формированию у ребенка </w:t>
      </w:r>
      <w:r w:rsidRPr="000C24C4">
        <w:rPr>
          <w:bCs/>
        </w:rPr>
        <w:t>способности определенным образом в них ориентироваться;</w:t>
      </w:r>
    </w:p>
    <w:p w:rsidR="00DE2890" w:rsidRPr="000C24C4" w:rsidRDefault="00DE2890" w:rsidP="000C24C4">
      <w:pPr>
        <w:pStyle w:val="body"/>
        <w:spacing w:before="0" w:after="0"/>
        <w:jc w:val="both"/>
        <w:rPr>
          <w:bCs/>
        </w:rPr>
      </w:pPr>
      <w:r w:rsidRPr="000C24C4">
        <w:rPr>
          <w:bCs/>
        </w:rPr>
        <w:t>- необходимость согласовывать игровые действия способствует формированию реальных взаимоотношений между играющими детьми.</w:t>
      </w:r>
    </w:p>
    <w:p w:rsidR="00DE2890" w:rsidRPr="000C24C4" w:rsidRDefault="00DE2890" w:rsidP="002B5C5E">
      <w:pPr>
        <w:pStyle w:val="body"/>
        <w:spacing w:before="0" w:after="0"/>
        <w:jc w:val="both"/>
        <w:rPr>
          <w:bCs/>
        </w:rPr>
      </w:pPr>
      <w:r w:rsidRPr="000C24C4">
        <w:rPr>
          <w:bCs/>
        </w:rPr>
        <w:t>Принципы руководства сюжетно-ролевой игрой:</w:t>
      </w:r>
    </w:p>
    <w:p w:rsidR="00DE2890" w:rsidRPr="000C24C4" w:rsidRDefault="00DE2890" w:rsidP="002B5C5E">
      <w:pPr>
        <w:pStyle w:val="body"/>
        <w:spacing w:before="0" w:after="0"/>
        <w:ind w:left="502"/>
        <w:jc w:val="both"/>
        <w:rPr>
          <w:bCs/>
        </w:rPr>
      </w:pPr>
      <w:r w:rsidRPr="000C24C4">
        <w:rPr>
          <w:bCs/>
        </w:rPr>
        <w:t xml:space="preserve">- Для того, чтобы дети овладели игровыми умениями, воспитатель должен </w:t>
      </w:r>
      <w:r w:rsidRPr="000C24C4">
        <w:rPr>
          <w:bCs/>
          <w:i/>
          <w:iCs/>
        </w:rPr>
        <w:t>играть вместе с ними.</w:t>
      </w:r>
    </w:p>
    <w:p w:rsidR="00DE2890" w:rsidRPr="000C24C4" w:rsidRDefault="00DE2890" w:rsidP="002B5C5E">
      <w:pPr>
        <w:pStyle w:val="body"/>
        <w:spacing w:before="0" w:after="0"/>
        <w:ind w:left="502"/>
        <w:jc w:val="both"/>
        <w:rPr>
          <w:bCs/>
        </w:rPr>
      </w:pPr>
      <w:r w:rsidRPr="000C24C4">
        <w:rPr>
          <w:bCs/>
        </w:rPr>
        <w:t xml:space="preserve">- На каждом возрастном этапе игра развертывается особым образом, так, чтобы детьми «открывался»  и усваивался новый, </w:t>
      </w:r>
      <w:r w:rsidRPr="000C24C4">
        <w:rPr>
          <w:bCs/>
          <w:i/>
          <w:iCs/>
        </w:rPr>
        <w:t>более сложный способ построения игры.</w:t>
      </w:r>
    </w:p>
    <w:p w:rsidR="00DE2890" w:rsidRPr="000C24C4" w:rsidRDefault="00DE2890" w:rsidP="002B5C5E">
      <w:pPr>
        <w:pStyle w:val="body"/>
        <w:spacing w:before="0" w:after="0"/>
        <w:ind w:left="502"/>
        <w:jc w:val="both"/>
        <w:rPr>
          <w:spacing w:val="-4"/>
        </w:rPr>
      </w:pPr>
      <w:r w:rsidRPr="000C24C4">
        <w:rPr>
          <w:bCs/>
        </w:rPr>
        <w:t xml:space="preserve">- На каждом возрастном этапе при формировании игровых умений необходимо ориентировать детей как на осуществление игрового действия, так и на </w:t>
      </w:r>
      <w:r w:rsidRPr="000C24C4">
        <w:rPr>
          <w:bCs/>
          <w:i/>
          <w:iCs/>
        </w:rPr>
        <w:t>пояснение его смысла партнерам.</w:t>
      </w:r>
    </w:p>
    <w:p w:rsidR="00DE2890" w:rsidRPr="00EE5DFE" w:rsidRDefault="00DE2890" w:rsidP="002B5C5E">
      <w:pPr>
        <w:jc w:val="center"/>
        <w:rPr>
          <w:i/>
        </w:rPr>
      </w:pPr>
      <w:r w:rsidRPr="00EE5DFE">
        <w:rPr>
          <w:i/>
        </w:rPr>
        <w:t>Формирование основ безопасности жизнедеятельности</w:t>
      </w:r>
    </w:p>
    <w:p w:rsidR="00DE2890" w:rsidRPr="002B5C5E" w:rsidRDefault="00DE2890" w:rsidP="002B5C5E">
      <w:pPr>
        <w:jc w:val="both"/>
      </w:pPr>
      <w:r w:rsidRPr="002B5C5E">
        <w:t>Цели:</w:t>
      </w:r>
    </w:p>
    <w:p w:rsidR="00DE2890" w:rsidRPr="002B5C5E" w:rsidRDefault="00DE2890" w:rsidP="002B5C5E">
      <w:pPr>
        <w:jc w:val="both"/>
      </w:pPr>
      <w:r w:rsidRPr="002B5C5E">
        <w:t>1)</w:t>
      </w:r>
      <w:r w:rsidRPr="002B5C5E">
        <w:tab/>
        <w:t>Формирование основ безопасности собственной жизнедеятельности.</w:t>
      </w:r>
    </w:p>
    <w:p w:rsidR="00DE2890" w:rsidRPr="002B5C5E" w:rsidRDefault="00DE2890" w:rsidP="002B5C5E">
      <w:pPr>
        <w:jc w:val="both"/>
      </w:pPr>
      <w:r w:rsidRPr="002B5C5E">
        <w:t>2)</w:t>
      </w:r>
      <w:r w:rsidRPr="002B5C5E">
        <w:tab/>
        <w:t xml:space="preserve">Формирование предпосылок  экологического сознания (безопасности окружающего мира) </w:t>
      </w:r>
    </w:p>
    <w:p w:rsidR="00DE2890" w:rsidRPr="002B5C5E" w:rsidRDefault="00DE2890" w:rsidP="002B5C5E">
      <w:pPr>
        <w:jc w:val="both"/>
      </w:pPr>
      <w:r w:rsidRPr="002B5C5E">
        <w:t>Задачи:</w:t>
      </w:r>
    </w:p>
    <w:p w:rsidR="00DE2890" w:rsidRPr="002B5C5E" w:rsidRDefault="00DE2890" w:rsidP="002B5C5E">
      <w:pPr>
        <w:jc w:val="both"/>
      </w:pPr>
      <w:r w:rsidRPr="002B5C5E">
        <w:t>1)</w:t>
      </w:r>
      <w:r w:rsidRPr="002B5C5E">
        <w:tab/>
        <w:t>формирование представлений об опасных  для человека и окружающего мира природы ситуациях и способах поведения в них;</w:t>
      </w:r>
    </w:p>
    <w:p w:rsidR="00DE2890" w:rsidRPr="002B5C5E" w:rsidRDefault="00DE2890" w:rsidP="002B5C5E">
      <w:pPr>
        <w:jc w:val="both"/>
      </w:pPr>
      <w:r w:rsidRPr="002B5C5E">
        <w:t>2)</w:t>
      </w:r>
      <w:r w:rsidRPr="002B5C5E">
        <w:tab/>
        <w:t>приобщение к  правилам безопасного для человека и окружающего мира природы поведения;</w:t>
      </w:r>
    </w:p>
    <w:p w:rsidR="00DE2890" w:rsidRPr="002B5C5E" w:rsidRDefault="00DE2890" w:rsidP="002B5C5E">
      <w:pPr>
        <w:jc w:val="both"/>
      </w:pPr>
      <w:r w:rsidRPr="002B5C5E">
        <w:t>3)</w:t>
      </w:r>
      <w:r w:rsidRPr="002B5C5E">
        <w:tab/>
        <w:t>передачу детям знаний о правилах безопасности дорожного движения в качестве пешехода и пассажира транспортного средства;</w:t>
      </w:r>
    </w:p>
    <w:p w:rsidR="00DE2890" w:rsidRPr="002B5C5E" w:rsidRDefault="00DE2890" w:rsidP="002B5C5E">
      <w:pPr>
        <w:jc w:val="both"/>
      </w:pPr>
      <w:r w:rsidRPr="002B5C5E">
        <w:t>4)</w:t>
      </w:r>
      <w:r w:rsidRPr="002B5C5E">
        <w:tab/>
        <w:t>формирование осторожного и осмотрительного отношения к потенциально опасным для человека и окружающего мира природы ситуациям.</w:t>
      </w:r>
    </w:p>
    <w:p w:rsidR="00DE2890" w:rsidRPr="002B5C5E" w:rsidRDefault="00DE2890" w:rsidP="002B5C5E">
      <w:pPr>
        <w:jc w:val="both"/>
      </w:pPr>
      <w:r w:rsidRPr="002B5C5E">
        <w:t>Основные направления работы по ОБЖ</w:t>
      </w:r>
    </w:p>
    <w:p w:rsidR="00DE2890" w:rsidRPr="002B5C5E" w:rsidRDefault="00DE2890" w:rsidP="002B5C5E">
      <w:pPr>
        <w:jc w:val="both"/>
      </w:pPr>
      <w:r>
        <w:t xml:space="preserve">- </w:t>
      </w:r>
      <w:r w:rsidRPr="002B5C5E">
        <w:t>Усвоение дошкольниками первоначальных знаний о правилах безопасного поведения;</w:t>
      </w:r>
    </w:p>
    <w:p w:rsidR="00DE2890" w:rsidRPr="002B5C5E" w:rsidRDefault="00DE2890" w:rsidP="002B5C5E">
      <w:pPr>
        <w:jc w:val="both"/>
      </w:pPr>
      <w:r>
        <w:t xml:space="preserve">- </w:t>
      </w:r>
      <w:r w:rsidRPr="002B5C5E">
        <w:t>Формирование у детей качественно новых двигательных навыков и бдительного восприятия окружающей обстановки;</w:t>
      </w:r>
    </w:p>
    <w:p w:rsidR="00DE2890" w:rsidRPr="002B5C5E" w:rsidRDefault="00DE2890" w:rsidP="002B5C5E">
      <w:pPr>
        <w:jc w:val="both"/>
      </w:pPr>
      <w:r>
        <w:t xml:space="preserve">- </w:t>
      </w:r>
      <w:r w:rsidRPr="002B5C5E">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DE2890" w:rsidRPr="002B5C5E" w:rsidRDefault="00DE2890" w:rsidP="002B5C5E">
      <w:pPr>
        <w:jc w:val="both"/>
        <w:rPr>
          <w:i/>
        </w:rPr>
      </w:pPr>
      <w:r w:rsidRPr="002B5C5E">
        <w:rPr>
          <w:i/>
        </w:rPr>
        <w:t>Основные принципы работы по воспитанию у детей навыков безопасного поведения</w:t>
      </w:r>
    </w:p>
    <w:p w:rsidR="00DE2890" w:rsidRPr="002B5C5E" w:rsidRDefault="00DE2890" w:rsidP="002B5C5E">
      <w:pPr>
        <w:jc w:val="both"/>
      </w:pPr>
      <w:r>
        <w:t xml:space="preserve">- </w:t>
      </w:r>
      <w:r w:rsidRPr="002B5C5E">
        <w:t>Важно не механическое заучивание детьми правил безопасного поведения, а воспитание</w:t>
      </w:r>
      <w:r>
        <w:t xml:space="preserve"> </w:t>
      </w:r>
      <w:r w:rsidRPr="002B5C5E">
        <w:t>у них навыков безопасного поведения в окружающей его обстановке.</w:t>
      </w:r>
    </w:p>
    <w:p w:rsidR="00DE2890" w:rsidRDefault="00DE2890" w:rsidP="002B5C5E">
      <w:pPr>
        <w:jc w:val="both"/>
      </w:pPr>
      <w:r>
        <w:t xml:space="preserve">- </w:t>
      </w:r>
      <w:r w:rsidRPr="002B5C5E">
        <w:t>Воспитатели и родители не должны ограничиваться словами и показом картинок (хотя это тоже важно). С детьми надо рассматривать и анализировать различные</w:t>
      </w:r>
      <w:r>
        <w:t xml:space="preserve"> </w:t>
      </w:r>
      <w:r w:rsidRPr="002B5C5E">
        <w:t>жизненные ситуации, если возможно, проигрывать их в реальной обстановке.</w:t>
      </w:r>
    </w:p>
    <w:p w:rsidR="00DE2890" w:rsidRDefault="00DE2890" w:rsidP="002B5C5E">
      <w:pPr>
        <w:jc w:val="both"/>
      </w:pPr>
      <w:r>
        <w:t xml:space="preserve">- </w:t>
      </w:r>
      <w:r w:rsidRPr="002B5C5E">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w:t>
      </w:r>
      <w:r>
        <w:t>,</w:t>
      </w:r>
    </w:p>
    <w:p w:rsidR="00DE2890" w:rsidRPr="002B5C5E" w:rsidRDefault="00DE2890" w:rsidP="002B5C5E">
      <w:pPr>
        <w:jc w:val="both"/>
      </w:pPr>
      <w:r w:rsidRPr="002B5C5E">
        <w:t>обращать внимание детей на ту или иную сторону правил.</w:t>
      </w:r>
    </w:p>
    <w:p w:rsidR="00DE2890" w:rsidRPr="002B5C5E" w:rsidRDefault="00DE2890" w:rsidP="002B5C5E">
      <w:pPr>
        <w:jc w:val="both"/>
      </w:pPr>
      <w:r>
        <w:t xml:space="preserve">- </w:t>
      </w:r>
      <w:r w:rsidRPr="002B5C5E">
        <w:t>Развивать качества ребенка: его координацию, внимание, наблюдательность, реакцию  и т.д. Эти качества очень нужны и для безопасного поведения.</w:t>
      </w:r>
    </w:p>
    <w:p w:rsidR="00DE2890" w:rsidRPr="00EE5DFE" w:rsidRDefault="00DE2890" w:rsidP="002B5C5E">
      <w:pPr>
        <w:jc w:val="center"/>
        <w:rPr>
          <w:i/>
        </w:rPr>
      </w:pPr>
      <w:r w:rsidRPr="00EE5DFE">
        <w:rPr>
          <w:i/>
        </w:rPr>
        <w:t>Развитие трудовой деятельности.</w:t>
      </w:r>
    </w:p>
    <w:p w:rsidR="00DE2890" w:rsidRPr="002B5C5E" w:rsidRDefault="00DE2890" w:rsidP="002B5C5E">
      <w:pPr>
        <w:jc w:val="both"/>
      </w:pPr>
      <w:r w:rsidRPr="002B5C5E">
        <w:t>Цель: формирование положительного отношения к труду.</w:t>
      </w:r>
    </w:p>
    <w:p w:rsidR="00DE2890" w:rsidRPr="002B5C5E" w:rsidRDefault="00DE2890" w:rsidP="002B5C5E">
      <w:pPr>
        <w:jc w:val="both"/>
      </w:pPr>
      <w:r w:rsidRPr="002B5C5E">
        <w:t>Задачи:</w:t>
      </w:r>
    </w:p>
    <w:p w:rsidR="00DE2890" w:rsidRPr="002B5C5E" w:rsidRDefault="00DE2890" w:rsidP="002B5C5E">
      <w:pPr>
        <w:jc w:val="both"/>
      </w:pPr>
      <w:r w:rsidRPr="002B5C5E">
        <w:t>1)</w:t>
      </w:r>
      <w:r w:rsidRPr="002B5C5E">
        <w:tab/>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DE2890" w:rsidRPr="002B5C5E" w:rsidRDefault="00DE2890" w:rsidP="002B5C5E">
      <w:pPr>
        <w:jc w:val="both"/>
      </w:pPr>
      <w:r w:rsidRPr="002B5C5E">
        <w:t>2)</w:t>
      </w:r>
      <w:r w:rsidRPr="002B5C5E">
        <w:tab/>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DE2890" w:rsidRPr="002B5C5E" w:rsidRDefault="00DE2890" w:rsidP="002B5C5E">
      <w:pPr>
        <w:jc w:val="both"/>
      </w:pPr>
      <w:r w:rsidRPr="002B5C5E">
        <w:t>3)</w:t>
      </w:r>
      <w:r w:rsidRPr="002B5C5E">
        <w:tab/>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DE2890" w:rsidRPr="002B5C5E" w:rsidRDefault="00DE2890" w:rsidP="002B5C5E">
      <w:pPr>
        <w:jc w:val="both"/>
      </w:pPr>
      <w:r w:rsidRPr="002B5C5E">
        <w:t>4)</w:t>
      </w:r>
      <w:r w:rsidRPr="002B5C5E">
        <w:tab/>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DE2890" w:rsidRPr="002B5C5E" w:rsidRDefault="00DE2890" w:rsidP="002B5C5E">
      <w:pPr>
        <w:jc w:val="both"/>
      </w:pPr>
      <w:r w:rsidRPr="002B5C5E">
        <w:t>5)</w:t>
      </w:r>
      <w:r w:rsidRPr="002B5C5E">
        <w:tab/>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DE2890" w:rsidRPr="002B5C5E" w:rsidRDefault="00DE2890" w:rsidP="002B5C5E">
      <w:pPr>
        <w:pStyle w:val="body"/>
        <w:spacing w:before="0" w:after="0"/>
        <w:jc w:val="center"/>
        <w:rPr>
          <w:b/>
        </w:rPr>
      </w:pPr>
      <w:r w:rsidRPr="002B5C5E">
        <w:rPr>
          <w:b/>
        </w:rPr>
        <w:t>Особенности структуры и формы детской трудовой деятельности</w:t>
      </w:r>
    </w:p>
    <w:tbl>
      <w:tblPr>
        <w:tblW w:w="14993" w:type="dxa"/>
        <w:tblLayout w:type="fixed"/>
        <w:tblLook w:val="0000"/>
      </w:tblPr>
      <w:tblGrid>
        <w:gridCol w:w="2760"/>
        <w:gridCol w:w="5816"/>
        <w:gridCol w:w="6417"/>
      </w:tblGrid>
      <w:tr w:rsidR="00DE2890" w:rsidTr="008464E4">
        <w:trPr>
          <w:trHeight w:val="496"/>
        </w:trPr>
        <w:tc>
          <w:tcPr>
            <w:tcW w:w="2760"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rPr>
                <w:b/>
              </w:rPr>
            </w:pPr>
            <w:r w:rsidRPr="002B5C5E">
              <w:rPr>
                <w:b/>
                <w:sz w:val="22"/>
                <w:szCs w:val="22"/>
              </w:rPr>
              <w:t xml:space="preserve">Условное обозначение </w:t>
            </w:r>
          </w:p>
        </w:tc>
        <w:tc>
          <w:tcPr>
            <w:tcW w:w="5816"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rPr>
                <w:b/>
              </w:rPr>
            </w:pPr>
            <w:r w:rsidRPr="002B5C5E">
              <w:rPr>
                <w:b/>
                <w:sz w:val="22"/>
                <w:szCs w:val="22"/>
              </w:rPr>
              <w:t>Особенности структуры</w:t>
            </w:r>
          </w:p>
        </w:tc>
        <w:tc>
          <w:tcPr>
            <w:tcW w:w="6417" w:type="dxa"/>
            <w:tcBorders>
              <w:top w:val="single" w:sz="4" w:space="0" w:color="000000"/>
              <w:left w:val="single" w:sz="4" w:space="0" w:color="000000"/>
              <w:bottom w:val="single" w:sz="4" w:space="0" w:color="000000"/>
              <w:right w:val="single" w:sz="4" w:space="0" w:color="000000"/>
            </w:tcBorders>
          </w:tcPr>
          <w:p w:rsidR="00DE2890" w:rsidRPr="002B5C5E" w:rsidRDefault="00DE2890" w:rsidP="00031BB2">
            <w:pPr>
              <w:pStyle w:val="body"/>
              <w:spacing w:before="0" w:after="0"/>
              <w:jc w:val="both"/>
            </w:pPr>
            <w:r w:rsidRPr="002B5C5E">
              <w:rPr>
                <w:b/>
                <w:sz w:val="22"/>
                <w:szCs w:val="22"/>
              </w:rPr>
              <w:t>Наличие совместных действий в зависимости от участников</w:t>
            </w:r>
          </w:p>
        </w:tc>
      </w:tr>
      <w:tr w:rsidR="00DE2890" w:rsidTr="008464E4">
        <w:trPr>
          <w:trHeight w:val="483"/>
        </w:trPr>
        <w:tc>
          <w:tcPr>
            <w:tcW w:w="2760"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Индивидуальный труд</w:t>
            </w:r>
          </w:p>
        </w:tc>
        <w:tc>
          <w:tcPr>
            <w:tcW w:w="5816" w:type="dxa"/>
            <w:vMerge w:val="restart"/>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Ребенок действует сам, выполняя все задания в индивидуальном темпе</w:t>
            </w:r>
          </w:p>
        </w:tc>
        <w:tc>
          <w:tcPr>
            <w:tcW w:w="6417" w:type="dxa"/>
            <w:vMerge w:val="restart"/>
            <w:tcBorders>
              <w:top w:val="single" w:sz="4" w:space="0" w:color="000000"/>
              <w:left w:val="single" w:sz="4" w:space="0" w:color="000000"/>
              <w:bottom w:val="single" w:sz="4" w:space="0" w:color="000000"/>
              <w:right w:val="single" w:sz="4" w:space="0" w:color="000000"/>
            </w:tcBorders>
          </w:tcPr>
          <w:p w:rsidR="00DE2890" w:rsidRPr="002B5C5E" w:rsidRDefault="00DE2890" w:rsidP="00031BB2">
            <w:pPr>
              <w:pStyle w:val="body"/>
              <w:spacing w:before="0" w:after="0"/>
              <w:jc w:val="both"/>
            </w:pPr>
            <w:r w:rsidRPr="002B5C5E">
              <w:rPr>
                <w:sz w:val="22"/>
                <w:szCs w:val="22"/>
              </w:rPr>
              <w:t>Не испытывает никакой зависимости от других детей</w:t>
            </w:r>
          </w:p>
        </w:tc>
      </w:tr>
      <w:tr w:rsidR="00DE2890" w:rsidTr="00EE5DFE">
        <w:trPr>
          <w:trHeight w:val="172"/>
        </w:trPr>
        <w:tc>
          <w:tcPr>
            <w:tcW w:w="2760"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Труд рядом</w:t>
            </w:r>
          </w:p>
        </w:tc>
        <w:tc>
          <w:tcPr>
            <w:tcW w:w="5816" w:type="dxa"/>
            <w:vMerge/>
            <w:tcBorders>
              <w:top w:val="single" w:sz="4" w:space="0" w:color="000000"/>
              <w:left w:val="single" w:sz="4" w:space="0" w:color="000000"/>
              <w:bottom w:val="single" w:sz="4" w:space="0" w:color="000000"/>
            </w:tcBorders>
          </w:tcPr>
          <w:p w:rsidR="00DE2890" w:rsidRPr="002B5C5E" w:rsidRDefault="00DE2890" w:rsidP="00031BB2">
            <w:pPr>
              <w:pStyle w:val="body"/>
              <w:snapToGrid w:val="0"/>
              <w:spacing w:before="0" w:after="0"/>
              <w:jc w:val="center"/>
            </w:pPr>
          </w:p>
        </w:tc>
        <w:tc>
          <w:tcPr>
            <w:tcW w:w="6417" w:type="dxa"/>
            <w:vMerge/>
            <w:tcBorders>
              <w:top w:val="single" w:sz="4" w:space="0" w:color="000000"/>
              <w:left w:val="single" w:sz="4" w:space="0" w:color="000000"/>
              <w:bottom w:val="single" w:sz="4" w:space="0" w:color="000000"/>
              <w:right w:val="single" w:sz="4" w:space="0" w:color="000000"/>
            </w:tcBorders>
          </w:tcPr>
          <w:p w:rsidR="00DE2890" w:rsidRPr="002B5C5E" w:rsidRDefault="00DE2890" w:rsidP="00031BB2">
            <w:pPr>
              <w:pStyle w:val="body"/>
              <w:snapToGrid w:val="0"/>
              <w:spacing w:before="0" w:after="0"/>
              <w:jc w:val="center"/>
            </w:pPr>
          </w:p>
        </w:tc>
      </w:tr>
      <w:tr w:rsidR="00DE2890" w:rsidTr="00EE5DFE">
        <w:trPr>
          <w:trHeight w:val="460"/>
        </w:trPr>
        <w:tc>
          <w:tcPr>
            <w:tcW w:w="2760"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Труд общий</w:t>
            </w:r>
          </w:p>
        </w:tc>
        <w:tc>
          <w:tcPr>
            <w:tcW w:w="5816"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Участников объединяет общее задание и общий результат</w:t>
            </w:r>
          </w:p>
        </w:tc>
        <w:tc>
          <w:tcPr>
            <w:tcW w:w="6417" w:type="dxa"/>
            <w:tcBorders>
              <w:top w:val="single" w:sz="4" w:space="0" w:color="000000"/>
              <w:left w:val="single" w:sz="4" w:space="0" w:color="000000"/>
              <w:bottom w:val="single" w:sz="4" w:space="0" w:color="000000"/>
              <w:right w:val="single" w:sz="4" w:space="0" w:color="000000"/>
            </w:tcBorders>
          </w:tcPr>
          <w:p w:rsidR="00DE2890" w:rsidRPr="002B5C5E" w:rsidRDefault="00DE2890" w:rsidP="00031BB2">
            <w:pPr>
              <w:pStyle w:val="body"/>
              <w:spacing w:before="0" w:after="0"/>
              <w:jc w:val="both"/>
            </w:pPr>
            <w:r w:rsidRPr="002B5C5E">
              <w:rPr>
                <w:sz w:val="22"/>
                <w:szCs w:val="22"/>
              </w:rPr>
              <w:t>Возникает необходимость согласований при распределении задании, при обобщении результатов</w:t>
            </w:r>
          </w:p>
        </w:tc>
      </w:tr>
      <w:tr w:rsidR="00DE2890" w:rsidTr="008464E4">
        <w:trPr>
          <w:trHeight w:val="745"/>
        </w:trPr>
        <w:tc>
          <w:tcPr>
            <w:tcW w:w="2760"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Труд совместный</w:t>
            </w:r>
          </w:p>
        </w:tc>
        <w:tc>
          <w:tcPr>
            <w:tcW w:w="5816" w:type="dxa"/>
            <w:tcBorders>
              <w:top w:val="single" w:sz="4" w:space="0" w:color="000000"/>
              <w:left w:val="single" w:sz="4" w:space="0" w:color="000000"/>
              <w:bottom w:val="single" w:sz="4" w:space="0" w:color="000000"/>
            </w:tcBorders>
          </w:tcPr>
          <w:p w:rsidR="00DE2890" w:rsidRPr="002B5C5E" w:rsidRDefault="00DE2890" w:rsidP="00031BB2">
            <w:pPr>
              <w:pStyle w:val="body"/>
              <w:spacing w:before="0" w:after="0"/>
              <w:jc w:val="both"/>
            </w:pPr>
            <w:r w:rsidRPr="002B5C5E">
              <w:rPr>
                <w:sz w:val="22"/>
                <w:szCs w:val="22"/>
              </w:rPr>
              <w:t>Наличие тесной зависимости от партнеров, темпа и качества их деятельности</w:t>
            </w:r>
          </w:p>
        </w:tc>
        <w:tc>
          <w:tcPr>
            <w:tcW w:w="6417" w:type="dxa"/>
            <w:tcBorders>
              <w:top w:val="single" w:sz="4" w:space="0" w:color="000000"/>
              <w:left w:val="single" w:sz="4" w:space="0" w:color="000000"/>
              <w:bottom w:val="single" w:sz="4" w:space="0" w:color="000000"/>
              <w:right w:val="single" w:sz="4" w:space="0" w:color="000000"/>
            </w:tcBorders>
          </w:tcPr>
          <w:p w:rsidR="00DE2890" w:rsidRPr="002B5C5E" w:rsidRDefault="00DE2890" w:rsidP="00031BB2">
            <w:pPr>
              <w:pStyle w:val="body"/>
              <w:spacing w:before="0" w:after="0"/>
              <w:jc w:val="both"/>
            </w:pPr>
            <w:r w:rsidRPr="002B5C5E">
              <w:rPr>
                <w:sz w:val="22"/>
                <w:szCs w:val="22"/>
              </w:rPr>
              <w:t>Каждый участник является контролером деятельности предыдущего участника</w:t>
            </w:r>
          </w:p>
        </w:tc>
      </w:tr>
    </w:tbl>
    <w:p w:rsidR="00DE2890" w:rsidRDefault="00DE2890" w:rsidP="00A40CD0">
      <w:pPr>
        <w:suppressAutoHyphens w:val="0"/>
        <w:autoSpaceDE w:val="0"/>
        <w:autoSpaceDN w:val="0"/>
        <w:adjustRightInd w:val="0"/>
        <w:rPr>
          <w:bCs/>
          <w:i/>
          <w:color w:val="000000"/>
          <w:lang w:eastAsia="ru-RU"/>
        </w:rPr>
      </w:pPr>
    </w:p>
    <w:p w:rsidR="00DE2890" w:rsidRPr="00F31898" w:rsidRDefault="00DE2890" w:rsidP="00EE5DFE">
      <w:pPr>
        <w:suppressAutoHyphens w:val="0"/>
        <w:autoSpaceDE w:val="0"/>
        <w:autoSpaceDN w:val="0"/>
        <w:adjustRightInd w:val="0"/>
        <w:jc w:val="center"/>
        <w:rPr>
          <w:bCs/>
          <w:i/>
          <w:color w:val="000000"/>
          <w:lang w:eastAsia="ru-RU"/>
        </w:rPr>
      </w:pPr>
      <w:r w:rsidRPr="00F31898">
        <w:rPr>
          <w:bCs/>
          <w:i/>
          <w:color w:val="000000"/>
          <w:lang w:eastAsia="ru-RU"/>
        </w:rPr>
        <w:t>Формирование уважительного отношения и чувства принадлежности к своей семье</w:t>
      </w:r>
    </w:p>
    <w:p w:rsidR="00DE2890" w:rsidRPr="00A40CD0" w:rsidRDefault="00DE2890" w:rsidP="00A40CD0">
      <w:pPr>
        <w:suppressAutoHyphens w:val="0"/>
        <w:autoSpaceDE w:val="0"/>
        <w:autoSpaceDN w:val="0"/>
        <w:adjustRightInd w:val="0"/>
        <w:jc w:val="center"/>
        <w:rPr>
          <w:i/>
          <w:color w:val="000000"/>
          <w:lang w:eastAsia="ru-RU"/>
        </w:rPr>
      </w:pPr>
      <w:r w:rsidRPr="00F31898">
        <w:rPr>
          <w:bCs/>
          <w:i/>
          <w:color w:val="000000"/>
          <w:lang w:eastAsia="ru-RU"/>
        </w:rPr>
        <w:t>и к сообществу детей и взрослых в образовательной организации</w:t>
      </w:r>
    </w:p>
    <w:p w:rsidR="00DE2890" w:rsidRPr="00F31898" w:rsidRDefault="00DE2890" w:rsidP="00EE5DFE">
      <w:pPr>
        <w:suppressAutoHyphens w:val="0"/>
        <w:autoSpaceDE w:val="0"/>
        <w:autoSpaceDN w:val="0"/>
        <w:adjustRightInd w:val="0"/>
        <w:jc w:val="both"/>
        <w:rPr>
          <w:iCs/>
          <w:color w:val="000000"/>
          <w:lang w:eastAsia="ru-RU"/>
        </w:rPr>
      </w:pPr>
      <w:r w:rsidRPr="00F31898">
        <w:rPr>
          <w:i/>
          <w:iCs/>
          <w:color w:val="000000"/>
          <w:lang w:eastAsia="ru-RU"/>
        </w:rPr>
        <w:t>1</w:t>
      </w:r>
      <w:r w:rsidRPr="00F31898">
        <w:rPr>
          <w:iCs/>
          <w:color w:val="000000"/>
          <w:lang w:eastAsia="ru-RU"/>
        </w:rPr>
        <w:t>.6-3 г</w:t>
      </w:r>
    </w:p>
    <w:p w:rsidR="00DE2890" w:rsidRPr="00F31898" w:rsidRDefault="00DE2890" w:rsidP="00EE5DFE">
      <w:pPr>
        <w:suppressAutoHyphens w:val="0"/>
        <w:autoSpaceDE w:val="0"/>
        <w:autoSpaceDN w:val="0"/>
        <w:adjustRightInd w:val="0"/>
        <w:jc w:val="both"/>
        <w:rPr>
          <w:color w:val="000000"/>
          <w:lang w:eastAsia="ru-RU"/>
        </w:rPr>
      </w:pPr>
      <w:r w:rsidRPr="00F31898">
        <w:rPr>
          <w:iCs/>
          <w:color w:val="000000"/>
          <w:lang w:eastAsia="ru-RU"/>
        </w:rPr>
        <w:t xml:space="preserve">Обеспечение развития первичных представлений: </w:t>
      </w:r>
      <w:r w:rsidRPr="00F31898">
        <w:rPr>
          <w:color w:val="000000"/>
          <w:lang w:eastAsia="ru-RU"/>
        </w:rPr>
        <w:t xml:space="preserve">о собственной принадлежности к членам своей семьи и группы детского сада; о составе своей семьи (папа, мама, бабушка, дедушка, братья, сёстры), об именах её членов, способах проявления заботы членов семьи друг о друге; видах домашнего труда, времяпровождения и др.; об элементарных проявлениях гендерных ролей в семье (мужчины сильные и смелые, берут на себя ответственность за семью, женщины нежные, заботливые и др.) и возрастном развитии детей разного пола (девочка — будущая женщина, мать, мальчик — будущий мужчина, отец). </w:t>
      </w:r>
    </w:p>
    <w:p w:rsidR="00DE2890" w:rsidRPr="00F31898" w:rsidRDefault="00DE2890" w:rsidP="00EE5DFE">
      <w:pPr>
        <w:pStyle w:val="NormalWeb"/>
        <w:suppressAutoHyphens w:val="0"/>
        <w:spacing w:before="0" w:after="0"/>
        <w:jc w:val="both"/>
        <w:rPr>
          <w:b/>
          <w:lang w:eastAsia="ru-RU"/>
        </w:rPr>
      </w:pPr>
      <w:r w:rsidRPr="00F31898">
        <w:rPr>
          <w:iCs/>
          <w:color w:val="000000"/>
          <w:lang w:eastAsia="ru-RU"/>
        </w:rPr>
        <w:t>Создание условий для приобретения опыта</w:t>
      </w:r>
      <w:r w:rsidRPr="00F31898">
        <w:rPr>
          <w:color w:val="000000"/>
          <w:lang w:eastAsia="ru-RU"/>
        </w:rPr>
        <w:t>: инициирования вопросов и разговоров о себе, о родителях, о том, что было, когда ребёнок ещё не родился; что произойдёт в ближайшем будущем и т. д.; проявления интереса к жизни детского сада, называния работников детского сада по имени и отчеству, приветствия их и детей при встрече и прощания при расставании с ними; проявления желания включаться в совместную деятельность с разными членами семьи; поддержания порядка в групповой комнате и дома, бережного отношения к игрушкам, книгам, личным вещам, растениям, животным; эмоциональной сопричастности к жизни дошкольного учреждения (повседневно, а также в дни праздников, событий).</w:t>
      </w:r>
    </w:p>
    <w:p w:rsidR="00DE2890" w:rsidRPr="00F31898" w:rsidRDefault="00DE2890" w:rsidP="00EE5DFE">
      <w:pPr>
        <w:suppressAutoHyphens w:val="0"/>
        <w:autoSpaceDE w:val="0"/>
        <w:autoSpaceDN w:val="0"/>
        <w:adjustRightInd w:val="0"/>
        <w:rPr>
          <w:i/>
          <w:iCs/>
          <w:color w:val="000000"/>
          <w:lang w:eastAsia="ru-RU"/>
        </w:rPr>
      </w:pPr>
      <w:r w:rsidRPr="00F31898">
        <w:rPr>
          <w:i/>
          <w:iCs/>
          <w:color w:val="000000"/>
          <w:lang w:eastAsia="ru-RU"/>
        </w:rPr>
        <w:t>4-5 лет</w:t>
      </w:r>
    </w:p>
    <w:p w:rsidR="00DE2890" w:rsidRPr="00F31898" w:rsidRDefault="00DE2890" w:rsidP="00EE5DFE">
      <w:pPr>
        <w:suppressAutoHyphens w:val="0"/>
        <w:autoSpaceDE w:val="0"/>
        <w:autoSpaceDN w:val="0"/>
        <w:adjustRightInd w:val="0"/>
        <w:jc w:val="both"/>
        <w:rPr>
          <w:color w:val="000000"/>
          <w:lang w:eastAsia="ru-RU"/>
        </w:rPr>
      </w:pPr>
      <w:r w:rsidRPr="00F31898">
        <w:rPr>
          <w:iCs/>
          <w:color w:val="000000"/>
          <w:lang w:eastAsia="ru-RU"/>
        </w:rPr>
        <w:t xml:space="preserve">Обеспечение развития первичных представлений: </w:t>
      </w:r>
      <w:r w:rsidRPr="00F31898">
        <w:rPr>
          <w:color w:val="000000"/>
          <w:lang w:eastAsia="ru-RU"/>
        </w:rPr>
        <w:t xml:space="preserve">о семье как обо всех тех, кто живёт вместе с ребёнком, о её составе папа, мама, бабушка, дедушка, братья и сёстры, дядя, тётя и др.) и своей принадлежности к ней; об обязанностях всех членов семьи и самого ребёнка (убирать игрушки, помогать накрывать на стол, звонить бабушке и т. п.), о значимости и красоте семейных обычаев, традиций, праздников, об увлечениях, отдыхе разных членов семьи (мужчины и женщины отдыхают по-разному); о проявлениях гендерных ролей в семье (мужчины ответственные, сильные, защищают слабых: женщин, детей, стариков; женщины заботливые, ласковые; мужчинам, мальчикам нельзя обижать женщин, девочек, их надо защищать, заступаться за них, вести себя с ними вежливо и т. д.); о себе как члене группы детского сада; о детском саде и его сотрудниках. </w:t>
      </w:r>
    </w:p>
    <w:p w:rsidR="00DE2890" w:rsidRPr="00F31898" w:rsidRDefault="00DE2890" w:rsidP="00EE5DFE">
      <w:pPr>
        <w:pStyle w:val="NormalWeb"/>
        <w:suppressAutoHyphens w:val="0"/>
        <w:spacing w:before="0" w:after="0"/>
        <w:jc w:val="both"/>
        <w:rPr>
          <w:color w:val="000000"/>
          <w:lang w:eastAsia="ru-RU"/>
        </w:rPr>
      </w:pPr>
      <w:r w:rsidRPr="00F31898">
        <w:rPr>
          <w:iCs/>
          <w:color w:val="000000"/>
          <w:lang w:eastAsia="ru-RU"/>
        </w:rPr>
        <w:t xml:space="preserve">Создание условий для приобретения опыта: </w:t>
      </w:r>
      <w:r w:rsidRPr="00F31898">
        <w:rPr>
          <w:color w:val="000000"/>
          <w:lang w:eastAsia="ru-RU"/>
        </w:rPr>
        <w:t>проявления инициативы в нахождении информации о личном прошлом и будущем (вопросы о себе, родителях, детском саде, профессиях взрослых, рассматривание фотографий, памятных вещей и др.); бережного отношения к семейным реликвиям; совершения телефонных звонков заболевшим детям и хорошо знакомым взрослым, поздравления друзей, близких и знакомых с праздниками и т. д.; поздравления сотрудников детского сада с днём рождения, праздниками, участия в праздничном оформлении групповой комнаты и детского сада, в совместном праздновании.</w:t>
      </w:r>
    </w:p>
    <w:p w:rsidR="00DE2890" w:rsidRPr="00F31898" w:rsidRDefault="00DE2890" w:rsidP="00EE5DFE">
      <w:pPr>
        <w:pStyle w:val="NormalWeb"/>
        <w:suppressAutoHyphens w:val="0"/>
        <w:spacing w:before="0" w:after="0"/>
        <w:jc w:val="both"/>
        <w:rPr>
          <w:color w:val="000000"/>
          <w:lang w:eastAsia="ru-RU"/>
        </w:rPr>
      </w:pPr>
      <w:r w:rsidRPr="00F31898">
        <w:rPr>
          <w:color w:val="000000"/>
          <w:lang w:eastAsia="ru-RU"/>
        </w:rPr>
        <w:t>5-6 лет</w:t>
      </w:r>
    </w:p>
    <w:p w:rsidR="00DE2890" w:rsidRPr="00F31898" w:rsidRDefault="00DE2890" w:rsidP="00F31898">
      <w:pPr>
        <w:suppressAutoHyphens w:val="0"/>
        <w:autoSpaceDE w:val="0"/>
        <w:autoSpaceDN w:val="0"/>
        <w:adjustRightInd w:val="0"/>
        <w:jc w:val="both"/>
        <w:rPr>
          <w:color w:val="000000"/>
          <w:lang w:eastAsia="ru-RU"/>
        </w:rPr>
      </w:pPr>
      <w:r w:rsidRPr="00F31898">
        <w:rPr>
          <w:i/>
          <w:iCs/>
          <w:color w:val="000000"/>
          <w:lang w:eastAsia="ru-RU"/>
        </w:rPr>
        <w:t xml:space="preserve">Обеспечение развития первичных представлений: </w:t>
      </w:r>
      <w:r w:rsidRPr="00F31898">
        <w:rPr>
          <w:color w:val="000000"/>
          <w:lang w:eastAsia="ru-RU"/>
        </w:rPr>
        <w:t xml:space="preserve">о составе семьи, родственниках (отец, мать, бабушки и дедушки, братья и сёстры, дяди и тёти, двоюродные братья и сёстры), своей принадлежности к семье, родственных связях и зависимостях внутри её («Я сын для мамы, а для бабушки я внук», «Тётя Катя — дочь моей бабушки Оли»); о гендерных особенностях членов семьи (мужские и женские качества, особенности проявления чувств, эмоций людей разного пола, специфика гендерного поведения (мужчины работают, обеспечивают своих родных и близких, служат в армии, в случае войны защищают Родину; женщины рожают детей, заботятся о близких и т. д.)); о профессиях и занятиях родителей и родственников; о себе как члене группы детского сада, участвующем в совместных с другими детьми играх и занятиях, и др. </w:t>
      </w:r>
    </w:p>
    <w:p w:rsidR="00DE2890" w:rsidRDefault="00DE2890" w:rsidP="00F31898">
      <w:pPr>
        <w:pStyle w:val="NormalWeb"/>
        <w:suppressAutoHyphens w:val="0"/>
        <w:spacing w:before="0" w:after="0"/>
        <w:jc w:val="both"/>
        <w:rPr>
          <w:color w:val="000000"/>
          <w:lang w:eastAsia="ru-RU"/>
        </w:rPr>
      </w:pPr>
      <w:r w:rsidRPr="00F31898">
        <w:rPr>
          <w:i/>
          <w:iCs/>
          <w:color w:val="000000"/>
          <w:lang w:eastAsia="ru-RU"/>
        </w:rPr>
        <w:t xml:space="preserve">Создание условий для приобретения опыта: </w:t>
      </w:r>
      <w:r w:rsidRPr="00F31898">
        <w:rPr>
          <w:color w:val="000000"/>
          <w:lang w:eastAsia="ru-RU"/>
        </w:rPr>
        <w:t xml:space="preserve">участия в выполнении некоторых семейных обязанностей (например, умение сервировать стол, кормить рыбок в аквариуме и др.) и в семейных традициях (изготовление ёлочных украшений к празднованию Нового года, подготовка подарков к дням рождения членов семьи и др.), проявления интереса к семейным делам всех членов семьи (вне зависимости от их гендерных ролей); оценки своего поведения, поступков с позиции проявления </w:t>
      </w:r>
      <w:r>
        <w:rPr>
          <w:color w:val="000000"/>
          <w:lang w:eastAsia="ru-RU"/>
        </w:rPr>
        <w:t>адекватных мужских и женских ка</w:t>
      </w:r>
      <w:r w:rsidRPr="00F31898">
        <w:rPr>
          <w:color w:val="000000"/>
          <w:lang w:eastAsia="ru-RU"/>
        </w:rPr>
        <w:t>честв; рассматривания фотографий родственников и нахождения внешнего сходства ребёнка с родителями и другими родственниками;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т. д.), выполнения некоторых семейных обязанностей, участия в семейных традициях (собрать игрушки, полить цветы, протереть пыль, принять участие в украшении новогодней ёлки, вместе с папой подготовить подарок маме к 8 Марта и др.); участия в мероприятиях, организуемых в детском саду (спектакли, праздники и развлечения, выставки детских работ и др.); проявления доброжелательного, уважительного отношения к детям и работникам детского сада; проявления познавательного интереса к воспитательной функции педагогов и родителей; проявления чувства гордости за собственные успехи и достижения, успехи и достижения родителей, близких людей, друзей, педагогов.</w:t>
      </w:r>
    </w:p>
    <w:p w:rsidR="00DE2890" w:rsidRDefault="00DE2890" w:rsidP="00F31898">
      <w:pPr>
        <w:pStyle w:val="Default"/>
        <w:rPr>
          <w:lang w:eastAsia="ru-RU"/>
        </w:rPr>
      </w:pPr>
      <w:r>
        <w:rPr>
          <w:lang w:eastAsia="ru-RU"/>
        </w:rPr>
        <w:t xml:space="preserve">6-7 (8) лет </w:t>
      </w:r>
    </w:p>
    <w:p w:rsidR="00DE2890" w:rsidRPr="00F31898" w:rsidRDefault="00DE2890" w:rsidP="00F31898">
      <w:pPr>
        <w:pStyle w:val="Default"/>
        <w:jc w:val="both"/>
        <w:rPr>
          <w:lang w:eastAsia="ru-RU"/>
        </w:rPr>
      </w:pPr>
      <w:r w:rsidRPr="00F31898">
        <w:rPr>
          <w:i/>
          <w:iCs/>
          <w:lang w:eastAsia="ru-RU"/>
        </w:rPr>
        <w:t>Обеспечение развития первичных представлений и элементарных знаний</w:t>
      </w:r>
      <w:r w:rsidRPr="00F31898">
        <w:rPr>
          <w:lang w:eastAsia="ru-RU"/>
        </w:rPr>
        <w:t xml:space="preserve">: о собственной принадлежности к семье, о своей родословной, о родственниках, об их судьбах, интересных случаях из их жизни; о составе семьи, своей принадлежности к ней, некоторых родственных связях (например, свекровь — невестка, тёща — зять), о профессиях, интересах и занятиях родителей и родственников, об именах и отчествах родителей, ближайших родственников; о функциях людей разного пола и возраста в семье; о гендерных отношениях и взаимосвязях в семье как между детьми, так и между взрослыми («Когда я женюсь, то буду мужем, а для своих детей — отцом»); об адресе (страна, город (село), улица, дом, квартира), по которому проживает семья, номере телефона квартиры (дома), адресах и номерах телефонов близких родственников, друзей семьи; о своей принадлежности к членам группы детского сада, о фамилии, имени, отчестве заведующей детским садом, об адресе детского сада и др. </w:t>
      </w:r>
    </w:p>
    <w:p w:rsidR="00DE2890" w:rsidRDefault="00DE2890" w:rsidP="00F31898">
      <w:pPr>
        <w:pStyle w:val="NormalWeb"/>
        <w:suppressAutoHyphens w:val="0"/>
        <w:spacing w:before="0" w:after="0"/>
        <w:jc w:val="both"/>
        <w:rPr>
          <w:color w:val="000000"/>
          <w:lang w:eastAsia="ru-RU"/>
        </w:rPr>
      </w:pPr>
      <w:r w:rsidRPr="00F31898">
        <w:rPr>
          <w:i/>
          <w:iCs/>
          <w:color w:val="000000"/>
          <w:lang w:eastAsia="ru-RU"/>
        </w:rPr>
        <w:t xml:space="preserve">Создание условий для приобретения опыта: </w:t>
      </w:r>
      <w:r w:rsidRPr="00F31898">
        <w:rPr>
          <w:color w:val="000000"/>
          <w:lang w:eastAsia="ru-RU"/>
        </w:rPr>
        <w:t>составления вместе с родителями и воспитателем генеалогического древа (начиная с дедушек и бабушек), рассматривания семейных альбомов с фотографиями, почётных грамот и наград родственников, их коллекций и др.; установления взаимосвязей между различными мужскими и женскими проявлениями, эмоциональными реакциями, правилами и нормами поведения; участия в выполнении некоторых семейных обязанностей, семейных традициях и праздниках; поздравления родителей и родственников с днём рождения и другими праздниками; проявления чувства гордости за семью, умения, достижения и успехи родителей и родственников (положительные поступки, награды за профессиональные, спортивные и</w:t>
      </w:r>
      <w:r w:rsidRPr="00F31898">
        <w:rPr>
          <w:color w:val="000000"/>
          <w:sz w:val="23"/>
          <w:szCs w:val="23"/>
          <w:lang w:eastAsia="ru-RU"/>
        </w:rPr>
        <w:t xml:space="preserve"> </w:t>
      </w:r>
      <w:r w:rsidRPr="00F31898">
        <w:rPr>
          <w:color w:val="000000"/>
          <w:lang w:eastAsia="ru-RU"/>
        </w:rPr>
        <w:t>другие достижения); внимательного и заботливого отношения к работникам и воспитанникам детского сада; выполнения некоторых общественных обязанностей, поручений, участия в коллективных делах в детском саду (спектакли, дежурства, изготовление подарков для благотворительных акций и др.); проявления чувства гордости за успехи и достижения педагогов и воспитанников детского сада.</w:t>
      </w:r>
    </w:p>
    <w:p w:rsidR="00DE2890" w:rsidRDefault="00DE2890" w:rsidP="00FA1F39">
      <w:pPr>
        <w:jc w:val="both"/>
      </w:pPr>
      <w:r>
        <w:rPr>
          <w:color w:val="000000"/>
          <w:lang w:eastAsia="ru-RU"/>
        </w:rPr>
        <w:t xml:space="preserve">      </w:t>
      </w:r>
      <w:r w:rsidRPr="00E245A8">
        <w:rPr>
          <w:iCs/>
        </w:rPr>
        <w:t>Содержание психолого-педагогической работы</w:t>
      </w:r>
      <w:r>
        <w:rPr>
          <w:iCs/>
        </w:rPr>
        <w:t xml:space="preserve"> </w:t>
      </w:r>
      <w:r w:rsidRPr="00E245A8">
        <w:rPr>
          <w:iCs/>
        </w:rPr>
        <w:t xml:space="preserve">по образовательной области выстроено в соответствии с методическими рекомендациями примерной </w:t>
      </w:r>
      <w:r w:rsidRPr="00E245A8">
        <w:t xml:space="preserve">основной образовательной программы дошкольного образования </w:t>
      </w:r>
      <w:r w:rsidRPr="00E245A8">
        <w:rPr>
          <w:bCs/>
        </w:rPr>
        <w:t>«От рождения до школы»</w:t>
      </w:r>
      <w:r w:rsidRPr="00E245A8">
        <w:t xml:space="preserve"> Под редакцией: Н. Е. Вераксы, Т. С. Комаровой, М.А. Васильевой, методическими разработками</w:t>
      </w:r>
      <w:r>
        <w:t>, пособиями Н.Ф. Губановой, Т.Ф. Саулиной, О.Б. Дыбиной, Д.Н. Колдиной и др.</w:t>
      </w:r>
    </w:p>
    <w:p w:rsidR="00DE2890" w:rsidRPr="00F31898" w:rsidRDefault="00DE2890" w:rsidP="00F31898">
      <w:pPr>
        <w:pStyle w:val="NormalWeb"/>
        <w:suppressAutoHyphens w:val="0"/>
        <w:spacing w:before="0" w:after="0"/>
        <w:jc w:val="both"/>
        <w:rPr>
          <w:b/>
          <w:lang w:eastAsia="ru-RU"/>
        </w:rPr>
      </w:pPr>
      <w:r>
        <w:rPr>
          <w:b/>
          <w:lang w:eastAsia="ru-RU"/>
        </w:rPr>
        <w:t xml:space="preserve">                                                                         </w:t>
      </w:r>
      <w:r w:rsidRPr="00F31898">
        <w:rPr>
          <w:b/>
          <w:lang w:eastAsia="ru-RU"/>
        </w:rPr>
        <w:t>Формы  работы  с детьми по образовательной области</w:t>
      </w:r>
    </w:p>
    <w:p w:rsidR="00DE2890" w:rsidRPr="002B5C5E" w:rsidRDefault="00DE2890" w:rsidP="002B5C5E">
      <w:pPr>
        <w:pStyle w:val="NormalWeb"/>
        <w:suppressAutoHyphens w:val="0"/>
        <w:spacing w:before="0" w:after="0"/>
        <w:jc w:val="center"/>
        <w:rPr>
          <w:b/>
          <w:lang w:eastAsia="ru-RU"/>
        </w:rPr>
      </w:pPr>
      <w:r w:rsidRPr="002B5C5E">
        <w:rPr>
          <w:b/>
          <w:lang w:eastAsia="ru-RU"/>
        </w:rPr>
        <w:t>«Социально-коммуникативное развитие»</w:t>
      </w:r>
    </w:p>
    <w:tbl>
      <w:tblPr>
        <w:tblW w:w="15074" w:type="dxa"/>
        <w:tblInd w:w="-78" w:type="dxa"/>
        <w:tblLayout w:type="fixed"/>
        <w:tblLook w:val="0000"/>
      </w:tblPr>
      <w:tblGrid>
        <w:gridCol w:w="1247"/>
        <w:gridCol w:w="859"/>
        <w:gridCol w:w="129"/>
        <w:gridCol w:w="988"/>
        <w:gridCol w:w="2603"/>
        <w:gridCol w:w="1347"/>
        <w:gridCol w:w="3554"/>
        <w:gridCol w:w="1339"/>
        <w:gridCol w:w="3008"/>
      </w:tblGrid>
      <w:tr w:rsidR="00DE2890" w:rsidRPr="002B5C5E" w:rsidTr="00ED2B5B">
        <w:trPr>
          <w:trHeight w:val="324"/>
        </w:trPr>
        <w:tc>
          <w:tcPr>
            <w:tcW w:w="2106" w:type="dxa"/>
            <w:gridSpan w:val="2"/>
            <w:tcBorders>
              <w:top w:val="single" w:sz="4" w:space="0" w:color="000000"/>
              <w:left w:val="single" w:sz="4" w:space="0" w:color="000000"/>
              <w:bottom w:val="single" w:sz="4" w:space="0" w:color="000000"/>
            </w:tcBorders>
          </w:tcPr>
          <w:p w:rsidR="00DE2890" w:rsidRPr="002B5C5E" w:rsidRDefault="00DE2890" w:rsidP="002B5C5E">
            <w:pPr>
              <w:pStyle w:val="NormalWeb"/>
              <w:suppressAutoHyphens w:val="0"/>
              <w:spacing w:before="0" w:after="0"/>
              <w:jc w:val="center"/>
              <w:rPr>
                <w:b/>
                <w:sz w:val="20"/>
                <w:szCs w:val="20"/>
                <w:lang w:eastAsia="ru-RU"/>
              </w:rPr>
            </w:pPr>
            <w:r w:rsidRPr="002B5C5E">
              <w:rPr>
                <w:b/>
                <w:sz w:val="20"/>
                <w:szCs w:val="20"/>
                <w:lang w:eastAsia="ru-RU"/>
              </w:rPr>
              <w:t>Содержание</w:t>
            </w:r>
          </w:p>
        </w:tc>
        <w:tc>
          <w:tcPr>
            <w:tcW w:w="1117" w:type="dxa"/>
            <w:gridSpan w:val="2"/>
            <w:tcBorders>
              <w:top w:val="single" w:sz="4" w:space="0" w:color="000000"/>
              <w:left w:val="single" w:sz="4" w:space="0" w:color="000000"/>
              <w:bottom w:val="single" w:sz="4" w:space="0" w:color="000000"/>
            </w:tcBorders>
          </w:tcPr>
          <w:p w:rsidR="00DE2890" w:rsidRPr="002B5C5E" w:rsidRDefault="00DE2890" w:rsidP="002B5C5E">
            <w:pPr>
              <w:pStyle w:val="NormalWeb"/>
              <w:suppressAutoHyphens w:val="0"/>
              <w:spacing w:before="0" w:after="0"/>
              <w:jc w:val="center"/>
              <w:rPr>
                <w:b/>
                <w:sz w:val="20"/>
                <w:szCs w:val="20"/>
                <w:lang w:eastAsia="ru-RU"/>
              </w:rPr>
            </w:pPr>
            <w:r w:rsidRPr="002B5C5E">
              <w:rPr>
                <w:b/>
                <w:sz w:val="20"/>
                <w:szCs w:val="20"/>
                <w:lang w:eastAsia="ru-RU"/>
              </w:rPr>
              <w:t>Возраст</w:t>
            </w:r>
          </w:p>
        </w:tc>
        <w:tc>
          <w:tcPr>
            <w:tcW w:w="3950" w:type="dxa"/>
            <w:gridSpan w:val="2"/>
            <w:tcBorders>
              <w:top w:val="single" w:sz="4" w:space="0" w:color="000000"/>
              <w:left w:val="single" w:sz="4" w:space="0" w:color="000000"/>
              <w:bottom w:val="single" w:sz="4" w:space="0" w:color="000000"/>
            </w:tcBorders>
          </w:tcPr>
          <w:p w:rsidR="00DE2890" w:rsidRPr="002B5C5E" w:rsidRDefault="00DE2890" w:rsidP="002B5C5E">
            <w:pPr>
              <w:pStyle w:val="NormalWeb"/>
              <w:suppressAutoHyphens w:val="0"/>
              <w:spacing w:before="0" w:after="0"/>
              <w:jc w:val="center"/>
              <w:rPr>
                <w:b/>
                <w:sz w:val="20"/>
                <w:szCs w:val="20"/>
                <w:lang w:eastAsia="ru-RU"/>
              </w:rPr>
            </w:pPr>
            <w:r w:rsidRPr="002B5C5E">
              <w:rPr>
                <w:b/>
                <w:sz w:val="20"/>
                <w:szCs w:val="20"/>
                <w:lang w:eastAsia="ru-RU"/>
              </w:rPr>
              <w:t>Совместная  деятельность</w:t>
            </w:r>
          </w:p>
        </w:tc>
        <w:tc>
          <w:tcPr>
            <w:tcW w:w="3554" w:type="dxa"/>
            <w:tcBorders>
              <w:top w:val="single" w:sz="4" w:space="0" w:color="000000"/>
              <w:left w:val="single" w:sz="4" w:space="0" w:color="000000"/>
              <w:bottom w:val="single" w:sz="4" w:space="0" w:color="000000"/>
            </w:tcBorders>
          </w:tcPr>
          <w:p w:rsidR="00DE2890" w:rsidRPr="002B5C5E" w:rsidRDefault="00DE2890" w:rsidP="002B5C5E">
            <w:pPr>
              <w:pStyle w:val="NormalWeb"/>
              <w:suppressAutoHyphens w:val="0"/>
              <w:spacing w:before="0" w:after="0"/>
              <w:jc w:val="center"/>
              <w:rPr>
                <w:b/>
                <w:sz w:val="20"/>
                <w:szCs w:val="20"/>
                <w:lang w:eastAsia="ru-RU"/>
              </w:rPr>
            </w:pPr>
            <w:r w:rsidRPr="002B5C5E">
              <w:rPr>
                <w:b/>
                <w:sz w:val="20"/>
                <w:szCs w:val="20"/>
                <w:lang w:eastAsia="ru-RU"/>
              </w:rPr>
              <w:t>Режимные  моменты</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2B5C5E" w:rsidRDefault="00DE2890" w:rsidP="002B5C5E">
            <w:pPr>
              <w:pStyle w:val="NormalWeb"/>
              <w:suppressAutoHyphens w:val="0"/>
              <w:spacing w:before="0" w:after="0"/>
              <w:jc w:val="center"/>
              <w:rPr>
                <w:b/>
                <w:sz w:val="20"/>
                <w:szCs w:val="20"/>
                <w:lang w:eastAsia="ru-RU"/>
              </w:rPr>
            </w:pPr>
            <w:r w:rsidRPr="002B5C5E">
              <w:rPr>
                <w:b/>
                <w:sz w:val="20"/>
                <w:szCs w:val="20"/>
                <w:lang w:eastAsia="ru-RU"/>
              </w:rPr>
              <w:t>Самостоятельная  деятельность</w:t>
            </w:r>
          </w:p>
        </w:tc>
      </w:tr>
      <w:tr w:rsidR="00DE2890" w:rsidRPr="002B5C5E" w:rsidTr="00ED2B5B">
        <w:trPr>
          <w:trHeight w:val="92"/>
        </w:trPr>
        <w:tc>
          <w:tcPr>
            <w:tcW w:w="2106"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1. Развитие  игровой  деятельности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Сюжетно-ролевые игры</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Подвижные  игры</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Театрализованные  игры</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Дидактические игры</w:t>
            </w: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1.6-7 лет</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DE2890" w:rsidRPr="00ED2B5B" w:rsidRDefault="00DE2890" w:rsidP="002B5C5E">
            <w:pPr>
              <w:rPr>
                <w:sz w:val="20"/>
                <w:szCs w:val="20"/>
              </w:rPr>
            </w:pPr>
            <w:r w:rsidRPr="00ED2B5B">
              <w:rPr>
                <w:sz w:val="20"/>
                <w:szCs w:val="20"/>
              </w:rPr>
              <w:t>Самостоятельные сюжетно-ролевые игры, дидактические игры, досуговые игры с участием воспитателей, Общение со взрослыми в раннем возрасте</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В соответствии  с  режимом  дня</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Игры-экспериментирования. Сюжетные самодеятельные игры (с собственными знаниями детей на основе их опыта). Внеигровые формы: самодеятельность дошкольников; изобразительнаядеят-ть;</w:t>
            </w:r>
          </w:p>
          <w:p w:rsidR="00DE2890" w:rsidRPr="00ED2B5B" w:rsidRDefault="00DE2890" w:rsidP="002B5C5E">
            <w:pPr>
              <w:rPr>
                <w:sz w:val="20"/>
                <w:szCs w:val="20"/>
              </w:rPr>
            </w:pPr>
            <w:r w:rsidRPr="00ED2B5B">
              <w:rPr>
                <w:sz w:val="20"/>
                <w:szCs w:val="20"/>
              </w:rPr>
              <w:t>труд в природе; экспериментирование;</w:t>
            </w:r>
          </w:p>
          <w:p w:rsidR="00DE2890" w:rsidRPr="00ED2B5B" w:rsidRDefault="00DE2890" w:rsidP="002B5C5E">
            <w:pPr>
              <w:rPr>
                <w:sz w:val="20"/>
                <w:szCs w:val="20"/>
              </w:rPr>
            </w:pPr>
            <w:r w:rsidRPr="00ED2B5B">
              <w:rPr>
                <w:sz w:val="20"/>
                <w:szCs w:val="20"/>
              </w:rPr>
              <w:t>конструирование; бытовая деятельность;</w:t>
            </w:r>
          </w:p>
          <w:p w:rsidR="00DE2890" w:rsidRPr="00ED2B5B" w:rsidRDefault="00DE2890" w:rsidP="002B5C5E">
            <w:pPr>
              <w:rPr>
                <w:sz w:val="20"/>
                <w:szCs w:val="20"/>
              </w:rPr>
            </w:pPr>
            <w:r w:rsidRPr="00ED2B5B">
              <w:rPr>
                <w:sz w:val="20"/>
                <w:szCs w:val="20"/>
              </w:rPr>
              <w:t>наблюдение</w:t>
            </w:r>
          </w:p>
        </w:tc>
      </w:tr>
      <w:tr w:rsidR="00DE2890" w:rsidRPr="002B5C5E" w:rsidTr="00ED2B5B">
        <w:trPr>
          <w:trHeight w:val="92"/>
        </w:trPr>
        <w:tc>
          <w:tcPr>
            <w:tcW w:w="2106" w:type="dxa"/>
            <w:gridSpan w:val="2"/>
            <w:vMerge w:val="restart"/>
            <w:tcBorders>
              <w:top w:val="single" w:sz="4" w:space="0" w:color="000000"/>
              <w:left w:val="single" w:sz="4" w:space="0" w:color="000000"/>
              <w:bottom w:val="single" w:sz="4" w:space="0" w:color="000000"/>
            </w:tcBorders>
          </w:tcPr>
          <w:p w:rsidR="00DE2890" w:rsidRPr="00ED2B5B" w:rsidRDefault="00DE2890" w:rsidP="002B5C5E">
            <w:pPr>
              <w:shd w:val="clear" w:color="auto" w:fill="FFFFFF"/>
              <w:rPr>
                <w:sz w:val="20"/>
                <w:szCs w:val="20"/>
              </w:rPr>
            </w:pPr>
            <w:r w:rsidRPr="00ED2B5B">
              <w:rPr>
                <w:sz w:val="20"/>
                <w:szCs w:val="20"/>
              </w:rPr>
              <w:t>2 . Приобщение  к  элементарным  общепринятым     нормам  и  правилам   взаимоотношения  со  сверстниками   и  взрослыми</w:t>
            </w:r>
          </w:p>
          <w:p w:rsidR="00DE2890" w:rsidRPr="00ED2B5B" w:rsidRDefault="00DE2890" w:rsidP="002B5C5E">
            <w:pPr>
              <w:pStyle w:val="NormalWeb"/>
              <w:suppressAutoHyphens w:val="0"/>
              <w:spacing w:before="0" w:after="0"/>
              <w:rPr>
                <w:sz w:val="20"/>
                <w:szCs w:val="20"/>
                <w:lang w:eastAsia="ru-RU"/>
              </w:rPr>
            </w:pP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1.6-4года</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Беседы, НОД, чтение  худ.литературы,</w:t>
            </w:r>
          </w:p>
          <w:p w:rsidR="00DE2890" w:rsidRPr="00ED2B5B" w:rsidRDefault="00DE2890" w:rsidP="002B5C5E">
            <w:pPr>
              <w:rPr>
                <w:sz w:val="20"/>
                <w:szCs w:val="20"/>
              </w:rPr>
            </w:pPr>
            <w:r w:rsidRPr="00ED2B5B">
              <w:rPr>
                <w:sz w:val="20"/>
                <w:szCs w:val="20"/>
              </w:rPr>
              <w:t>дидактические игры, игровые занятия, сюжетно ролевые игры,</w:t>
            </w:r>
          </w:p>
          <w:p w:rsidR="00DE2890" w:rsidRPr="00ED2B5B" w:rsidRDefault="00DE2890" w:rsidP="002B5C5E">
            <w:pPr>
              <w:rPr>
                <w:sz w:val="20"/>
                <w:szCs w:val="20"/>
              </w:rPr>
            </w:pPr>
            <w:r w:rsidRPr="00ED2B5B">
              <w:rPr>
                <w:sz w:val="20"/>
                <w:szCs w:val="20"/>
              </w:rPr>
              <w:t>игровая деятельность</w:t>
            </w:r>
          </w:p>
          <w:p w:rsidR="00DE2890" w:rsidRPr="00ED2B5B" w:rsidRDefault="00DE2890" w:rsidP="002B5C5E">
            <w:pPr>
              <w:rPr>
                <w:sz w:val="20"/>
                <w:szCs w:val="20"/>
              </w:rPr>
            </w:pPr>
            <w:r w:rsidRPr="00ED2B5B">
              <w:rPr>
                <w:sz w:val="20"/>
                <w:szCs w:val="20"/>
              </w:rPr>
              <w:t>(игры в парах, совместные игры с несколькими партнерами, пальчиковые игры)</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Индивидуальная работа во время утреннего приема (беседы, показ);</w:t>
            </w:r>
          </w:p>
          <w:p w:rsidR="00DE2890" w:rsidRPr="00ED2B5B" w:rsidRDefault="00DE2890" w:rsidP="002B5C5E">
            <w:pPr>
              <w:rPr>
                <w:sz w:val="20"/>
                <w:szCs w:val="20"/>
              </w:rPr>
            </w:pPr>
            <w:r w:rsidRPr="00ED2B5B">
              <w:rPr>
                <w:sz w:val="20"/>
                <w:szCs w:val="20"/>
              </w:rPr>
              <w:t>Культурно-гигиенические процедуры  (объяснение, напоминание);</w:t>
            </w:r>
          </w:p>
          <w:p w:rsidR="00DE2890" w:rsidRPr="00ED2B5B" w:rsidRDefault="00DE2890" w:rsidP="002B5C5E">
            <w:pPr>
              <w:rPr>
                <w:sz w:val="20"/>
                <w:szCs w:val="20"/>
              </w:rPr>
            </w:pPr>
            <w:r w:rsidRPr="00ED2B5B">
              <w:rPr>
                <w:sz w:val="20"/>
                <w:szCs w:val="20"/>
              </w:rPr>
              <w:t>Игровая деятельность во время прогулки (объяснение, напоминание)</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Игровая деятельность, дидактические игры, сюжетно ролевые игры, самообслуживание</w:t>
            </w:r>
          </w:p>
        </w:tc>
      </w:tr>
      <w:tr w:rsidR="00DE2890" w:rsidRPr="002B5C5E" w:rsidTr="00ED2B5B">
        <w:trPr>
          <w:trHeight w:val="89"/>
        </w:trPr>
        <w:tc>
          <w:tcPr>
            <w:tcW w:w="2106" w:type="dxa"/>
            <w:gridSpan w:val="2"/>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5-7 лет </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Беседы- занятия, чтение    худ. литературы, проблемные ситуации, поисково –творческие задания, экскурсии, праздники, просмотр видиофильмов,</w:t>
            </w:r>
          </w:p>
          <w:p w:rsidR="00DE2890" w:rsidRPr="00ED2B5B" w:rsidRDefault="00DE2890" w:rsidP="002B5C5E">
            <w:pPr>
              <w:rPr>
                <w:sz w:val="20"/>
                <w:szCs w:val="20"/>
              </w:rPr>
            </w:pPr>
            <w:r w:rsidRPr="00ED2B5B">
              <w:rPr>
                <w:sz w:val="20"/>
                <w:szCs w:val="20"/>
              </w:rPr>
              <w:t>театрализованные постановки, решение задач</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Индивидуальная работа во время утреннего приема Культурно-гигиен</w:t>
            </w:r>
            <w:r>
              <w:rPr>
                <w:sz w:val="20"/>
                <w:szCs w:val="20"/>
              </w:rPr>
              <w:t xml:space="preserve">ические процедуры </w:t>
            </w:r>
            <w:r w:rsidRPr="00ED2B5B">
              <w:rPr>
                <w:sz w:val="20"/>
                <w:szCs w:val="20"/>
              </w:rPr>
              <w:t>;</w:t>
            </w:r>
          </w:p>
          <w:p w:rsidR="00DE2890" w:rsidRPr="00ED2B5B" w:rsidRDefault="00DE2890" w:rsidP="002B5C5E">
            <w:pPr>
              <w:rPr>
                <w:sz w:val="20"/>
                <w:szCs w:val="20"/>
              </w:rPr>
            </w:pPr>
            <w:r w:rsidRPr="00ED2B5B">
              <w:rPr>
                <w:sz w:val="20"/>
                <w:szCs w:val="20"/>
              </w:rPr>
              <w:t>Игровая деятельность во время прогулки (напоминание);</w:t>
            </w:r>
          </w:p>
          <w:p w:rsidR="00DE2890" w:rsidRPr="00ED2B5B" w:rsidRDefault="00DE2890" w:rsidP="002B5C5E">
            <w:pPr>
              <w:rPr>
                <w:sz w:val="20"/>
                <w:szCs w:val="20"/>
              </w:rPr>
            </w:pPr>
            <w:r w:rsidRPr="00ED2B5B">
              <w:rPr>
                <w:sz w:val="20"/>
                <w:szCs w:val="20"/>
              </w:rPr>
              <w:t xml:space="preserve">дежурство; тематические досуги. </w:t>
            </w:r>
          </w:p>
          <w:p w:rsidR="00DE2890" w:rsidRPr="00ED2B5B" w:rsidRDefault="00DE2890" w:rsidP="002B5C5E">
            <w:pPr>
              <w:rPr>
                <w:sz w:val="20"/>
                <w:szCs w:val="20"/>
              </w:rPr>
            </w:pPr>
            <w:r w:rsidRPr="00ED2B5B">
              <w:rPr>
                <w:sz w:val="20"/>
                <w:szCs w:val="20"/>
              </w:rPr>
              <w:t xml:space="preserve">Минутка вежливости </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Игровая деятельность</w:t>
            </w:r>
          </w:p>
          <w:p w:rsidR="00DE2890" w:rsidRPr="00ED2B5B" w:rsidRDefault="00DE2890" w:rsidP="002B5C5E">
            <w:pPr>
              <w:rPr>
                <w:sz w:val="20"/>
                <w:szCs w:val="20"/>
              </w:rPr>
            </w:pPr>
            <w:r w:rsidRPr="00ED2B5B">
              <w:rPr>
                <w:sz w:val="20"/>
                <w:szCs w:val="20"/>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продуктивнаядеят-ть</w:t>
            </w:r>
          </w:p>
        </w:tc>
      </w:tr>
      <w:tr w:rsidR="00DE2890" w:rsidRPr="002B5C5E" w:rsidTr="00ED2B5B">
        <w:trPr>
          <w:trHeight w:val="92"/>
        </w:trPr>
        <w:tc>
          <w:tcPr>
            <w:tcW w:w="2106" w:type="dxa"/>
            <w:gridSpan w:val="2"/>
            <w:vMerge w:val="restart"/>
            <w:tcBorders>
              <w:top w:val="single" w:sz="4" w:space="0" w:color="000000"/>
              <w:left w:val="single" w:sz="4" w:space="0" w:color="000000"/>
              <w:bottom w:val="single" w:sz="4" w:space="0" w:color="000000"/>
            </w:tcBorders>
          </w:tcPr>
          <w:p w:rsidR="00DE2890" w:rsidRPr="00ED2B5B" w:rsidRDefault="00DE2890" w:rsidP="00ED2B5B">
            <w:pPr>
              <w:pStyle w:val="NormalWeb"/>
              <w:suppressAutoHyphens w:val="0"/>
              <w:rPr>
                <w:sz w:val="20"/>
                <w:szCs w:val="20"/>
                <w:lang w:eastAsia="ru-RU"/>
              </w:rPr>
            </w:pPr>
            <w:r w:rsidRPr="00ED2B5B">
              <w:rPr>
                <w:sz w:val="20"/>
                <w:szCs w:val="20"/>
                <w:lang w:eastAsia="ru-RU"/>
              </w:rPr>
              <w:t>3. Формирование уважительного отношения и чувства принадлежности к своей семье</w:t>
            </w:r>
          </w:p>
          <w:p w:rsidR="00DE2890" w:rsidRPr="00ED2B5B" w:rsidRDefault="00DE2890" w:rsidP="00ED2B5B">
            <w:pPr>
              <w:pStyle w:val="NormalWeb"/>
              <w:suppressAutoHyphens w:val="0"/>
              <w:rPr>
                <w:sz w:val="20"/>
                <w:szCs w:val="20"/>
                <w:lang w:eastAsia="ru-RU"/>
              </w:rPr>
            </w:pPr>
            <w:r w:rsidRPr="00ED2B5B">
              <w:rPr>
                <w:sz w:val="20"/>
                <w:szCs w:val="20"/>
                <w:lang w:eastAsia="ru-RU"/>
              </w:rPr>
              <w:t>и к сообществу детей и взрослых в образовательной организации</w:t>
            </w: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1-4 года</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Игровые  упражнения,</w:t>
            </w:r>
          </w:p>
          <w:p w:rsidR="00DE2890" w:rsidRPr="00ED2B5B" w:rsidRDefault="00DE2890" w:rsidP="002B5C5E">
            <w:pPr>
              <w:rPr>
                <w:sz w:val="20"/>
                <w:szCs w:val="20"/>
              </w:rPr>
            </w:pPr>
            <w:r w:rsidRPr="00ED2B5B">
              <w:rPr>
                <w:sz w:val="20"/>
                <w:szCs w:val="20"/>
              </w:rPr>
              <w:t>познавательные беседы, дидактические игры, праздники, музыкальные досуги, развлечения, чтение</w:t>
            </w:r>
          </w:p>
          <w:p w:rsidR="00DE2890" w:rsidRPr="00ED2B5B" w:rsidRDefault="00DE2890" w:rsidP="002B5C5E">
            <w:pPr>
              <w:rPr>
                <w:sz w:val="20"/>
                <w:szCs w:val="20"/>
              </w:rPr>
            </w:pPr>
            <w:r w:rsidRPr="00ED2B5B">
              <w:rPr>
                <w:sz w:val="20"/>
                <w:szCs w:val="20"/>
              </w:rPr>
              <w:t>рассказ</w:t>
            </w:r>
          </w:p>
          <w:p w:rsidR="00DE2890" w:rsidRPr="00ED2B5B" w:rsidRDefault="00DE2890" w:rsidP="002B5C5E">
            <w:pPr>
              <w:rPr>
                <w:sz w:val="20"/>
                <w:szCs w:val="20"/>
              </w:rPr>
            </w:pPr>
            <w:r w:rsidRPr="00ED2B5B">
              <w:rPr>
                <w:sz w:val="20"/>
                <w:szCs w:val="20"/>
              </w:rPr>
              <w:t xml:space="preserve">экскурсия </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Прогулка</w:t>
            </w:r>
          </w:p>
          <w:p w:rsidR="00DE2890" w:rsidRPr="00ED2B5B" w:rsidRDefault="00DE2890" w:rsidP="002B5C5E">
            <w:pPr>
              <w:rPr>
                <w:sz w:val="20"/>
                <w:szCs w:val="20"/>
              </w:rPr>
            </w:pPr>
            <w:r w:rsidRPr="00ED2B5B">
              <w:rPr>
                <w:sz w:val="20"/>
                <w:szCs w:val="20"/>
              </w:rPr>
              <w:t>Самостоятельная и совместная со взрослым деятельность</w:t>
            </w:r>
          </w:p>
          <w:p w:rsidR="00DE2890" w:rsidRPr="00ED2B5B" w:rsidRDefault="00DE2890" w:rsidP="002B5C5E">
            <w:pPr>
              <w:rPr>
                <w:sz w:val="20"/>
                <w:szCs w:val="20"/>
              </w:rPr>
            </w:pPr>
            <w:r w:rsidRPr="00ED2B5B">
              <w:rPr>
                <w:sz w:val="20"/>
                <w:szCs w:val="20"/>
              </w:rPr>
              <w:t>Тематические досуги</w:t>
            </w:r>
          </w:p>
          <w:p w:rsidR="00DE2890" w:rsidRPr="00ED2B5B" w:rsidRDefault="00DE2890" w:rsidP="002B5C5E">
            <w:pPr>
              <w:rPr>
                <w:sz w:val="20"/>
                <w:szCs w:val="20"/>
              </w:rPr>
            </w:pPr>
            <w:r w:rsidRPr="00ED2B5B">
              <w:rPr>
                <w:sz w:val="20"/>
                <w:szCs w:val="20"/>
              </w:rPr>
              <w:t>Труд (в природе, дежурство)</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сюжетно-ролевая игра, дидактическая игра, настольно-печатные игры</w:t>
            </w:r>
          </w:p>
        </w:tc>
      </w:tr>
      <w:tr w:rsidR="00DE2890" w:rsidRPr="002B5C5E" w:rsidTr="00ED2B5B">
        <w:trPr>
          <w:trHeight w:val="92"/>
        </w:trPr>
        <w:tc>
          <w:tcPr>
            <w:tcW w:w="2106" w:type="dxa"/>
            <w:gridSpan w:val="2"/>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5-7 лет </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Викторины, КВН, познавательные досуги, тематические досуги, чтение </w:t>
            </w:r>
          </w:p>
          <w:p w:rsidR="00DE2890" w:rsidRPr="00ED2B5B" w:rsidRDefault="00DE2890" w:rsidP="002B5C5E">
            <w:pPr>
              <w:rPr>
                <w:sz w:val="20"/>
                <w:szCs w:val="20"/>
              </w:rPr>
            </w:pPr>
            <w:r w:rsidRPr="00ED2B5B">
              <w:rPr>
                <w:sz w:val="20"/>
                <w:szCs w:val="20"/>
              </w:rPr>
              <w:t>рассказ</w:t>
            </w:r>
          </w:p>
          <w:p w:rsidR="00DE2890" w:rsidRPr="00ED2B5B" w:rsidRDefault="00DE2890" w:rsidP="002B5C5E">
            <w:pPr>
              <w:rPr>
                <w:sz w:val="20"/>
                <w:szCs w:val="20"/>
              </w:rPr>
            </w:pPr>
            <w:r w:rsidRPr="00ED2B5B">
              <w:rPr>
                <w:sz w:val="20"/>
                <w:szCs w:val="20"/>
              </w:rPr>
              <w:t>экскурсия</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Тематические досуги</w:t>
            </w:r>
          </w:p>
          <w:p w:rsidR="00DE2890" w:rsidRPr="00ED2B5B" w:rsidRDefault="00DE2890" w:rsidP="002B5C5E">
            <w:pPr>
              <w:rPr>
                <w:sz w:val="20"/>
                <w:szCs w:val="20"/>
              </w:rPr>
            </w:pPr>
            <w:r w:rsidRPr="00ED2B5B">
              <w:rPr>
                <w:sz w:val="20"/>
                <w:szCs w:val="20"/>
              </w:rPr>
              <w:t>Создание коллекций</w:t>
            </w:r>
          </w:p>
          <w:p w:rsidR="00DE2890" w:rsidRPr="00ED2B5B" w:rsidRDefault="00DE2890" w:rsidP="002B5C5E">
            <w:pPr>
              <w:rPr>
                <w:sz w:val="20"/>
                <w:szCs w:val="20"/>
              </w:rPr>
            </w:pPr>
            <w:r w:rsidRPr="00ED2B5B">
              <w:rPr>
                <w:sz w:val="20"/>
                <w:szCs w:val="20"/>
              </w:rPr>
              <w:t>Проектная деятельность Исследовательская деятельность</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Сюжетно-ролевая игра, дидактическая игра, настольно-печатные игры, продуктивная деятельность, дежурство</w:t>
            </w:r>
          </w:p>
        </w:tc>
      </w:tr>
      <w:tr w:rsidR="00DE2890" w:rsidRPr="002B5C5E" w:rsidTr="00ED2B5B">
        <w:trPr>
          <w:trHeight w:val="92"/>
        </w:trPr>
        <w:tc>
          <w:tcPr>
            <w:tcW w:w="2106"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4. Формирование чувства принадлежности к мировому сообществу</w:t>
            </w: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5-7 лет </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познавательные викторины, КВН, конструирование, моделирование, </w:t>
            </w:r>
          </w:p>
          <w:p w:rsidR="00DE2890" w:rsidRPr="00ED2B5B" w:rsidRDefault="00DE2890" w:rsidP="002B5C5E">
            <w:pPr>
              <w:rPr>
                <w:sz w:val="20"/>
                <w:szCs w:val="20"/>
              </w:rPr>
            </w:pPr>
            <w:r w:rsidRPr="00ED2B5B">
              <w:rPr>
                <w:sz w:val="20"/>
                <w:szCs w:val="20"/>
              </w:rPr>
              <w:t>чтение</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Объяснение</w:t>
            </w:r>
          </w:p>
          <w:p w:rsidR="00DE2890" w:rsidRPr="00ED2B5B" w:rsidRDefault="00DE2890" w:rsidP="002B5C5E">
            <w:pPr>
              <w:rPr>
                <w:sz w:val="20"/>
                <w:szCs w:val="20"/>
              </w:rPr>
            </w:pPr>
            <w:r w:rsidRPr="00ED2B5B">
              <w:rPr>
                <w:sz w:val="20"/>
                <w:szCs w:val="20"/>
              </w:rPr>
              <w:t>Напоминание</w:t>
            </w:r>
          </w:p>
          <w:p w:rsidR="00DE2890" w:rsidRPr="00ED2B5B" w:rsidRDefault="00DE2890" w:rsidP="002B5C5E">
            <w:pPr>
              <w:rPr>
                <w:sz w:val="20"/>
                <w:szCs w:val="20"/>
              </w:rPr>
            </w:pPr>
            <w:r w:rsidRPr="00ED2B5B">
              <w:rPr>
                <w:sz w:val="20"/>
                <w:szCs w:val="20"/>
              </w:rPr>
              <w:t>Наблюдение</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рассматривание иллюстраций, продуктивная деятельность, театрализация</w:t>
            </w:r>
          </w:p>
        </w:tc>
      </w:tr>
      <w:tr w:rsidR="00DE2890" w:rsidRPr="002B5C5E" w:rsidTr="00ED2B5B">
        <w:trPr>
          <w:trHeight w:val="92"/>
        </w:trPr>
        <w:tc>
          <w:tcPr>
            <w:tcW w:w="2106" w:type="dxa"/>
            <w:gridSpan w:val="2"/>
            <w:tcBorders>
              <w:top w:val="single" w:sz="4" w:space="0" w:color="000000"/>
              <w:left w:val="single" w:sz="4" w:space="0" w:color="000000"/>
              <w:bottom w:val="single" w:sz="4" w:space="0" w:color="000000"/>
            </w:tcBorders>
          </w:tcPr>
          <w:p w:rsidR="00DE2890" w:rsidRPr="00ED2B5B" w:rsidRDefault="00DE2890" w:rsidP="002B5C5E">
            <w:pPr>
              <w:ind w:right="113"/>
              <w:rPr>
                <w:sz w:val="20"/>
                <w:szCs w:val="20"/>
              </w:rPr>
            </w:pPr>
            <w:r w:rsidRPr="00ED2B5B">
              <w:rPr>
                <w:sz w:val="20"/>
                <w:szCs w:val="20"/>
              </w:rPr>
              <w:t>5. Формирование</w:t>
            </w:r>
          </w:p>
          <w:p w:rsidR="00DE2890" w:rsidRPr="00ED2B5B" w:rsidRDefault="00DE2890" w:rsidP="002B5C5E">
            <w:pPr>
              <w:ind w:right="113"/>
              <w:rPr>
                <w:sz w:val="20"/>
                <w:szCs w:val="20"/>
              </w:rPr>
            </w:pPr>
            <w:r w:rsidRPr="00ED2B5B">
              <w:rPr>
                <w:sz w:val="20"/>
                <w:szCs w:val="20"/>
              </w:rPr>
              <w:t xml:space="preserve">основ  собственной  безопасности </w:t>
            </w:r>
          </w:p>
          <w:p w:rsidR="00DE2890" w:rsidRPr="00ED2B5B" w:rsidRDefault="00DE2890" w:rsidP="002B5C5E">
            <w:pPr>
              <w:pStyle w:val="body"/>
              <w:spacing w:before="0" w:after="0"/>
              <w:ind w:left="142"/>
              <w:jc w:val="both"/>
              <w:rPr>
                <w:sz w:val="20"/>
                <w:szCs w:val="20"/>
              </w:rPr>
            </w:pPr>
            <w:r w:rsidRPr="00ED2B5B">
              <w:rPr>
                <w:sz w:val="20"/>
                <w:szCs w:val="20"/>
              </w:rPr>
              <w:t>*</w:t>
            </w:r>
          </w:p>
          <w:p w:rsidR="00DE2890" w:rsidRPr="00ED2B5B" w:rsidRDefault="00DE2890" w:rsidP="002B5C5E">
            <w:pPr>
              <w:pStyle w:val="body"/>
              <w:spacing w:before="0" w:after="0"/>
              <w:ind w:left="1080"/>
              <w:jc w:val="both"/>
              <w:rPr>
                <w:sz w:val="20"/>
                <w:szCs w:val="20"/>
              </w:rPr>
            </w:pPr>
          </w:p>
        </w:tc>
        <w:tc>
          <w:tcPr>
            <w:tcW w:w="1117"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1</w:t>
            </w:r>
            <w:r>
              <w:rPr>
                <w:sz w:val="20"/>
                <w:szCs w:val="20"/>
                <w:lang w:eastAsia="ru-RU"/>
              </w:rPr>
              <w:t>.6</w:t>
            </w:r>
            <w:r w:rsidRPr="00ED2B5B">
              <w:rPr>
                <w:sz w:val="20"/>
                <w:szCs w:val="20"/>
                <w:lang w:eastAsia="ru-RU"/>
              </w:rPr>
              <w:t xml:space="preserve">-7 лет  </w:t>
            </w:r>
          </w:p>
        </w:tc>
        <w:tc>
          <w:tcPr>
            <w:tcW w:w="3950"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Беседы,  обучение,</w:t>
            </w:r>
            <w:r>
              <w:rPr>
                <w:sz w:val="20"/>
                <w:szCs w:val="20"/>
              </w:rPr>
              <w:t xml:space="preserve"> </w:t>
            </w:r>
            <w:r w:rsidRPr="00ED2B5B">
              <w:rPr>
                <w:sz w:val="20"/>
                <w:szCs w:val="20"/>
              </w:rPr>
              <w:t>Чтение</w:t>
            </w:r>
          </w:p>
          <w:p w:rsidR="00DE2890" w:rsidRPr="00ED2B5B" w:rsidRDefault="00DE2890" w:rsidP="002B5C5E">
            <w:pPr>
              <w:rPr>
                <w:sz w:val="20"/>
                <w:szCs w:val="20"/>
              </w:rPr>
            </w:pPr>
            <w:r w:rsidRPr="00ED2B5B">
              <w:rPr>
                <w:sz w:val="20"/>
                <w:szCs w:val="20"/>
              </w:rPr>
              <w:t>Объяснение, напоминание</w:t>
            </w:r>
          </w:p>
          <w:p w:rsidR="00DE2890" w:rsidRPr="00ED2B5B" w:rsidRDefault="00DE2890" w:rsidP="002B5C5E">
            <w:pPr>
              <w:rPr>
                <w:sz w:val="20"/>
                <w:szCs w:val="20"/>
              </w:rPr>
            </w:pPr>
            <w:r w:rsidRPr="00ED2B5B">
              <w:rPr>
                <w:sz w:val="20"/>
                <w:szCs w:val="20"/>
              </w:rPr>
              <w:t>Упражнения,</w:t>
            </w:r>
            <w:r>
              <w:rPr>
                <w:sz w:val="20"/>
                <w:szCs w:val="20"/>
              </w:rPr>
              <w:t xml:space="preserve"> </w:t>
            </w:r>
            <w:r w:rsidRPr="00ED2B5B">
              <w:rPr>
                <w:sz w:val="20"/>
                <w:szCs w:val="20"/>
              </w:rPr>
              <w:t>Рассказ</w:t>
            </w:r>
            <w:r>
              <w:rPr>
                <w:sz w:val="20"/>
                <w:szCs w:val="20"/>
              </w:rPr>
              <w:t xml:space="preserve">. </w:t>
            </w:r>
            <w:r w:rsidRPr="00ED2B5B">
              <w:rPr>
                <w:sz w:val="20"/>
                <w:szCs w:val="20"/>
              </w:rPr>
              <w:t xml:space="preserve">Продуктивная </w:t>
            </w:r>
          </w:p>
          <w:p w:rsidR="00DE2890" w:rsidRPr="00ED2B5B" w:rsidRDefault="00DE2890" w:rsidP="002B5C5E">
            <w:pPr>
              <w:rPr>
                <w:sz w:val="20"/>
                <w:szCs w:val="20"/>
              </w:rPr>
            </w:pPr>
            <w:r w:rsidRPr="00ED2B5B">
              <w:rPr>
                <w:sz w:val="20"/>
                <w:szCs w:val="20"/>
              </w:rPr>
              <w:t>Деятельность</w:t>
            </w:r>
            <w:r>
              <w:rPr>
                <w:sz w:val="20"/>
                <w:szCs w:val="20"/>
              </w:rPr>
              <w:t xml:space="preserve">. </w:t>
            </w:r>
            <w:r w:rsidRPr="00ED2B5B">
              <w:rPr>
                <w:sz w:val="20"/>
                <w:szCs w:val="20"/>
              </w:rPr>
              <w:t xml:space="preserve">Рассматривание </w:t>
            </w:r>
          </w:p>
          <w:p w:rsidR="00DE2890" w:rsidRPr="00ED2B5B" w:rsidRDefault="00DE2890" w:rsidP="002B5C5E">
            <w:pPr>
              <w:rPr>
                <w:sz w:val="20"/>
                <w:szCs w:val="20"/>
              </w:rPr>
            </w:pPr>
            <w:r w:rsidRPr="00ED2B5B">
              <w:rPr>
                <w:sz w:val="20"/>
                <w:szCs w:val="20"/>
              </w:rPr>
              <w:t>Иллюстраций</w:t>
            </w:r>
            <w:r>
              <w:rPr>
                <w:sz w:val="20"/>
                <w:szCs w:val="20"/>
              </w:rPr>
              <w:t xml:space="preserve">. </w:t>
            </w:r>
            <w:r w:rsidRPr="00ED2B5B">
              <w:rPr>
                <w:sz w:val="20"/>
                <w:szCs w:val="20"/>
              </w:rPr>
              <w:t>Рассказы, чтение</w:t>
            </w:r>
          </w:p>
          <w:p w:rsidR="00DE2890" w:rsidRPr="00ED2B5B" w:rsidRDefault="00DE2890" w:rsidP="002B5C5E">
            <w:pPr>
              <w:rPr>
                <w:sz w:val="20"/>
                <w:szCs w:val="20"/>
              </w:rPr>
            </w:pPr>
            <w:r w:rsidRPr="00ED2B5B">
              <w:rPr>
                <w:sz w:val="20"/>
                <w:szCs w:val="20"/>
              </w:rPr>
              <w:t>Целевые   прогулки</w:t>
            </w:r>
          </w:p>
        </w:tc>
        <w:tc>
          <w:tcPr>
            <w:tcW w:w="3554" w:type="dxa"/>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Дидактические  и  настольно-печатные  игры;</w:t>
            </w:r>
            <w:r>
              <w:rPr>
                <w:sz w:val="20"/>
                <w:szCs w:val="20"/>
              </w:rPr>
              <w:t xml:space="preserve"> </w:t>
            </w:r>
            <w:r w:rsidRPr="00ED2B5B">
              <w:rPr>
                <w:sz w:val="20"/>
                <w:szCs w:val="20"/>
              </w:rPr>
              <w:t>Сюжетно-ролевые  игры</w:t>
            </w:r>
            <w:r>
              <w:rPr>
                <w:sz w:val="20"/>
                <w:szCs w:val="20"/>
              </w:rPr>
              <w:t xml:space="preserve">. </w:t>
            </w:r>
            <w:r w:rsidRPr="00ED2B5B">
              <w:rPr>
                <w:sz w:val="20"/>
                <w:szCs w:val="20"/>
              </w:rPr>
              <w:t xml:space="preserve">Минутка  безопасности </w:t>
            </w:r>
          </w:p>
          <w:p w:rsidR="00DE2890" w:rsidRPr="00ED2B5B" w:rsidRDefault="00DE2890" w:rsidP="002B5C5E">
            <w:pPr>
              <w:rPr>
                <w:sz w:val="20"/>
                <w:szCs w:val="20"/>
              </w:rPr>
            </w:pPr>
            <w:r w:rsidRPr="00ED2B5B">
              <w:rPr>
                <w:sz w:val="20"/>
                <w:szCs w:val="20"/>
              </w:rPr>
              <w:t>Показ, объяснение,</w:t>
            </w:r>
          </w:p>
          <w:p w:rsidR="00DE2890" w:rsidRPr="00ED2B5B" w:rsidRDefault="00DE2890" w:rsidP="002B5C5E">
            <w:pPr>
              <w:rPr>
                <w:sz w:val="20"/>
                <w:szCs w:val="20"/>
              </w:rPr>
            </w:pPr>
            <w:r w:rsidRPr="00ED2B5B">
              <w:rPr>
                <w:sz w:val="20"/>
                <w:szCs w:val="20"/>
              </w:rPr>
              <w:t>бучение, напоминание</w:t>
            </w:r>
          </w:p>
        </w:tc>
        <w:tc>
          <w:tcPr>
            <w:tcW w:w="4347" w:type="dxa"/>
            <w:gridSpan w:val="2"/>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Рассматривание иллюстраций</w:t>
            </w:r>
            <w:r>
              <w:rPr>
                <w:sz w:val="20"/>
                <w:szCs w:val="20"/>
              </w:rPr>
              <w:t xml:space="preserve">. </w:t>
            </w:r>
            <w:r w:rsidRPr="00ED2B5B">
              <w:rPr>
                <w:sz w:val="20"/>
                <w:szCs w:val="20"/>
              </w:rPr>
              <w:t xml:space="preserve"> Дидактическая игра Продуктивная </w:t>
            </w:r>
            <w:r>
              <w:rPr>
                <w:sz w:val="20"/>
                <w:szCs w:val="20"/>
              </w:rPr>
              <w:t xml:space="preserve"> </w:t>
            </w:r>
            <w:r w:rsidRPr="00ED2B5B">
              <w:rPr>
                <w:sz w:val="20"/>
                <w:szCs w:val="20"/>
              </w:rPr>
              <w:t>деятельность</w:t>
            </w:r>
            <w:r>
              <w:rPr>
                <w:sz w:val="20"/>
                <w:szCs w:val="20"/>
              </w:rPr>
              <w:t>.</w:t>
            </w:r>
          </w:p>
          <w:p w:rsidR="00DE2890" w:rsidRPr="00ED2B5B" w:rsidRDefault="00DE2890" w:rsidP="002B5C5E">
            <w:pPr>
              <w:rPr>
                <w:sz w:val="20"/>
                <w:szCs w:val="20"/>
              </w:rPr>
            </w:pPr>
            <w:r w:rsidRPr="00ED2B5B">
              <w:rPr>
                <w:sz w:val="20"/>
                <w:szCs w:val="20"/>
              </w:rPr>
              <w:t>Для  самостоятельной игровой  деятельности  -   разметка  дороги  вокруг  детского  сада,</w:t>
            </w:r>
          </w:p>
          <w:p w:rsidR="00DE2890" w:rsidRPr="00ED2B5B" w:rsidRDefault="00DE2890" w:rsidP="002B5C5E">
            <w:pPr>
              <w:rPr>
                <w:sz w:val="20"/>
                <w:szCs w:val="20"/>
              </w:rPr>
            </w:pPr>
            <w:r w:rsidRPr="00ED2B5B">
              <w:rPr>
                <w:sz w:val="20"/>
                <w:szCs w:val="20"/>
              </w:rPr>
              <w:t>Творческие задания,</w:t>
            </w:r>
            <w:r>
              <w:rPr>
                <w:sz w:val="20"/>
                <w:szCs w:val="20"/>
              </w:rPr>
              <w:t xml:space="preserve"> </w:t>
            </w:r>
            <w:r w:rsidRPr="00ED2B5B">
              <w:rPr>
                <w:sz w:val="20"/>
                <w:szCs w:val="20"/>
              </w:rPr>
              <w:t xml:space="preserve">Рассматривание </w:t>
            </w:r>
          </w:p>
          <w:p w:rsidR="00DE2890" w:rsidRPr="00ED2B5B" w:rsidRDefault="00DE2890" w:rsidP="002B5C5E">
            <w:pPr>
              <w:rPr>
                <w:sz w:val="20"/>
                <w:szCs w:val="20"/>
              </w:rPr>
            </w:pPr>
            <w:r w:rsidRPr="00ED2B5B">
              <w:rPr>
                <w:sz w:val="20"/>
                <w:szCs w:val="20"/>
              </w:rPr>
              <w:t xml:space="preserve">Иллюстраций, Дидактическая игра, Продуктивная </w:t>
            </w:r>
            <w:r>
              <w:rPr>
                <w:sz w:val="20"/>
                <w:szCs w:val="20"/>
              </w:rPr>
              <w:t xml:space="preserve"> </w:t>
            </w:r>
            <w:r w:rsidRPr="00ED2B5B">
              <w:rPr>
                <w:sz w:val="20"/>
                <w:szCs w:val="20"/>
              </w:rPr>
              <w:t>деятельность</w:t>
            </w:r>
          </w:p>
        </w:tc>
      </w:tr>
      <w:tr w:rsidR="00DE2890" w:rsidRPr="002B5C5E" w:rsidTr="00ED2B5B">
        <w:trPr>
          <w:trHeight w:val="92"/>
        </w:trPr>
        <w:tc>
          <w:tcPr>
            <w:tcW w:w="15074" w:type="dxa"/>
            <w:gridSpan w:val="9"/>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6.Развитие трудовой деятельности</w:t>
            </w:r>
          </w:p>
        </w:tc>
      </w:tr>
      <w:tr w:rsidR="00DE2890" w:rsidRPr="002B5C5E" w:rsidTr="00ED2B5B">
        <w:trPr>
          <w:trHeight w:val="92"/>
        </w:trPr>
        <w:tc>
          <w:tcPr>
            <w:tcW w:w="1247" w:type="dxa"/>
            <w:vMerge w:val="restart"/>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Самообслуживание</w:t>
            </w: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1</w:t>
            </w:r>
            <w:r>
              <w:rPr>
                <w:sz w:val="20"/>
                <w:szCs w:val="20"/>
                <w:lang w:eastAsia="ru-RU"/>
              </w:rPr>
              <w:t>.6</w:t>
            </w:r>
            <w:r w:rsidRPr="00ED2B5B">
              <w:rPr>
                <w:sz w:val="20"/>
                <w:szCs w:val="20"/>
                <w:lang w:eastAsia="ru-RU"/>
              </w:rPr>
              <w:t xml:space="preserve">-4 года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Показ, объяснение, Напоминание, беседы, потешки</w:t>
            </w:r>
            <w:r>
              <w:rPr>
                <w:sz w:val="20"/>
                <w:szCs w:val="20"/>
              </w:rPr>
              <w:t xml:space="preserve">. </w:t>
            </w:r>
            <w:r w:rsidRPr="00ED2B5B">
              <w:rPr>
                <w:sz w:val="20"/>
                <w:szCs w:val="20"/>
              </w:rPr>
              <w:t>Разыгрывание игровых ситуаций</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Показ, объяснение,  обучение,  наблюдение.  Напоминание. Создание ситуаций, побуждающих детей к проявлению навыков самообслуживания</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Дидактическая игра Просмотр видеофильмов</w:t>
            </w:r>
          </w:p>
        </w:tc>
      </w:tr>
      <w:tr w:rsidR="00DE2890" w:rsidRPr="002B5C5E" w:rsidTr="00ED2B5B">
        <w:trPr>
          <w:trHeight w:val="92"/>
        </w:trPr>
        <w:tc>
          <w:tcPr>
            <w:tcW w:w="1247" w:type="dxa"/>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4-5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Упражнение, беседа,  объяснение, поручение </w:t>
            </w:r>
            <w:r>
              <w:rPr>
                <w:sz w:val="20"/>
                <w:szCs w:val="20"/>
              </w:rPr>
              <w:t xml:space="preserve"> </w:t>
            </w:r>
            <w:r w:rsidRPr="00ED2B5B">
              <w:rPr>
                <w:sz w:val="20"/>
                <w:szCs w:val="20"/>
              </w:rPr>
              <w:t>Чтение и рассматривание книг познавательного характера о труде взрослых,    досуг</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Показ,   объяснение,  обучение,   напоминание. Создание ситуаций побуждающих детей к оказанию помощи сверстнику и взрослому.</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 xml:space="preserve">Рассказ, потешки, </w:t>
            </w:r>
            <w:r>
              <w:rPr>
                <w:sz w:val="20"/>
                <w:szCs w:val="20"/>
              </w:rPr>
              <w:t xml:space="preserve"> </w:t>
            </w:r>
            <w:r w:rsidRPr="00ED2B5B">
              <w:rPr>
                <w:sz w:val="20"/>
                <w:szCs w:val="20"/>
              </w:rPr>
              <w:t xml:space="preserve">Напоминание  </w:t>
            </w:r>
          </w:p>
          <w:p w:rsidR="00DE2890" w:rsidRPr="00ED2B5B" w:rsidRDefault="00DE2890" w:rsidP="002B5C5E">
            <w:pPr>
              <w:rPr>
                <w:sz w:val="20"/>
                <w:szCs w:val="20"/>
              </w:rPr>
            </w:pPr>
            <w:r w:rsidRPr="00ED2B5B">
              <w:rPr>
                <w:sz w:val="20"/>
                <w:szCs w:val="20"/>
              </w:rPr>
              <w:t xml:space="preserve">Просмотр видеофильмов, </w:t>
            </w:r>
          </w:p>
          <w:p w:rsidR="00DE2890" w:rsidRPr="00ED2B5B" w:rsidRDefault="00DE2890" w:rsidP="002B5C5E">
            <w:pPr>
              <w:rPr>
                <w:sz w:val="20"/>
                <w:szCs w:val="20"/>
              </w:rPr>
            </w:pPr>
            <w:r w:rsidRPr="00ED2B5B">
              <w:rPr>
                <w:sz w:val="20"/>
                <w:szCs w:val="20"/>
              </w:rPr>
              <w:t>Дидактические игры</w:t>
            </w:r>
          </w:p>
        </w:tc>
      </w:tr>
      <w:tr w:rsidR="00DE2890" w:rsidRPr="002B5C5E" w:rsidTr="00ED2B5B">
        <w:trPr>
          <w:trHeight w:val="92"/>
        </w:trPr>
        <w:tc>
          <w:tcPr>
            <w:tcW w:w="1247" w:type="dxa"/>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5-7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Чтение художественной литературы. Поручения, игровые ситуации, Досуг</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Объяснение, обучение, напоминание</w:t>
            </w:r>
          </w:p>
          <w:p w:rsidR="00DE2890" w:rsidRPr="00ED2B5B" w:rsidRDefault="00DE2890" w:rsidP="002B5C5E">
            <w:pPr>
              <w:rPr>
                <w:sz w:val="20"/>
                <w:szCs w:val="20"/>
              </w:rPr>
            </w:pPr>
            <w:r w:rsidRPr="00ED2B5B">
              <w:rPr>
                <w:sz w:val="20"/>
                <w:szCs w:val="20"/>
              </w:rPr>
              <w:t>Дидактические и развивающие игры</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Дидактические игры, рассматривание иллюстраций, сюжетно-ролевые игры</w:t>
            </w:r>
          </w:p>
        </w:tc>
      </w:tr>
      <w:tr w:rsidR="00DE2890" w:rsidRPr="002B5C5E" w:rsidTr="00ED2B5B">
        <w:trPr>
          <w:trHeight w:val="92"/>
        </w:trPr>
        <w:tc>
          <w:tcPr>
            <w:tcW w:w="1247" w:type="dxa"/>
            <w:vMerge w:val="restart"/>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Хозяйственно-бытовой  труд</w:t>
            </w: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3-4 года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Обучение, наблюдение</w:t>
            </w:r>
          </w:p>
          <w:p w:rsidR="00DE2890" w:rsidRPr="00ED2B5B" w:rsidRDefault="00DE2890" w:rsidP="002B5C5E">
            <w:pPr>
              <w:rPr>
                <w:sz w:val="20"/>
                <w:szCs w:val="20"/>
              </w:rPr>
            </w:pPr>
            <w:r w:rsidRPr="00ED2B5B">
              <w:rPr>
                <w:sz w:val="20"/>
                <w:szCs w:val="20"/>
              </w:rPr>
              <w:t xml:space="preserve"> поручения, рассматривание иллюстраций.</w:t>
            </w:r>
            <w:r>
              <w:rPr>
                <w:sz w:val="20"/>
                <w:szCs w:val="20"/>
              </w:rPr>
              <w:t xml:space="preserve"> </w:t>
            </w:r>
            <w:r w:rsidRPr="00ED2B5B">
              <w:rPr>
                <w:sz w:val="20"/>
                <w:szCs w:val="20"/>
              </w:rPr>
              <w:t xml:space="preserve">Чтение художественной литературы, </w:t>
            </w:r>
            <w:r>
              <w:rPr>
                <w:sz w:val="20"/>
                <w:szCs w:val="20"/>
              </w:rPr>
              <w:t>просмотр видеофильмов</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Обучение,  показ,  объяснение,  </w:t>
            </w:r>
            <w:r>
              <w:rPr>
                <w:sz w:val="20"/>
                <w:szCs w:val="20"/>
              </w:rPr>
              <w:t xml:space="preserve"> </w:t>
            </w:r>
            <w:r w:rsidRPr="00ED2B5B">
              <w:rPr>
                <w:sz w:val="20"/>
                <w:szCs w:val="20"/>
              </w:rPr>
              <w:t xml:space="preserve">Наблюдение. </w:t>
            </w:r>
          </w:p>
          <w:p w:rsidR="00DE2890" w:rsidRPr="00ED2B5B" w:rsidRDefault="00DE2890" w:rsidP="002B5C5E">
            <w:pPr>
              <w:rPr>
                <w:sz w:val="20"/>
                <w:szCs w:val="20"/>
              </w:rPr>
            </w:pPr>
            <w:r w:rsidRPr="00ED2B5B">
              <w:rPr>
                <w:sz w:val="20"/>
                <w:szCs w:val="20"/>
              </w:rPr>
              <w:t>Создание ситуаций, побуждающих детей к проявлению навыков самостоятельных трудовых действий</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Продуктивная деятельность,</w:t>
            </w:r>
          </w:p>
          <w:p w:rsidR="00DE2890" w:rsidRPr="00ED2B5B" w:rsidRDefault="00DE2890" w:rsidP="002B5C5E">
            <w:pPr>
              <w:rPr>
                <w:sz w:val="20"/>
                <w:szCs w:val="20"/>
              </w:rPr>
            </w:pPr>
            <w:r w:rsidRPr="00ED2B5B">
              <w:rPr>
                <w:sz w:val="20"/>
                <w:szCs w:val="20"/>
              </w:rPr>
              <w:t xml:space="preserve">поручения, </w:t>
            </w:r>
          </w:p>
          <w:p w:rsidR="00DE2890" w:rsidRPr="00ED2B5B" w:rsidRDefault="00DE2890" w:rsidP="002B5C5E">
            <w:pPr>
              <w:rPr>
                <w:sz w:val="20"/>
                <w:szCs w:val="20"/>
              </w:rPr>
            </w:pPr>
            <w:r w:rsidRPr="00ED2B5B">
              <w:rPr>
                <w:sz w:val="20"/>
                <w:szCs w:val="20"/>
              </w:rPr>
              <w:t xml:space="preserve">совместный труд детей </w:t>
            </w:r>
          </w:p>
          <w:p w:rsidR="00DE2890" w:rsidRPr="00ED2B5B" w:rsidRDefault="00DE2890" w:rsidP="002B5C5E">
            <w:pPr>
              <w:rPr>
                <w:sz w:val="20"/>
                <w:szCs w:val="20"/>
              </w:rPr>
            </w:pPr>
          </w:p>
        </w:tc>
      </w:tr>
      <w:tr w:rsidR="00DE2890" w:rsidRPr="002B5C5E" w:rsidTr="00ED2B5B">
        <w:trPr>
          <w:trHeight w:val="92"/>
        </w:trPr>
        <w:tc>
          <w:tcPr>
            <w:tcW w:w="1247" w:type="dxa"/>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4-5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Обучение, поручения, </w:t>
            </w:r>
          </w:p>
          <w:p w:rsidR="00DE2890" w:rsidRPr="00ED2B5B" w:rsidRDefault="00DE2890" w:rsidP="002B5C5E">
            <w:pPr>
              <w:rPr>
                <w:sz w:val="20"/>
                <w:szCs w:val="20"/>
              </w:rPr>
            </w:pPr>
            <w:r w:rsidRPr="00ED2B5B">
              <w:rPr>
                <w:sz w:val="20"/>
                <w:szCs w:val="20"/>
              </w:rPr>
              <w:t>совместный труд, дидактические игры, продуктивная деятельность</w:t>
            </w:r>
          </w:p>
          <w:p w:rsidR="00DE2890" w:rsidRPr="00ED2B5B" w:rsidRDefault="00DE2890" w:rsidP="002B5C5E">
            <w:pPr>
              <w:rPr>
                <w:sz w:val="20"/>
                <w:szCs w:val="20"/>
              </w:rPr>
            </w:pPr>
            <w:r w:rsidRPr="00ED2B5B">
              <w:rPr>
                <w:sz w:val="20"/>
                <w:szCs w:val="20"/>
              </w:rPr>
              <w:t xml:space="preserve">Чтение художественной литературы, </w:t>
            </w:r>
          </w:p>
          <w:p w:rsidR="00DE2890" w:rsidRPr="00ED2B5B" w:rsidRDefault="00DE2890" w:rsidP="002B5C5E">
            <w:pPr>
              <w:rPr>
                <w:sz w:val="20"/>
                <w:szCs w:val="20"/>
              </w:rPr>
            </w:pPr>
            <w:r w:rsidRPr="00ED2B5B">
              <w:rPr>
                <w:sz w:val="20"/>
                <w:szCs w:val="20"/>
              </w:rPr>
              <w:t>просмотр видеофильмов</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 xml:space="preserve">Творческие задания, дежурство, </w:t>
            </w:r>
          </w:p>
          <w:p w:rsidR="00DE2890" w:rsidRPr="00ED2B5B" w:rsidRDefault="00DE2890" w:rsidP="002B5C5E">
            <w:pPr>
              <w:rPr>
                <w:sz w:val="20"/>
                <w:szCs w:val="20"/>
              </w:rPr>
            </w:pPr>
            <w:r w:rsidRPr="00ED2B5B">
              <w:rPr>
                <w:sz w:val="20"/>
                <w:szCs w:val="20"/>
              </w:rPr>
              <w:t xml:space="preserve">задания, </w:t>
            </w:r>
          </w:p>
          <w:p w:rsidR="00DE2890" w:rsidRPr="00ED2B5B" w:rsidRDefault="00DE2890" w:rsidP="002B5C5E">
            <w:pPr>
              <w:rPr>
                <w:sz w:val="20"/>
                <w:szCs w:val="20"/>
              </w:rPr>
            </w:pPr>
            <w:r w:rsidRPr="00ED2B5B">
              <w:rPr>
                <w:sz w:val="20"/>
                <w:szCs w:val="20"/>
              </w:rPr>
              <w:t>поручения</w:t>
            </w:r>
          </w:p>
          <w:p w:rsidR="00DE2890" w:rsidRPr="00ED2B5B" w:rsidRDefault="00DE2890" w:rsidP="002B5C5E">
            <w:pPr>
              <w:rPr>
                <w:sz w:val="20"/>
                <w:szCs w:val="20"/>
              </w:rPr>
            </w:pPr>
            <w:r w:rsidRPr="00ED2B5B">
              <w:rPr>
                <w:sz w:val="20"/>
                <w:szCs w:val="20"/>
              </w:rPr>
              <w:t>совместный труд детей</w:t>
            </w:r>
          </w:p>
        </w:tc>
      </w:tr>
      <w:tr w:rsidR="00DE2890" w:rsidRPr="002B5C5E" w:rsidTr="00ED2B5B">
        <w:trPr>
          <w:trHeight w:val="92"/>
        </w:trPr>
        <w:tc>
          <w:tcPr>
            <w:tcW w:w="1247" w:type="dxa"/>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5-7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Обучение,</w:t>
            </w:r>
          </w:p>
          <w:p w:rsidR="00DE2890" w:rsidRPr="00ED2B5B" w:rsidRDefault="00DE2890" w:rsidP="002B5C5E">
            <w:pPr>
              <w:rPr>
                <w:sz w:val="20"/>
                <w:szCs w:val="20"/>
              </w:rPr>
            </w:pPr>
            <w:r w:rsidRPr="00ED2B5B">
              <w:rPr>
                <w:sz w:val="20"/>
                <w:szCs w:val="20"/>
              </w:rPr>
              <w:t xml:space="preserve">коллективный труд, поручения, </w:t>
            </w:r>
          </w:p>
          <w:p w:rsidR="00DE2890" w:rsidRPr="00ED2B5B" w:rsidRDefault="00DE2890" w:rsidP="002B5C5E">
            <w:pPr>
              <w:rPr>
                <w:sz w:val="20"/>
                <w:szCs w:val="20"/>
              </w:rPr>
            </w:pPr>
            <w:r w:rsidRPr="00ED2B5B">
              <w:rPr>
                <w:sz w:val="20"/>
                <w:szCs w:val="20"/>
              </w:rPr>
              <w:t>дидактические игры, продуктивная деятельность,</w:t>
            </w:r>
          </w:p>
          <w:p w:rsidR="00DE2890" w:rsidRPr="00ED2B5B" w:rsidRDefault="00DE2890" w:rsidP="002B5C5E">
            <w:pPr>
              <w:rPr>
                <w:sz w:val="20"/>
                <w:szCs w:val="20"/>
              </w:rPr>
            </w:pPr>
            <w:r w:rsidRPr="00ED2B5B">
              <w:rPr>
                <w:sz w:val="20"/>
                <w:szCs w:val="20"/>
              </w:rPr>
              <w:t>экскурсии</w:t>
            </w:r>
          </w:p>
          <w:p w:rsidR="00DE2890" w:rsidRPr="00ED2B5B" w:rsidRDefault="00DE2890" w:rsidP="002B5C5E">
            <w:pPr>
              <w:pStyle w:val="NormalWeb"/>
              <w:suppressAutoHyphens w:val="0"/>
              <w:spacing w:before="0" w:after="0"/>
              <w:rPr>
                <w:sz w:val="20"/>
                <w:szCs w:val="20"/>
                <w:lang w:eastAsia="ru-RU"/>
              </w:rPr>
            </w:pP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Обучение, показ, объяснение</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Трудовые поручения, участие в совместной со взрослым в уборке игровых уголков,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участие в ремонте атрибутов для игр детей и книг.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Уборка постели после сна,</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Сервировка  стола,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Самостоятельно  раскладывать подготовленные воспитателем материалы для занятий, убирать их</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Творческие задания, дежурство,</w:t>
            </w:r>
          </w:p>
          <w:p w:rsidR="00DE2890" w:rsidRPr="00ED2B5B" w:rsidRDefault="00DE2890" w:rsidP="002B5C5E">
            <w:pPr>
              <w:rPr>
                <w:sz w:val="20"/>
                <w:szCs w:val="20"/>
              </w:rPr>
            </w:pPr>
            <w:r w:rsidRPr="00ED2B5B">
              <w:rPr>
                <w:sz w:val="20"/>
                <w:szCs w:val="20"/>
              </w:rPr>
              <w:t xml:space="preserve"> задания, </w:t>
            </w:r>
          </w:p>
          <w:p w:rsidR="00DE2890" w:rsidRPr="00ED2B5B" w:rsidRDefault="00DE2890" w:rsidP="002B5C5E">
            <w:pPr>
              <w:rPr>
                <w:sz w:val="20"/>
                <w:szCs w:val="20"/>
              </w:rPr>
            </w:pPr>
            <w:r w:rsidRPr="00ED2B5B">
              <w:rPr>
                <w:sz w:val="20"/>
                <w:szCs w:val="20"/>
              </w:rPr>
              <w:t>поручения</w:t>
            </w:r>
          </w:p>
        </w:tc>
      </w:tr>
      <w:tr w:rsidR="00DE2890" w:rsidRPr="002B5C5E" w:rsidTr="00ED2B5B">
        <w:trPr>
          <w:trHeight w:val="92"/>
        </w:trPr>
        <w:tc>
          <w:tcPr>
            <w:tcW w:w="1247" w:type="dxa"/>
            <w:vMerge w:val="restart"/>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Труд  в природе</w:t>
            </w: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3-4 года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Обучение, совместный труд детей и взрослых, беседы, чтение художественной литературы</w:t>
            </w:r>
          </w:p>
          <w:p w:rsidR="00DE2890" w:rsidRPr="00ED2B5B" w:rsidRDefault="00DE2890" w:rsidP="002B5C5E">
            <w:pPr>
              <w:pStyle w:val="NormalWeb"/>
              <w:suppressAutoHyphens w:val="0"/>
              <w:spacing w:before="0" w:after="0"/>
              <w:rPr>
                <w:sz w:val="20"/>
                <w:szCs w:val="20"/>
                <w:lang w:eastAsia="ru-RU"/>
              </w:rPr>
            </w:pP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Показ, объяснение, обучение наблюдение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Дидакт.  и развивающие игры.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Создание ситуаций, побуждающих детей к проявлению заботливого отношения к природе.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Наблюдение, как взрослый ухаживает за растениями и животными.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Наблюдение за изменениями, произошедшими со знакомыми растениями и животными</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 xml:space="preserve">Продуктивная деятельность, </w:t>
            </w:r>
          </w:p>
          <w:p w:rsidR="00DE2890" w:rsidRPr="00ED2B5B" w:rsidRDefault="00DE2890" w:rsidP="002B5C5E">
            <w:pPr>
              <w:rPr>
                <w:sz w:val="20"/>
                <w:szCs w:val="20"/>
              </w:rPr>
            </w:pPr>
            <w:r w:rsidRPr="00ED2B5B">
              <w:rPr>
                <w:sz w:val="20"/>
                <w:szCs w:val="20"/>
              </w:rPr>
              <w:t>тематические досуги</w:t>
            </w:r>
          </w:p>
        </w:tc>
      </w:tr>
      <w:tr w:rsidR="00DE2890" w:rsidRPr="002B5C5E" w:rsidTr="00ED2B5B">
        <w:trPr>
          <w:trHeight w:val="92"/>
        </w:trPr>
        <w:tc>
          <w:tcPr>
            <w:tcW w:w="1247" w:type="dxa"/>
            <w:vMerge/>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4-5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Обучение, </w:t>
            </w:r>
          </w:p>
          <w:p w:rsidR="00DE2890" w:rsidRPr="00ED2B5B" w:rsidRDefault="00DE2890" w:rsidP="002B5C5E">
            <w:pPr>
              <w:rPr>
                <w:sz w:val="20"/>
                <w:szCs w:val="20"/>
              </w:rPr>
            </w:pPr>
            <w:r w:rsidRPr="00ED2B5B">
              <w:rPr>
                <w:sz w:val="20"/>
                <w:szCs w:val="20"/>
              </w:rPr>
              <w:t>совместный труд детей и взрослых,</w:t>
            </w:r>
          </w:p>
          <w:p w:rsidR="00DE2890" w:rsidRPr="00ED2B5B" w:rsidRDefault="00DE2890" w:rsidP="002B5C5E">
            <w:pPr>
              <w:rPr>
                <w:sz w:val="20"/>
                <w:szCs w:val="20"/>
              </w:rPr>
            </w:pPr>
            <w:r w:rsidRPr="00ED2B5B">
              <w:rPr>
                <w:sz w:val="20"/>
                <w:szCs w:val="20"/>
              </w:rPr>
              <w:t xml:space="preserve"> беседы, чтение художественной литературы, дидактическая игра</w:t>
            </w:r>
          </w:p>
          <w:p w:rsidR="00DE2890" w:rsidRPr="00ED2B5B" w:rsidRDefault="00DE2890" w:rsidP="002B5C5E">
            <w:pPr>
              <w:rPr>
                <w:sz w:val="20"/>
                <w:szCs w:val="20"/>
              </w:rPr>
            </w:pPr>
            <w:r w:rsidRPr="00ED2B5B">
              <w:rPr>
                <w:sz w:val="20"/>
                <w:szCs w:val="20"/>
              </w:rPr>
              <w:t>Просмотр видеофильмов</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Показ, объяснение,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обучение напоминания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Дидактические  и развивающие игры. Трудовые поручения,</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Подкормка  птиц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Работа  на огороде и цветнике</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Продуктивная деятельность,</w:t>
            </w:r>
          </w:p>
          <w:p w:rsidR="00DE2890" w:rsidRPr="00ED2B5B" w:rsidRDefault="00DE2890" w:rsidP="002B5C5E">
            <w:pPr>
              <w:rPr>
                <w:sz w:val="20"/>
                <w:szCs w:val="20"/>
              </w:rPr>
            </w:pPr>
            <w:r w:rsidRPr="00ED2B5B">
              <w:rPr>
                <w:sz w:val="20"/>
                <w:szCs w:val="20"/>
              </w:rPr>
              <w:t>ведение календаря природы совместно с воспитателем, тематические досуги</w:t>
            </w:r>
          </w:p>
        </w:tc>
      </w:tr>
      <w:tr w:rsidR="00DE2890" w:rsidRPr="002B5C5E" w:rsidTr="00ED2B5B">
        <w:trPr>
          <w:trHeight w:val="92"/>
        </w:trPr>
        <w:tc>
          <w:tcPr>
            <w:tcW w:w="1247" w:type="dxa"/>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napToGrid w:val="0"/>
              <w:spacing w:before="0" w:after="0"/>
              <w:rPr>
                <w:sz w:val="20"/>
                <w:szCs w:val="20"/>
                <w:lang w:eastAsia="ru-RU"/>
              </w:rPr>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5-7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Обучение,</w:t>
            </w:r>
          </w:p>
          <w:p w:rsidR="00DE2890" w:rsidRPr="00ED2B5B" w:rsidRDefault="00DE2890" w:rsidP="002B5C5E">
            <w:pPr>
              <w:rPr>
                <w:sz w:val="20"/>
                <w:szCs w:val="20"/>
              </w:rPr>
            </w:pPr>
            <w:r w:rsidRPr="00ED2B5B">
              <w:rPr>
                <w:sz w:val="20"/>
                <w:szCs w:val="20"/>
              </w:rPr>
              <w:t xml:space="preserve"> совместный труд детей и взрослых, беседы, чтение художественной литературы, дидактическая  игра</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Просмотр видеофильмов целевые прогулки</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Показ, объяснение, обучение напоминания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Дежурство в уголке природы. Дидактические и развивающие игры. </w:t>
            </w:r>
          </w:p>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Трудовые поручения, участие в совместной работе со взрослым в уходе за растениями и животными,  уголка природы</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Продуктивная деятельность, ведение календаря природы, тематические досуги</w:t>
            </w:r>
          </w:p>
        </w:tc>
      </w:tr>
      <w:tr w:rsidR="00DE2890" w:rsidRPr="002B5C5E" w:rsidTr="00ED2B5B">
        <w:trPr>
          <w:trHeight w:val="92"/>
        </w:trPr>
        <w:tc>
          <w:tcPr>
            <w:tcW w:w="1247" w:type="dxa"/>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Ручной  труд</w:t>
            </w: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5-7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Совместная деятельность детей  и взрослых, продуктивная деятельность</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Показ, объяснение, обучение, напоминание. Дидактические  и развивающие игры. Трудовые поручения. Участие со взрослым по ремонту атрибутов для игр детей, подклейке книг. Изготовление  пособий для занятий, самостоятельное планирование трудовой деятельности </w:t>
            </w:r>
            <w:r>
              <w:rPr>
                <w:sz w:val="20"/>
                <w:szCs w:val="20"/>
                <w:lang w:eastAsia="ru-RU"/>
              </w:rPr>
              <w:t xml:space="preserve"> </w:t>
            </w:r>
            <w:r w:rsidRPr="00ED2B5B">
              <w:rPr>
                <w:sz w:val="20"/>
                <w:szCs w:val="20"/>
                <w:lang w:eastAsia="ru-RU"/>
              </w:rPr>
              <w:t>Работа с природным материалом, бумагой, тканью.</w:t>
            </w:r>
            <w:r>
              <w:rPr>
                <w:sz w:val="20"/>
                <w:szCs w:val="20"/>
                <w:lang w:eastAsia="ru-RU"/>
              </w:rPr>
              <w:t xml:space="preserve"> </w:t>
            </w:r>
            <w:r w:rsidRPr="00ED2B5B">
              <w:rPr>
                <w:sz w:val="20"/>
                <w:szCs w:val="20"/>
                <w:lang w:eastAsia="ru-RU"/>
              </w:rPr>
              <w:t>игры и игрушки своими руками.</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Продуктивная деятельность</w:t>
            </w:r>
          </w:p>
        </w:tc>
      </w:tr>
      <w:tr w:rsidR="00DE2890" w:rsidRPr="002B5C5E" w:rsidTr="00ED2B5B">
        <w:trPr>
          <w:trHeight w:val="92"/>
        </w:trPr>
        <w:tc>
          <w:tcPr>
            <w:tcW w:w="1247" w:type="dxa"/>
            <w:vMerge w:val="restart"/>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Формирование  первичных представлений  о труде взрослых</w:t>
            </w: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NormalWeb"/>
              <w:suppressAutoHyphens w:val="0"/>
              <w:spacing w:before="0" w:after="0"/>
              <w:rPr>
                <w:sz w:val="20"/>
                <w:szCs w:val="20"/>
                <w:lang w:eastAsia="ru-RU"/>
              </w:rPr>
            </w:pPr>
            <w:r w:rsidRPr="00ED2B5B">
              <w:rPr>
                <w:sz w:val="20"/>
                <w:szCs w:val="20"/>
                <w:lang w:eastAsia="ru-RU"/>
              </w:rPr>
              <w:t xml:space="preserve">1-4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Наблюдение ,  целевые прогулки , рассказывание, чтение. Рассматривание иллюстраций</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Дидактические игры, </w:t>
            </w:r>
            <w:r>
              <w:rPr>
                <w:sz w:val="20"/>
                <w:szCs w:val="20"/>
              </w:rPr>
              <w:t xml:space="preserve"> </w:t>
            </w:r>
            <w:r w:rsidRPr="00ED2B5B">
              <w:rPr>
                <w:sz w:val="20"/>
                <w:szCs w:val="20"/>
              </w:rPr>
              <w:t>Сюжетно-ролевые игры,</w:t>
            </w:r>
          </w:p>
          <w:p w:rsidR="00DE2890" w:rsidRPr="00ED2B5B" w:rsidRDefault="00DE2890" w:rsidP="002B5C5E">
            <w:pPr>
              <w:rPr>
                <w:sz w:val="20"/>
                <w:szCs w:val="20"/>
              </w:rPr>
            </w:pPr>
            <w:r w:rsidRPr="00ED2B5B">
              <w:rPr>
                <w:sz w:val="20"/>
                <w:szCs w:val="20"/>
              </w:rPr>
              <w:t xml:space="preserve"> чтение, закрепление</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Pr>
                <w:sz w:val="20"/>
                <w:szCs w:val="20"/>
              </w:rPr>
              <w:t>Сюжетно-ролевые игры</w:t>
            </w:r>
            <w:r w:rsidRPr="00ED2B5B">
              <w:rPr>
                <w:sz w:val="20"/>
                <w:szCs w:val="20"/>
              </w:rPr>
              <w:t>, дидактические игры. Практическая деятельность</w:t>
            </w:r>
          </w:p>
        </w:tc>
      </w:tr>
      <w:tr w:rsidR="00DE2890" w:rsidRPr="002B5C5E" w:rsidTr="00ED2B5B">
        <w:trPr>
          <w:trHeight w:val="92"/>
        </w:trPr>
        <w:tc>
          <w:tcPr>
            <w:tcW w:w="1247" w:type="dxa"/>
            <w:vMerge/>
            <w:tcBorders>
              <w:top w:val="single" w:sz="4" w:space="0" w:color="000000"/>
              <w:left w:val="single" w:sz="4" w:space="0" w:color="000000"/>
              <w:bottom w:val="single" w:sz="4" w:space="0" w:color="000000"/>
            </w:tcBorders>
          </w:tcPr>
          <w:p w:rsidR="00DE2890" w:rsidRPr="00ED2B5B" w:rsidRDefault="00DE2890" w:rsidP="002B5C5E">
            <w:pPr>
              <w:pStyle w:val="31"/>
              <w:snapToGrid w:val="0"/>
            </w:pPr>
          </w:p>
        </w:tc>
        <w:tc>
          <w:tcPr>
            <w:tcW w:w="988" w:type="dxa"/>
            <w:gridSpan w:val="2"/>
            <w:tcBorders>
              <w:top w:val="single" w:sz="4" w:space="0" w:color="000000"/>
              <w:left w:val="single" w:sz="4" w:space="0" w:color="000000"/>
              <w:bottom w:val="single" w:sz="4" w:space="0" w:color="000000"/>
            </w:tcBorders>
          </w:tcPr>
          <w:p w:rsidR="00DE2890" w:rsidRPr="00ED2B5B" w:rsidRDefault="00DE2890" w:rsidP="002B5C5E">
            <w:pPr>
              <w:pStyle w:val="31"/>
            </w:pPr>
            <w:r w:rsidRPr="00ED2B5B">
              <w:t xml:space="preserve">5-7 лет </w:t>
            </w:r>
          </w:p>
        </w:tc>
        <w:tc>
          <w:tcPr>
            <w:tcW w:w="3591" w:type="dxa"/>
            <w:gridSpan w:val="2"/>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Экскурсии, </w:t>
            </w:r>
          </w:p>
          <w:p w:rsidR="00DE2890" w:rsidRPr="00ED2B5B" w:rsidRDefault="00DE2890" w:rsidP="002B5C5E">
            <w:pPr>
              <w:rPr>
                <w:sz w:val="20"/>
                <w:szCs w:val="20"/>
              </w:rPr>
            </w:pPr>
            <w:r w:rsidRPr="00ED2B5B">
              <w:rPr>
                <w:sz w:val="20"/>
                <w:szCs w:val="20"/>
              </w:rPr>
              <w:t xml:space="preserve">наблюдения, рассказы, обучение, чтение, рассматривание иллюстраций,  </w:t>
            </w:r>
          </w:p>
          <w:p w:rsidR="00DE2890" w:rsidRPr="00ED2B5B" w:rsidRDefault="00DE2890" w:rsidP="002B5C5E">
            <w:pPr>
              <w:rPr>
                <w:sz w:val="20"/>
                <w:szCs w:val="20"/>
              </w:rPr>
            </w:pPr>
            <w:r w:rsidRPr="00ED2B5B">
              <w:rPr>
                <w:sz w:val="20"/>
                <w:szCs w:val="20"/>
              </w:rPr>
              <w:t>просмотр видео</w:t>
            </w:r>
          </w:p>
        </w:tc>
        <w:tc>
          <w:tcPr>
            <w:tcW w:w="6240" w:type="dxa"/>
            <w:gridSpan w:val="3"/>
            <w:tcBorders>
              <w:top w:val="single" w:sz="4" w:space="0" w:color="000000"/>
              <w:left w:val="single" w:sz="4" w:space="0" w:color="000000"/>
              <w:bottom w:val="single" w:sz="4" w:space="0" w:color="000000"/>
            </w:tcBorders>
          </w:tcPr>
          <w:p w:rsidR="00DE2890" w:rsidRPr="00ED2B5B" w:rsidRDefault="00DE2890" w:rsidP="002B5C5E">
            <w:pPr>
              <w:rPr>
                <w:sz w:val="20"/>
                <w:szCs w:val="20"/>
              </w:rPr>
            </w:pPr>
            <w:r w:rsidRPr="00ED2B5B">
              <w:rPr>
                <w:sz w:val="20"/>
                <w:szCs w:val="20"/>
              </w:rPr>
              <w:t xml:space="preserve">Дидактические игры, </w:t>
            </w:r>
            <w:r>
              <w:rPr>
                <w:sz w:val="20"/>
                <w:szCs w:val="20"/>
              </w:rPr>
              <w:t xml:space="preserve"> </w:t>
            </w:r>
            <w:r w:rsidRPr="00ED2B5B">
              <w:rPr>
                <w:sz w:val="20"/>
                <w:szCs w:val="20"/>
              </w:rPr>
              <w:t xml:space="preserve">обучение, </w:t>
            </w:r>
            <w:r>
              <w:rPr>
                <w:sz w:val="20"/>
                <w:szCs w:val="20"/>
              </w:rPr>
              <w:t xml:space="preserve"> </w:t>
            </w:r>
            <w:r w:rsidRPr="00ED2B5B">
              <w:rPr>
                <w:sz w:val="20"/>
                <w:szCs w:val="20"/>
              </w:rPr>
              <w:t xml:space="preserve">чтение, </w:t>
            </w:r>
          </w:p>
          <w:p w:rsidR="00DE2890" w:rsidRPr="00ED2B5B" w:rsidRDefault="00DE2890" w:rsidP="002B5C5E">
            <w:pPr>
              <w:rPr>
                <w:sz w:val="20"/>
                <w:szCs w:val="20"/>
              </w:rPr>
            </w:pPr>
            <w:r w:rsidRPr="00ED2B5B">
              <w:rPr>
                <w:sz w:val="20"/>
                <w:szCs w:val="20"/>
              </w:rPr>
              <w:t>практическая деятельность, встречи с людьми  интересных профессий,</w:t>
            </w:r>
            <w:r>
              <w:rPr>
                <w:sz w:val="20"/>
                <w:szCs w:val="20"/>
              </w:rPr>
              <w:t xml:space="preserve"> создание альбомов</w:t>
            </w:r>
          </w:p>
        </w:tc>
        <w:tc>
          <w:tcPr>
            <w:tcW w:w="3008" w:type="dxa"/>
            <w:tcBorders>
              <w:top w:val="single" w:sz="4" w:space="0" w:color="000000"/>
              <w:left w:val="single" w:sz="4" w:space="0" w:color="000000"/>
              <w:bottom w:val="single" w:sz="4" w:space="0" w:color="000000"/>
              <w:right w:val="single" w:sz="4" w:space="0" w:color="000000"/>
            </w:tcBorders>
          </w:tcPr>
          <w:p w:rsidR="00DE2890" w:rsidRPr="00ED2B5B" w:rsidRDefault="00DE2890" w:rsidP="002B5C5E">
            <w:pPr>
              <w:rPr>
                <w:sz w:val="20"/>
                <w:szCs w:val="20"/>
              </w:rPr>
            </w:pPr>
            <w:r w:rsidRPr="00ED2B5B">
              <w:rPr>
                <w:sz w:val="20"/>
                <w:szCs w:val="20"/>
              </w:rPr>
              <w:t>Дидактические игры, сюжетно-ролевые игры</w:t>
            </w:r>
          </w:p>
        </w:tc>
      </w:tr>
    </w:tbl>
    <w:p w:rsidR="00DE2890" w:rsidRDefault="00DE2890" w:rsidP="00ED2B5B">
      <w:pPr>
        <w:pStyle w:val="body"/>
        <w:spacing w:before="0" w:after="0"/>
        <w:jc w:val="center"/>
        <w:rPr>
          <w:b/>
        </w:rPr>
      </w:pPr>
    </w:p>
    <w:p w:rsidR="00DE2890" w:rsidRDefault="00DE2890" w:rsidP="00ED2B5B">
      <w:pPr>
        <w:pStyle w:val="body"/>
        <w:spacing w:before="0" w:after="0"/>
        <w:jc w:val="center"/>
        <w:rPr>
          <w:b/>
        </w:rPr>
      </w:pPr>
    </w:p>
    <w:p w:rsidR="00DE2890" w:rsidRDefault="00DE2890" w:rsidP="00ED2B5B">
      <w:pPr>
        <w:pStyle w:val="body"/>
        <w:spacing w:before="0" w:after="0"/>
        <w:jc w:val="center"/>
        <w:rPr>
          <w:b/>
        </w:rPr>
      </w:pPr>
    </w:p>
    <w:p w:rsidR="00DE2890" w:rsidRDefault="00DE2890" w:rsidP="00ED2B5B">
      <w:pPr>
        <w:pStyle w:val="body"/>
        <w:spacing w:before="0" w:after="0"/>
        <w:jc w:val="center"/>
        <w:rPr>
          <w:b/>
        </w:rPr>
      </w:pPr>
    </w:p>
    <w:p w:rsidR="00DE2890" w:rsidRDefault="00DE2890" w:rsidP="00ED2B5B">
      <w:pPr>
        <w:pStyle w:val="body"/>
        <w:spacing w:before="0" w:after="0"/>
        <w:jc w:val="center"/>
        <w:rPr>
          <w:b/>
        </w:rPr>
      </w:pPr>
    </w:p>
    <w:p w:rsidR="00DE2890" w:rsidRDefault="00DE2890" w:rsidP="00ED2B5B">
      <w:pPr>
        <w:pStyle w:val="body"/>
        <w:spacing w:before="0" w:after="0"/>
        <w:jc w:val="center"/>
        <w:rPr>
          <w:b/>
        </w:rPr>
      </w:pPr>
    </w:p>
    <w:p w:rsidR="00DE2890" w:rsidRDefault="00DE2890" w:rsidP="00B21CA3">
      <w:pPr>
        <w:pStyle w:val="body"/>
        <w:spacing w:before="0" w:after="0"/>
        <w:rPr>
          <w:b/>
        </w:rPr>
      </w:pPr>
    </w:p>
    <w:p w:rsidR="00DE2890" w:rsidRDefault="00DE2890" w:rsidP="00B21CA3">
      <w:pPr>
        <w:pStyle w:val="body"/>
        <w:spacing w:before="0" w:after="0"/>
        <w:rPr>
          <w:b/>
        </w:rPr>
      </w:pPr>
    </w:p>
    <w:p w:rsidR="00DE2890" w:rsidRPr="00ED2B5B" w:rsidRDefault="00DE2890" w:rsidP="00ED2B5B">
      <w:pPr>
        <w:pStyle w:val="body"/>
        <w:spacing w:before="0" w:after="0"/>
        <w:jc w:val="center"/>
      </w:pPr>
      <w:r w:rsidRPr="00ED2B5B">
        <w:rPr>
          <w:b/>
        </w:rPr>
        <w:t>Формы взаимодействия с семьями воспитанников</w:t>
      </w:r>
    </w:p>
    <w:p w:rsidR="00DE2890" w:rsidRDefault="00DE2890" w:rsidP="002B5C5E">
      <w:pPr>
        <w:pStyle w:val="body"/>
        <w:spacing w:before="0" w:after="0"/>
        <w:jc w:val="both"/>
        <w:rPr>
          <w:sz w:val="20"/>
          <w:szCs w:val="20"/>
        </w:rPr>
      </w:pPr>
    </w:p>
    <w:p w:rsidR="00DE2890" w:rsidRPr="002B5C5E" w:rsidRDefault="00DE2890" w:rsidP="002B5C5E">
      <w:pPr>
        <w:pStyle w:val="body"/>
        <w:spacing w:before="0" w:after="0"/>
        <w:jc w:val="both"/>
        <w:rPr>
          <w:sz w:val="20"/>
          <w:szCs w:val="20"/>
        </w:rPr>
      </w:pPr>
    </w:p>
    <w:tbl>
      <w:tblPr>
        <w:tblW w:w="14903" w:type="dxa"/>
        <w:tblInd w:w="-34" w:type="dxa"/>
        <w:tblLayout w:type="fixed"/>
        <w:tblLook w:val="0000"/>
      </w:tblPr>
      <w:tblGrid>
        <w:gridCol w:w="14903"/>
      </w:tblGrid>
      <w:tr w:rsidR="00DE2890" w:rsidRPr="002B5C5E" w:rsidTr="006E6CB2">
        <w:trPr>
          <w:trHeight w:val="4206"/>
        </w:trPr>
        <w:tc>
          <w:tcPr>
            <w:tcW w:w="14903" w:type="dxa"/>
            <w:tcBorders>
              <w:top w:val="double" w:sz="2" w:space="0" w:color="000000"/>
              <w:left w:val="double" w:sz="2" w:space="0" w:color="000000"/>
              <w:bottom w:val="double" w:sz="2" w:space="0" w:color="000000"/>
              <w:right w:val="double" w:sz="2" w:space="0" w:color="000000"/>
            </w:tcBorders>
          </w:tcPr>
          <w:p w:rsidR="00DE2890" w:rsidRPr="002B5C5E" w:rsidRDefault="00DE2890" w:rsidP="00F3478D">
            <w:pPr>
              <w:pStyle w:val="ListParagraph"/>
              <w:numPr>
                <w:ilvl w:val="0"/>
                <w:numId w:val="7"/>
              </w:numPr>
              <w:contextualSpacing w:val="0"/>
              <w:rPr>
                <w:sz w:val="20"/>
                <w:szCs w:val="20"/>
              </w:rPr>
            </w:pPr>
            <w:r w:rsidRPr="002B5C5E">
              <w:rPr>
                <w:sz w:val="20"/>
                <w:szCs w:val="20"/>
              </w:rPr>
              <w:t>Привлечение родителей к участию в детском празднике (разработка идей, подготовка атрибутов, ролевое участие).</w:t>
            </w:r>
          </w:p>
          <w:p w:rsidR="00DE2890" w:rsidRPr="002B5C5E" w:rsidRDefault="00DE2890" w:rsidP="00F3478D">
            <w:pPr>
              <w:pStyle w:val="ListParagraph"/>
              <w:numPr>
                <w:ilvl w:val="0"/>
                <w:numId w:val="7"/>
              </w:numPr>
              <w:contextualSpacing w:val="0"/>
              <w:rPr>
                <w:sz w:val="20"/>
                <w:szCs w:val="20"/>
              </w:rPr>
            </w:pPr>
            <w:r w:rsidRPr="002B5C5E">
              <w:rPr>
                <w:sz w:val="20"/>
                <w:szCs w:val="20"/>
              </w:rPr>
              <w:t>Анкетирование, тестирование родителей, выпуск газеты, подбор специальной литературы с целью обеспечения обратной связи с семьёй.</w:t>
            </w:r>
          </w:p>
          <w:p w:rsidR="00DE2890" w:rsidRPr="002B5C5E" w:rsidRDefault="00DE2890" w:rsidP="00F3478D">
            <w:pPr>
              <w:pStyle w:val="ListParagraph"/>
              <w:numPr>
                <w:ilvl w:val="0"/>
                <w:numId w:val="7"/>
              </w:numPr>
              <w:contextualSpacing w:val="0"/>
              <w:rPr>
                <w:sz w:val="20"/>
                <w:szCs w:val="20"/>
              </w:rPr>
            </w:pPr>
            <w:r w:rsidRPr="002B5C5E">
              <w:rPr>
                <w:sz w:val="20"/>
                <w:szCs w:val="20"/>
              </w:rPr>
              <w:t>Проведение тренингов с родителями: способы решения нестандартных ситуаций с целью повышения компетенции в вопросах воспитания.</w:t>
            </w:r>
          </w:p>
          <w:p w:rsidR="00DE2890" w:rsidRPr="002B5C5E" w:rsidRDefault="00DE2890" w:rsidP="00F3478D">
            <w:pPr>
              <w:pStyle w:val="ListParagraph"/>
              <w:numPr>
                <w:ilvl w:val="0"/>
                <w:numId w:val="7"/>
              </w:numPr>
              <w:contextualSpacing w:val="0"/>
              <w:rPr>
                <w:sz w:val="20"/>
                <w:szCs w:val="20"/>
              </w:rPr>
            </w:pPr>
            <w:r w:rsidRPr="002B5C5E">
              <w:rPr>
                <w:sz w:val="20"/>
                <w:szCs w:val="20"/>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DE2890" w:rsidRPr="002B5C5E" w:rsidRDefault="00DE2890" w:rsidP="00F3478D">
            <w:pPr>
              <w:pStyle w:val="ListParagraph"/>
              <w:numPr>
                <w:ilvl w:val="0"/>
                <w:numId w:val="7"/>
              </w:numPr>
              <w:contextualSpacing w:val="0"/>
              <w:rPr>
                <w:sz w:val="20"/>
                <w:szCs w:val="20"/>
              </w:rPr>
            </w:pPr>
            <w:r w:rsidRPr="002B5C5E">
              <w:rPr>
                <w:sz w:val="20"/>
                <w:szCs w:val="20"/>
              </w:rPr>
              <w:t>Привлечение родителей к совместным мероприятиям по благоустройству  и созданию условий в группе и на участке.</w:t>
            </w:r>
          </w:p>
          <w:p w:rsidR="00DE2890" w:rsidRPr="002B5C5E" w:rsidRDefault="00DE2890" w:rsidP="00F3478D">
            <w:pPr>
              <w:pStyle w:val="ListParagraph"/>
              <w:numPr>
                <w:ilvl w:val="0"/>
                <w:numId w:val="7"/>
              </w:numPr>
              <w:contextualSpacing w:val="0"/>
              <w:rPr>
                <w:sz w:val="20"/>
                <w:szCs w:val="20"/>
              </w:rPr>
            </w:pPr>
            <w:r w:rsidRPr="002B5C5E">
              <w:rPr>
                <w:sz w:val="20"/>
                <w:szCs w:val="20"/>
              </w:rPr>
              <w:t>Организация совместных с родите</w:t>
            </w:r>
            <w:r>
              <w:rPr>
                <w:sz w:val="20"/>
                <w:szCs w:val="20"/>
              </w:rPr>
              <w:t>лями прогулок и экскурсий по по</w:t>
            </w:r>
            <w:r w:rsidRPr="002B5C5E">
              <w:rPr>
                <w:sz w:val="20"/>
                <w:szCs w:val="20"/>
              </w:rPr>
              <w:t>селку и его окрестностям, создание тематических альбомов.</w:t>
            </w:r>
          </w:p>
          <w:p w:rsidR="00DE2890" w:rsidRPr="002B5C5E" w:rsidRDefault="00DE2890" w:rsidP="00F3478D">
            <w:pPr>
              <w:pStyle w:val="ListParagraph"/>
              <w:numPr>
                <w:ilvl w:val="0"/>
                <w:numId w:val="7"/>
              </w:numPr>
              <w:contextualSpacing w:val="0"/>
              <w:rPr>
                <w:sz w:val="20"/>
                <w:szCs w:val="20"/>
              </w:rPr>
            </w:pPr>
            <w:r w:rsidRPr="002B5C5E">
              <w:rPr>
                <w:sz w:val="20"/>
                <w:szCs w:val="20"/>
              </w:rPr>
              <w:t>Изучение и анализ детско-родительских отношений с целью оказания помощи детям.</w:t>
            </w:r>
          </w:p>
          <w:p w:rsidR="00DE2890" w:rsidRPr="002B5C5E" w:rsidRDefault="00DE2890" w:rsidP="00F3478D">
            <w:pPr>
              <w:pStyle w:val="ListParagraph"/>
              <w:numPr>
                <w:ilvl w:val="0"/>
                <w:numId w:val="7"/>
              </w:numPr>
              <w:contextualSpacing w:val="0"/>
              <w:rPr>
                <w:sz w:val="20"/>
                <w:szCs w:val="20"/>
              </w:rPr>
            </w:pPr>
            <w:r w:rsidRPr="002B5C5E">
              <w:rPr>
                <w:sz w:val="20"/>
                <w:szCs w:val="20"/>
              </w:rPr>
              <w:t>Разработка индивидуальных программ взаимодействия  с родителями по созданию предметной среды для развития ребёнка.</w:t>
            </w:r>
          </w:p>
          <w:p w:rsidR="00DE2890" w:rsidRPr="002B5C5E" w:rsidRDefault="00DE2890" w:rsidP="00F3478D">
            <w:pPr>
              <w:pStyle w:val="ListParagraph"/>
              <w:numPr>
                <w:ilvl w:val="0"/>
                <w:numId w:val="7"/>
              </w:numPr>
              <w:contextualSpacing w:val="0"/>
              <w:rPr>
                <w:sz w:val="20"/>
                <w:szCs w:val="20"/>
              </w:rPr>
            </w:pPr>
            <w:r w:rsidRPr="002B5C5E">
              <w:rPr>
                <w:sz w:val="20"/>
                <w:szCs w:val="20"/>
              </w:rPr>
              <w:t>Беседы с детьми с целью формирования уверенности в том, что их любят и о них заботятся в семье.</w:t>
            </w:r>
          </w:p>
          <w:p w:rsidR="00DE2890" w:rsidRPr="002B5C5E" w:rsidRDefault="00DE2890" w:rsidP="00F3478D">
            <w:pPr>
              <w:pStyle w:val="ListParagraph"/>
              <w:numPr>
                <w:ilvl w:val="0"/>
                <w:numId w:val="7"/>
              </w:numPr>
              <w:contextualSpacing w:val="0"/>
              <w:rPr>
                <w:sz w:val="20"/>
                <w:szCs w:val="20"/>
              </w:rPr>
            </w:pPr>
            <w:r w:rsidRPr="002B5C5E">
              <w:rPr>
                <w:sz w:val="20"/>
                <w:szCs w:val="20"/>
              </w:rPr>
              <w:t xml:space="preserve">Выработка единой  системы </w:t>
            </w:r>
            <w:r>
              <w:rPr>
                <w:sz w:val="20"/>
                <w:szCs w:val="20"/>
              </w:rPr>
              <w:t>гуманистических требований в ДОО</w:t>
            </w:r>
            <w:r w:rsidRPr="002B5C5E">
              <w:rPr>
                <w:sz w:val="20"/>
                <w:szCs w:val="20"/>
              </w:rPr>
              <w:t xml:space="preserve"> и семье.</w:t>
            </w:r>
          </w:p>
          <w:p w:rsidR="00DE2890" w:rsidRPr="002B5C5E" w:rsidRDefault="00DE2890" w:rsidP="00F3478D">
            <w:pPr>
              <w:pStyle w:val="ListParagraph"/>
              <w:numPr>
                <w:ilvl w:val="0"/>
                <w:numId w:val="7"/>
              </w:numPr>
              <w:contextualSpacing w:val="0"/>
              <w:rPr>
                <w:sz w:val="20"/>
                <w:szCs w:val="20"/>
              </w:rPr>
            </w:pPr>
            <w:r w:rsidRPr="002B5C5E">
              <w:rPr>
                <w:sz w:val="20"/>
                <w:szCs w:val="20"/>
              </w:rPr>
              <w:t>Повышение правовой культуры родителей.</w:t>
            </w:r>
          </w:p>
          <w:p w:rsidR="00DE2890" w:rsidRPr="002B5C5E" w:rsidRDefault="00DE2890" w:rsidP="00F3478D">
            <w:pPr>
              <w:pStyle w:val="ListParagraph"/>
              <w:numPr>
                <w:ilvl w:val="0"/>
                <w:numId w:val="7"/>
              </w:numPr>
              <w:contextualSpacing w:val="0"/>
              <w:rPr>
                <w:sz w:val="20"/>
                <w:szCs w:val="20"/>
              </w:rPr>
            </w:pPr>
            <w:r w:rsidRPr="002B5C5E">
              <w:rPr>
                <w:sz w:val="20"/>
                <w:szCs w:val="20"/>
              </w:rPr>
              <w:t>Консультативные часы для родителей по вопросам предупреждения использования методов, унижающих достоинство ребёнка.</w:t>
            </w:r>
          </w:p>
          <w:p w:rsidR="00DE2890" w:rsidRPr="002B5C5E" w:rsidRDefault="00DE2890" w:rsidP="00F3478D">
            <w:pPr>
              <w:pStyle w:val="ListParagraph"/>
              <w:numPr>
                <w:ilvl w:val="0"/>
                <w:numId w:val="7"/>
              </w:numPr>
              <w:contextualSpacing w:val="0"/>
              <w:rPr>
                <w:sz w:val="20"/>
                <w:szCs w:val="20"/>
              </w:rPr>
            </w:pPr>
            <w:r w:rsidRPr="002B5C5E">
              <w:rPr>
                <w:sz w:val="20"/>
                <w:szCs w:val="20"/>
              </w:rPr>
              <w:t>Создание фотовыставок, фотоальбомов «Я и моя семья», «Моя родословная», «Мои любимые дела», «Моё настроение».</w:t>
            </w:r>
          </w:p>
          <w:p w:rsidR="00DE2890" w:rsidRPr="002B5C5E" w:rsidRDefault="00DE2890" w:rsidP="00F3478D">
            <w:pPr>
              <w:pStyle w:val="ListParagraph"/>
              <w:numPr>
                <w:ilvl w:val="0"/>
                <w:numId w:val="7"/>
              </w:numPr>
              <w:contextualSpacing w:val="0"/>
              <w:rPr>
                <w:b/>
                <w:color w:val="000000"/>
                <w:spacing w:val="-12"/>
                <w:sz w:val="20"/>
                <w:szCs w:val="20"/>
              </w:rPr>
            </w:pPr>
            <w:r w:rsidRPr="002B5C5E">
              <w:rPr>
                <w:sz w:val="20"/>
                <w:szCs w:val="20"/>
              </w:rPr>
              <w:t>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DE2890" w:rsidRPr="002B5C5E" w:rsidRDefault="00DE2890" w:rsidP="002B5C5E">
            <w:pPr>
              <w:widowControl w:val="0"/>
              <w:jc w:val="both"/>
              <w:rPr>
                <w:b/>
                <w:color w:val="000000"/>
                <w:spacing w:val="-12"/>
                <w:sz w:val="20"/>
                <w:szCs w:val="20"/>
              </w:rPr>
            </w:pPr>
          </w:p>
        </w:tc>
      </w:tr>
    </w:tbl>
    <w:p w:rsidR="00DE2890" w:rsidRDefault="00DE2890" w:rsidP="006E6CB2">
      <w:pPr>
        <w:rPr>
          <w:b/>
        </w:rPr>
      </w:pPr>
    </w:p>
    <w:p w:rsidR="00DE2890" w:rsidRPr="00C111DB" w:rsidRDefault="00DE2890" w:rsidP="00C111DB">
      <w:pPr>
        <w:jc w:val="center"/>
        <w:rPr>
          <w:b/>
        </w:rPr>
      </w:pPr>
      <w:r w:rsidRPr="00C111DB">
        <w:rPr>
          <w:b/>
        </w:rPr>
        <w:t>Часть, формируемая участниками образовательных отношений</w:t>
      </w:r>
    </w:p>
    <w:p w:rsidR="00DE2890" w:rsidRPr="00C111DB" w:rsidRDefault="00DE2890" w:rsidP="00C111DB">
      <w:pPr>
        <w:jc w:val="center"/>
        <w:rPr>
          <w:b/>
        </w:rPr>
      </w:pPr>
    </w:p>
    <w:p w:rsidR="00DE2890" w:rsidRDefault="00DE2890" w:rsidP="002B5C5E">
      <w:pPr>
        <w:jc w:val="both"/>
      </w:pPr>
      <w:r>
        <w:t>В данной образовательной области эта часть программы разработана с учетом методических материалов и пособий:</w:t>
      </w:r>
    </w:p>
    <w:p w:rsidR="00DE2890" w:rsidRDefault="00DE2890" w:rsidP="002B5C5E">
      <w:pPr>
        <w:jc w:val="both"/>
        <w:rPr>
          <w:bCs/>
        </w:rPr>
      </w:pPr>
      <w:r>
        <w:t xml:space="preserve"> 1. Парциальной  программы Свердловской области «Азбука безопасности на дорогах», под ред.</w:t>
      </w:r>
      <w:r>
        <w:rPr>
          <w:bCs/>
        </w:rPr>
        <w:t>Толстиковой О.В., Гатченко Т.Г и включает в себя:</w:t>
      </w:r>
    </w:p>
    <w:p w:rsidR="00DE2890" w:rsidRDefault="00DE2890" w:rsidP="002B5C5E">
      <w:pPr>
        <w:jc w:val="both"/>
        <w:rPr>
          <w:bCs/>
        </w:rPr>
      </w:pPr>
      <w:r>
        <w:rPr>
          <w:bCs/>
        </w:rPr>
        <w:t>-пояснительную записку;</w:t>
      </w:r>
    </w:p>
    <w:p w:rsidR="00DE2890" w:rsidRDefault="00DE2890" w:rsidP="002B5C5E">
      <w:pPr>
        <w:jc w:val="both"/>
        <w:rPr>
          <w:bCs/>
        </w:rPr>
      </w:pPr>
      <w:r>
        <w:rPr>
          <w:bCs/>
        </w:rPr>
        <w:t>- Цели, задачи;</w:t>
      </w:r>
    </w:p>
    <w:p w:rsidR="00DE2890" w:rsidRDefault="00DE2890" w:rsidP="002B5C5E">
      <w:pPr>
        <w:jc w:val="both"/>
        <w:rPr>
          <w:bCs/>
        </w:rPr>
      </w:pPr>
      <w:r>
        <w:rPr>
          <w:bCs/>
        </w:rPr>
        <w:t>- Направления работы по формированию навыков безопасного поведения детей дошкольного возраста в дорожно-транспортных ситуациях с учетом возрастных возможностей;</w:t>
      </w:r>
    </w:p>
    <w:p w:rsidR="00DE2890" w:rsidRDefault="00DE2890" w:rsidP="002B5C5E">
      <w:pPr>
        <w:jc w:val="both"/>
        <w:rPr>
          <w:bCs/>
        </w:rPr>
      </w:pPr>
      <w:r>
        <w:rPr>
          <w:bCs/>
        </w:rPr>
        <w:t>- планируемые результаты</w:t>
      </w:r>
    </w:p>
    <w:p w:rsidR="00DE2890" w:rsidRDefault="00DE2890" w:rsidP="002B5C5E">
      <w:pPr>
        <w:jc w:val="both"/>
        <w:rPr>
          <w:bCs/>
        </w:rPr>
      </w:pPr>
      <w:r>
        <w:rPr>
          <w:bCs/>
        </w:rPr>
        <w:t>- -основное содержание представлено в виде блоков по возрастным периодам (табл, стр 48 ).</w:t>
      </w:r>
    </w:p>
    <w:p w:rsidR="00DE2890" w:rsidRDefault="00DE2890" w:rsidP="00A90FC3">
      <w:pPr>
        <w:pStyle w:val="NormalWeb"/>
        <w:shd w:val="clear" w:color="auto" w:fill="FFFFFF"/>
        <w:suppressAutoHyphens w:val="0"/>
        <w:jc w:val="both"/>
        <w:rPr>
          <w:lang w:eastAsia="ru-RU"/>
        </w:rPr>
      </w:pPr>
      <w:r>
        <w:rPr>
          <w:bCs/>
        </w:rPr>
        <w:t xml:space="preserve">2. Также работу по данной области осуществляем по </w:t>
      </w:r>
      <w:r>
        <w:rPr>
          <w:lang w:eastAsia="ru-RU"/>
        </w:rPr>
        <w:t>Парциальной образовательной программе для детей дошкольного возраста «МИР БЕЗ ОПАСНОСТИ», Лыковой И.А, 2017 г.Одобрено Экспертным советом по образованию и социализации детей Федерального государственного автономного учреждения «Федеральный институт развития образования».</w:t>
      </w:r>
    </w:p>
    <w:p w:rsidR="00DE2890" w:rsidRPr="002B5C5E" w:rsidRDefault="00DE2890" w:rsidP="00A90FC3">
      <w:pPr>
        <w:jc w:val="both"/>
      </w:pPr>
      <w:r w:rsidRPr="002B5C5E">
        <w:t>Примерное содержание работы</w:t>
      </w:r>
    </w:p>
    <w:p w:rsidR="00DE2890" w:rsidRPr="00A90FC3" w:rsidRDefault="00DE2890" w:rsidP="002B5C5E">
      <w:pPr>
        <w:jc w:val="both"/>
      </w:pPr>
      <w:r w:rsidRPr="002B5C5E">
        <w:t>1)</w:t>
      </w:r>
      <w:r w:rsidRPr="002B5C5E">
        <w:tab/>
      </w:r>
      <w:r>
        <w:t>Содержание программы «Мир Без Опасности» охватывает следующие виды детской безопасности: витальная (жизнь и здоровье ребенка), социальная, дорожная,  пожарная, экологическая, информационная.</w:t>
      </w:r>
    </w:p>
    <w:p w:rsidR="00DE2890" w:rsidRDefault="00DE2890" w:rsidP="00A90FC3">
      <w:pPr>
        <w:jc w:val="center"/>
        <w:rPr>
          <w:bCs/>
        </w:rPr>
      </w:pPr>
    </w:p>
    <w:p w:rsidR="00DE2890" w:rsidRDefault="00DE2890" w:rsidP="00A90FC3">
      <w:pPr>
        <w:jc w:val="center"/>
        <w:rPr>
          <w:bCs/>
        </w:rPr>
      </w:pPr>
      <w:r>
        <w:rPr>
          <w:bCs/>
        </w:rPr>
        <w:t>Направления и содержание работы по формированию навыков безопасного поведения детей дошкольного возраста</w:t>
      </w:r>
      <w:r w:rsidRPr="00A90FC3">
        <w:rPr>
          <w:bCs/>
        </w:rPr>
        <w:t xml:space="preserve"> </w:t>
      </w:r>
      <w:r>
        <w:rPr>
          <w:bCs/>
        </w:rPr>
        <w:t>в дорожно-транспортных ситуациях</w:t>
      </w:r>
    </w:p>
    <w:p w:rsidR="00DE2890" w:rsidRPr="00C111DB" w:rsidRDefault="00DE2890" w:rsidP="002B5C5E">
      <w:pPr>
        <w:jc w:val="both"/>
        <w:rPr>
          <w:bCs/>
        </w:rPr>
      </w:pPr>
    </w:p>
    <w:p w:rsidR="00DE2890" w:rsidRDefault="00DE2890" w:rsidP="002B5C5E">
      <w:pPr>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843"/>
        <w:gridCol w:w="1923"/>
        <w:gridCol w:w="1820"/>
        <w:gridCol w:w="1820"/>
        <w:gridCol w:w="1960"/>
        <w:gridCol w:w="2380"/>
        <w:gridCol w:w="2364"/>
      </w:tblGrid>
      <w:tr w:rsidR="00DE2890" w:rsidRPr="00D16AA0" w:rsidTr="00B252A2">
        <w:trPr>
          <w:cantSplit/>
          <w:trHeight w:val="1029"/>
        </w:trPr>
        <w:tc>
          <w:tcPr>
            <w:tcW w:w="1134" w:type="dxa"/>
          </w:tcPr>
          <w:p w:rsidR="00DE2890" w:rsidRPr="00F71EE1" w:rsidRDefault="00DE2890" w:rsidP="00B252A2">
            <w:pPr>
              <w:jc w:val="center"/>
              <w:rPr>
                <w:b/>
              </w:rPr>
            </w:pPr>
            <w:r w:rsidRPr="00F71EE1">
              <w:rPr>
                <w:b/>
                <w:sz w:val="22"/>
                <w:szCs w:val="22"/>
              </w:rPr>
              <w:t>Цель года</w:t>
            </w:r>
          </w:p>
        </w:tc>
        <w:tc>
          <w:tcPr>
            <w:tcW w:w="1843" w:type="dxa"/>
          </w:tcPr>
          <w:p w:rsidR="00DE2890" w:rsidRPr="00F71EE1" w:rsidRDefault="00DE2890" w:rsidP="00B252A2">
            <w:pPr>
              <w:jc w:val="center"/>
              <w:rPr>
                <w:b/>
              </w:rPr>
            </w:pPr>
            <w:r>
              <w:rPr>
                <w:b/>
                <w:sz w:val="22"/>
                <w:szCs w:val="22"/>
              </w:rPr>
              <w:t>Возраст: 2</w:t>
            </w:r>
            <w:r w:rsidRPr="00F71EE1">
              <w:rPr>
                <w:b/>
                <w:sz w:val="22"/>
                <w:szCs w:val="22"/>
              </w:rPr>
              <w:t>-4 года</w:t>
            </w:r>
          </w:p>
          <w:p w:rsidR="00DE2890" w:rsidRPr="00F71EE1" w:rsidRDefault="00DE2890" w:rsidP="00B252A2">
            <w:pPr>
              <w:jc w:val="center"/>
              <w:rPr>
                <w:b/>
              </w:rPr>
            </w:pPr>
            <w:r w:rsidRPr="00F71EE1">
              <w:rPr>
                <w:b/>
                <w:sz w:val="22"/>
                <w:szCs w:val="22"/>
              </w:rPr>
              <w:t>Младш</w:t>
            </w:r>
            <w:r>
              <w:rPr>
                <w:b/>
                <w:sz w:val="22"/>
                <w:szCs w:val="22"/>
              </w:rPr>
              <w:t>ие</w:t>
            </w:r>
          </w:p>
          <w:p w:rsidR="00DE2890" w:rsidRPr="00F71EE1" w:rsidRDefault="00DE2890" w:rsidP="00B252A2">
            <w:pPr>
              <w:jc w:val="center"/>
              <w:rPr>
                <w:b/>
              </w:rPr>
            </w:pPr>
            <w:r w:rsidRPr="00F71EE1">
              <w:rPr>
                <w:b/>
                <w:sz w:val="22"/>
                <w:szCs w:val="22"/>
              </w:rPr>
              <w:t>групп</w:t>
            </w:r>
            <w:r>
              <w:rPr>
                <w:b/>
                <w:sz w:val="22"/>
                <w:szCs w:val="22"/>
              </w:rPr>
              <w:t>ы</w:t>
            </w:r>
          </w:p>
        </w:tc>
        <w:tc>
          <w:tcPr>
            <w:tcW w:w="1923" w:type="dxa"/>
          </w:tcPr>
          <w:p w:rsidR="00DE2890" w:rsidRPr="00F71EE1" w:rsidRDefault="00DE2890" w:rsidP="00B252A2">
            <w:pPr>
              <w:jc w:val="center"/>
              <w:rPr>
                <w:b/>
              </w:rPr>
            </w:pPr>
            <w:r w:rsidRPr="00F71EE1">
              <w:rPr>
                <w:b/>
                <w:sz w:val="22"/>
                <w:szCs w:val="22"/>
              </w:rPr>
              <w:t>Цель года</w:t>
            </w:r>
          </w:p>
        </w:tc>
        <w:tc>
          <w:tcPr>
            <w:tcW w:w="1820" w:type="dxa"/>
          </w:tcPr>
          <w:p w:rsidR="00DE2890" w:rsidRPr="00F71EE1" w:rsidRDefault="00DE2890" w:rsidP="00B252A2">
            <w:pPr>
              <w:jc w:val="center"/>
              <w:rPr>
                <w:b/>
              </w:rPr>
            </w:pPr>
            <w:r w:rsidRPr="00F71EE1">
              <w:rPr>
                <w:b/>
                <w:sz w:val="22"/>
                <w:szCs w:val="22"/>
              </w:rPr>
              <w:t>Возраст: 4-5 лет</w:t>
            </w:r>
          </w:p>
          <w:p w:rsidR="00DE2890" w:rsidRPr="00F71EE1" w:rsidRDefault="00DE2890" w:rsidP="00B252A2">
            <w:pPr>
              <w:jc w:val="center"/>
              <w:rPr>
                <w:b/>
              </w:rPr>
            </w:pPr>
            <w:r w:rsidRPr="00F71EE1">
              <w:rPr>
                <w:b/>
                <w:sz w:val="22"/>
                <w:szCs w:val="22"/>
              </w:rPr>
              <w:t>Средняя</w:t>
            </w:r>
          </w:p>
          <w:p w:rsidR="00DE2890" w:rsidRPr="00F71EE1" w:rsidRDefault="00DE2890" w:rsidP="00B252A2">
            <w:pPr>
              <w:jc w:val="center"/>
              <w:rPr>
                <w:b/>
              </w:rPr>
            </w:pPr>
            <w:r w:rsidRPr="00F71EE1">
              <w:rPr>
                <w:b/>
                <w:sz w:val="22"/>
                <w:szCs w:val="22"/>
              </w:rPr>
              <w:t>группа</w:t>
            </w:r>
          </w:p>
        </w:tc>
        <w:tc>
          <w:tcPr>
            <w:tcW w:w="1820" w:type="dxa"/>
          </w:tcPr>
          <w:p w:rsidR="00DE2890" w:rsidRPr="00F71EE1" w:rsidRDefault="00DE2890" w:rsidP="00B252A2">
            <w:pPr>
              <w:jc w:val="center"/>
              <w:rPr>
                <w:b/>
              </w:rPr>
            </w:pPr>
            <w:r w:rsidRPr="00F71EE1">
              <w:rPr>
                <w:b/>
                <w:sz w:val="22"/>
                <w:szCs w:val="22"/>
              </w:rPr>
              <w:t>Цель года</w:t>
            </w:r>
          </w:p>
        </w:tc>
        <w:tc>
          <w:tcPr>
            <w:tcW w:w="1960" w:type="dxa"/>
          </w:tcPr>
          <w:p w:rsidR="00DE2890" w:rsidRPr="00F71EE1" w:rsidRDefault="00DE2890" w:rsidP="00B252A2">
            <w:pPr>
              <w:jc w:val="center"/>
              <w:rPr>
                <w:b/>
              </w:rPr>
            </w:pPr>
            <w:r w:rsidRPr="00F71EE1">
              <w:rPr>
                <w:b/>
                <w:sz w:val="22"/>
                <w:szCs w:val="22"/>
              </w:rPr>
              <w:t>Возраст: 5-6 лет</w:t>
            </w:r>
          </w:p>
          <w:p w:rsidR="00DE2890" w:rsidRPr="00F71EE1" w:rsidRDefault="00DE2890" w:rsidP="00B252A2">
            <w:pPr>
              <w:jc w:val="center"/>
              <w:rPr>
                <w:b/>
              </w:rPr>
            </w:pPr>
            <w:r w:rsidRPr="00F71EE1">
              <w:rPr>
                <w:b/>
                <w:sz w:val="22"/>
                <w:szCs w:val="22"/>
              </w:rPr>
              <w:t>Старшая</w:t>
            </w:r>
          </w:p>
          <w:p w:rsidR="00DE2890" w:rsidRPr="00F71EE1" w:rsidRDefault="00DE2890" w:rsidP="00B252A2">
            <w:pPr>
              <w:jc w:val="center"/>
              <w:rPr>
                <w:b/>
              </w:rPr>
            </w:pPr>
            <w:r w:rsidRPr="00F71EE1">
              <w:rPr>
                <w:b/>
                <w:sz w:val="22"/>
                <w:szCs w:val="22"/>
              </w:rPr>
              <w:t>группа</w:t>
            </w:r>
          </w:p>
          <w:p w:rsidR="00DE2890" w:rsidRPr="00F71EE1" w:rsidRDefault="00DE2890" w:rsidP="00B252A2">
            <w:pPr>
              <w:jc w:val="center"/>
              <w:rPr>
                <w:b/>
              </w:rPr>
            </w:pPr>
          </w:p>
        </w:tc>
        <w:tc>
          <w:tcPr>
            <w:tcW w:w="2380" w:type="dxa"/>
          </w:tcPr>
          <w:p w:rsidR="00DE2890" w:rsidRPr="00F71EE1" w:rsidRDefault="00DE2890" w:rsidP="00B252A2">
            <w:pPr>
              <w:jc w:val="center"/>
              <w:rPr>
                <w:b/>
              </w:rPr>
            </w:pPr>
            <w:r w:rsidRPr="00F71EE1">
              <w:rPr>
                <w:b/>
                <w:sz w:val="22"/>
                <w:szCs w:val="22"/>
              </w:rPr>
              <w:t>Цель</w:t>
            </w:r>
          </w:p>
          <w:p w:rsidR="00DE2890" w:rsidRPr="00F71EE1" w:rsidRDefault="00DE2890" w:rsidP="00B252A2">
            <w:pPr>
              <w:jc w:val="center"/>
              <w:rPr>
                <w:b/>
              </w:rPr>
            </w:pPr>
            <w:r w:rsidRPr="00F71EE1">
              <w:rPr>
                <w:b/>
                <w:sz w:val="22"/>
                <w:szCs w:val="22"/>
              </w:rPr>
              <w:t>года</w:t>
            </w:r>
          </w:p>
        </w:tc>
        <w:tc>
          <w:tcPr>
            <w:tcW w:w="2364" w:type="dxa"/>
          </w:tcPr>
          <w:p w:rsidR="00DE2890" w:rsidRPr="00F71EE1" w:rsidRDefault="00DE2890" w:rsidP="00B252A2">
            <w:pPr>
              <w:jc w:val="center"/>
              <w:rPr>
                <w:b/>
              </w:rPr>
            </w:pPr>
            <w:r w:rsidRPr="00F71EE1">
              <w:rPr>
                <w:b/>
                <w:sz w:val="22"/>
                <w:szCs w:val="22"/>
              </w:rPr>
              <w:t>Возраст: 6-7 лет</w:t>
            </w:r>
          </w:p>
          <w:p w:rsidR="00DE2890" w:rsidRPr="00F71EE1" w:rsidRDefault="00DE2890" w:rsidP="00B252A2">
            <w:pPr>
              <w:jc w:val="center"/>
              <w:rPr>
                <w:b/>
              </w:rPr>
            </w:pPr>
            <w:r w:rsidRPr="00F71EE1">
              <w:rPr>
                <w:b/>
                <w:sz w:val="22"/>
                <w:szCs w:val="22"/>
              </w:rPr>
              <w:t>Подготовительная</w:t>
            </w:r>
          </w:p>
          <w:p w:rsidR="00DE2890" w:rsidRPr="00F71EE1" w:rsidRDefault="00DE2890" w:rsidP="00B252A2">
            <w:pPr>
              <w:jc w:val="center"/>
              <w:rPr>
                <w:b/>
              </w:rPr>
            </w:pPr>
            <w:r w:rsidRPr="00F71EE1">
              <w:rPr>
                <w:b/>
                <w:sz w:val="22"/>
                <w:szCs w:val="22"/>
              </w:rPr>
              <w:t>к школе группа</w:t>
            </w:r>
          </w:p>
          <w:p w:rsidR="00DE2890" w:rsidRPr="00F71EE1" w:rsidRDefault="00DE2890" w:rsidP="00B252A2">
            <w:pPr>
              <w:jc w:val="center"/>
              <w:rPr>
                <w:b/>
              </w:rPr>
            </w:pPr>
          </w:p>
        </w:tc>
      </w:tr>
      <w:tr w:rsidR="00DE2890" w:rsidRPr="00D16AA0" w:rsidTr="00B252A2">
        <w:trPr>
          <w:cantSplit/>
          <w:trHeight w:val="338"/>
        </w:trPr>
        <w:tc>
          <w:tcPr>
            <w:tcW w:w="15244" w:type="dxa"/>
            <w:gridSpan w:val="8"/>
            <w:vAlign w:val="center"/>
          </w:tcPr>
          <w:p w:rsidR="00DE2890" w:rsidRPr="00F71EE1" w:rsidRDefault="00DE2890" w:rsidP="00B252A2">
            <w:pPr>
              <w:jc w:val="center"/>
              <w:rPr>
                <w:b/>
              </w:rPr>
            </w:pPr>
            <w:r w:rsidRPr="00F71EE1">
              <w:rPr>
                <w:b/>
                <w:sz w:val="22"/>
                <w:szCs w:val="22"/>
              </w:rPr>
              <w:t>ТЕМЫ</w:t>
            </w:r>
          </w:p>
        </w:tc>
      </w:tr>
      <w:tr w:rsidR="00DE2890" w:rsidRPr="00D16AA0" w:rsidTr="00B252A2">
        <w:trPr>
          <w:trHeight w:val="1473"/>
        </w:trPr>
        <w:tc>
          <w:tcPr>
            <w:tcW w:w="1134" w:type="dxa"/>
            <w:vMerge w:val="restart"/>
            <w:textDirection w:val="btLr"/>
          </w:tcPr>
          <w:p w:rsidR="00DE2890" w:rsidRPr="00F71EE1" w:rsidRDefault="00DE2890" w:rsidP="00F71EE1">
            <w:pPr>
              <w:contextualSpacing/>
              <w:jc w:val="center"/>
              <w:rPr>
                <w:sz w:val="20"/>
                <w:szCs w:val="20"/>
              </w:rPr>
            </w:pPr>
            <w:r w:rsidRPr="00F71EE1">
              <w:rPr>
                <w:sz w:val="20"/>
                <w:szCs w:val="20"/>
              </w:rPr>
              <w:t>Содействие формированию первичных представлений об основных источниках опасности на улице (в транспорте) и способах безопасного поведения.</w:t>
            </w:r>
          </w:p>
        </w:tc>
        <w:tc>
          <w:tcPr>
            <w:tcW w:w="1843" w:type="dxa"/>
            <w:vMerge w:val="restart"/>
          </w:tcPr>
          <w:p w:rsidR="00DE2890" w:rsidRPr="00A90FC3" w:rsidRDefault="00DE2890" w:rsidP="00F71EE1">
            <w:pPr>
              <w:jc w:val="center"/>
              <w:rPr>
                <w:b/>
              </w:rPr>
            </w:pPr>
            <w:r w:rsidRPr="00A90FC3">
              <w:rPr>
                <w:b/>
                <w:sz w:val="22"/>
                <w:szCs w:val="22"/>
              </w:rPr>
              <w:t>По асфальту шуршат шины, едут разные машины</w:t>
            </w:r>
          </w:p>
        </w:tc>
        <w:tc>
          <w:tcPr>
            <w:tcW w:w="1923" w:type="dxa"/>
            <w:vMerge w:val="restart"/>
            <w:textDirection w:val="btLr"/>
          </w:tcPr>
          <w:p w:rsidR="00DE2890" w:rsidRPr="00A90FC3" w:rsidRDefault="00DE2890" w:rsidP="00F71EE1">
            <w:pPr>
              <w:contextualSpacing/>
              <w:jc w:val="center"/>
            </w:pPr>
            <w:r w:rsidRPr="00A90FC3">
              <w:rPr>
                <w:sz w:val="22"/>
                <w:szCs w:val="22"/>
              </w:rPr>
              <w:t xml:space="preserve">Содействие формированию представлений о некоторых способах безопасного поведения в стандартных опасных ситуациях;   о </w:t>
            </w:r>
            <w:r w:rsidRPr="00A90FC3">
              <w:rPr>
                <w:rStyle w:val="FontStyle207"/>
                <w:rFonts w:ascii="Times New Roman" w:hAnsi="Times New Roman"/>
                <w:sz w:val="22"/>
                <w:szCs w:val="22"/>
              </w:rPr>
              <w:t xml:space="preserve"> правилах поведения в общественном транспорте; </w:t>
            </w:r>
            <w:r w:rsidRPr="00A90FC3">
              <w:rPr>
                <w:sz w:val="22"/>
                <w:szCs w:val="22"/>
              </w:rPr>
              <w:t>освоению способов безопасного поведения в некоторых стандартных опасных ситуациях и следованию им при напоминании взрослого.</w:t>
            </w:r>
          </w:p>
        </w:tc>
        <w:tc>
          <w:tcPr>
            <w:tcW w:w="1820" w:type="dxa"/>
          </w:tcPr>
          <w:p w:rsidR="00DE2890" w:rsidRPr="00A90FC3" w:rsidRDefault="00DE2890" w:rsidP="00F71EE1">
            <w:pPr>
              <w:jc w:val="center"/>
              <w:rPr>
                <w:b/>
              </w:rPr>
            </w:pPr>
            <w:r w:rsidRPr="00A90FC3">
              <w:rPr>
                <w:b/>
                <w:color w:val="000000"/>
                <w:sz w:val="22"/>
                <w:szCs w:val="22"/>
              </w:rPr>
              <w:t>Виды  транспорта</w:t>
            </w:r>
          </w:p>
        </w:tc>
        <w:tc>
          <w:tcPr>
            <w:tcW w:w="1820" w:type="dxa"/>
            <w:vMerge w:val="restart"/>
            <w:textDirection w:val="btLr"/>
          </w:tcPr>
          <w:p w:rsidR="00DE2890" w:rsidRPr="00A90FC3" w:rsidRDefault="00DE2890" w:rsidP="00F71EE1">
            <w:pPr>
              <w:contextualSpacing/>
              <w:jc w:val="center"/>
            </w:pPr>
            <w:r w:rsidRPr="00A90FC3">
              <w:rPr>
                <w:sz w:val="22"/>
                <w:szCs w:val="22"/>
              </w:rPr>
              <w:t>Содействие освоению способов безопасного поведения в некоторых стандартных опасных ситуациях и использованию их без напоминания взрослого; пониманию смысла общепринятых символических обозначений на дороге; проявлению осторожности и осмотрительности.</w:t>
            </w:r>
          </w:p>
        </w:tc>
        <w:tc>
          <w:tcPr>
            <w:tcW w:w="1960" w:type="dxa"/>
          </w:tcPr>
          <w:p w:rsidR="00DE2890" w:rsidRPr="00A90FC3" w:rsidRDefault="00DE2890" w:rsidP="00F71EE1">
            <w:pPr>
              <w:jc w:val="center"/>
              <w:rPr>
                <w:b/>
                <w:spacing w:val="-6"/>
              </w:rPr>
            </w:pPr>
            <w:r w:rsidRPr="00A90FC3">
              <w:rPr>
                <w:b/>
                <w:color w:val="000000"/>
                <w:sz w:val="22"/>
                <w:szCs w:val="22"/>
              </w:rPr>
              <w:t>Машины специального назначения</w:t>
            </w:r>
          </w:p>
        </w:tc>
        <w:tc>
          <w:tcPr>
            <w:tcW w:w="2380" w:type="dxa"/>
            <w:vMerge w:val="restart"/>
            <w:textDirection w:val="btLr"/>
          </w:tcPr>
          <w:p w:rsidR="00DE2890" w:rsidRPr="00A90FC3" w:rsidRDefault="00DE2890" w:rsidP="00F71EE1">
            <w:pPr>
              <w:contextualSpacing/>
              <w:jc w:val="center"/>
            </w:pPr>
            <w:r w:rsidRPr="00A90FC3">
              <w:rPr>
                <w:sz w:val="22"/>
                <w:szCs w:val="22"/>
              </w:rPr>
              <w:t>Содействие расширению, уточнению и систематизации знаний о некоторых видах опасных ситуаций на улице; представлений о способах поведения в стандартных и нестандартных (непредвиденных) опасных ситуациях; осознанному выполнению основных правил безопасного поведения в стандартных опасных ситуациях; проявлению осмотрительности и осторожности в нестандартных и потенциально опасных ситуациях.</w:t>
            </w:r>
          </w:p>
        </w:tc>
        <w:tc>
          <w:tcPr>
            <w:tcW w:w="2364" w:type="dxa"/>
          </w:tcPr>
          <w:p w:rsidR="00DE2890" w:rsidRPr="00A90FC3" w:rsidRDefault="00DE2890" w:rsidP="00F71EE1">
            <w:pPr>
              <w:jc w:val="center"/>
              <w:rPr>
                <w:b/>
              </w:rPr>
            </w:pPr>
            <w:r w:rsidRPr="00A90FC3">
              <w:rPr>
                <w:b/>
                <w:spacing w:val="-6"/>
                <w:sz w:val="22"/>
                <w:szCs w:val="22"/>
              </w:rPr>
              <w:t>Транспорт МЧС</w:t>
            </w:r>
          </w:p>
        </w:tc>
      </w:tr>
      <w:tr w:rsidR="00DE2890" w:rsidRPr="00D16AA0" w:rsidTr="00F71EE1">
        <w:trPr>
          <w:trHeight w:val="276"/>
        </w:trPr>
        <w:tc>
          <w:tcPr>
            <w:tcW w:w="1134" w:type="dxa"/>
            <w:vMerge/>
            <w:vAlign w:val="center"/>
          </w:tcPr>
          <w:p w:rsidR="00DE2890" w:rsidRPr="00F71EE1" w:rsidRDefault="00DE2890" w:rsidP="00B252A2"/>
        </w:tc>
        <w:tc>
          <w:tcPr>
            <w:tcW w:w="1843" w:type="dxa"/>
            <w:vMerge/>
          </w:tcPr>
          <w:p w:rsidR="00DE2890" w:rsidRPr="00A90FC3" w:rsidRDefault="00DE2890" w:rsidP="00B252A2">
            <w:pPr>
              <w:jc w:val="center"/>
              <w:rPr>
                <w:b/>
              </w:rPr>
            </w:pPr>
          </w:p>
        </w:tc>
        <w:tc>
          <w:tcPr>
            <w:tcW w:w="1923" w:type="dxa"/>
            <w:vMerge/>
            <w:vAlign w:val="center"/>
          </w:tcPr>
          <w:p w:rsidR="00DE2890" w:rsidRPr="00A90FC3" w:rsidRDefault="00DE2890" w:rsidP="00B252A2"/>
        </w:tc>
        <w:tc>
          <w:tcPr>
            <w:tcW w:w="1820" w:type="dxa"/>
            <w:vMerge w:val="restart"/>
          </w:tcPr>
          <w:p w:rsidR="00DE2890" w:rsidRPr="00A90FC3" w:rsidRDefault="00DE2890" w:rsidP="00B252A2">
            <w:pPr>
              <w:jc w:val="center"/>
              <w:rPr>
                <w:b/>
              </w:rPr>
            </w:pPr>
            <w:r w:rsidRPr="00A90FC3">
              <w:rPr>
                <w:b/>
                <w:color w:val="000000"/>
                <w:sz w:val="22"/>
                <w:szCs w:val="22"/>
              </w:rPr>
              <w:t>Я пассажир</w:t>
            </w:r>
          </w:p>
        </w:tc>
        <w:tc>
          <w:tcPr>
            <w:tcW w:w="1820" w:type="dxa"/>
            <w:vMerge/>
            <w:vAlign w:val="center"/>
          </w:tcPr>
          <w:p w:rsidR="00DE2890" w:rsidRPr="00A90FC3" w:rsidRDefault="00DE2890" w:rsidP="00B252A2"/>
        </w:tc>
        <w:tc>
          <w:tcPr>
            <w:tcW w:w="1960" w:type="dxa"/>
            <w:vMerge w:val="restart"/>
          </w:tcPr>
          <w:p w:rsidR="00DE2890" w:rsidRPr="00A90FC3" w:rsidRDefault="00DE2890" w:rsidP="00B252A2">
            <w:pPr>
              <w:jc w:val="center"/>
              <w:rPr>
                <w:b/>
              </w:rPr>
            </w:pPr>
            <w:r w:rsidRPr="00A90FC3">
              <w:rPr>
                <w:b/>
                <w:color w:val="000000"/>
                <w:sz w:val="22"/>
                <w:szCs w:val="22"/>
              </w:rPr>
              <w:t>Мы пассажиры</w:t>
            </w:r>
          </w:p>
        </w:tc>
        <w:tc>
          <w:tcPr>
            <w:tcW w:w="2380" w:type="dxa"/>
            <w:vMerge/>
            <w:vAlign w:val="center"/>
          </w:tcPr>
          <w:p w:rsidR="00DE2890" w:rsidRPr="00A90FC3" w:rsidRDefault="00DE2890" w:rsidP="00B252A2"/>
        </w:tc>
        <w:tc>
          <w:tcPr>
            <w:tcW w:w="2364" w:type="dxa"/>
            <w:vMerge w:val="restart"/>
          </w:tcPr>
          <w:p w:rsidR="00DE2890" w:rsidRPr="00A90FC3" w:rsidRDefault="00DE2890" w:rsidP="00B252A2">
            <w:pPr>
              <w:jc w:val="center"/>
              <w:rPr>
                <w:b/>
              </w:rPr>
            </w:pPr>
            <w:r w:rsidRPr="00A90FC3">
              <w:rPr>
                <w:b/>
                <w:sz w:val="22"/>
                <w:szCs w:val="22"/>
              </w:rPr>
              <w:t>Безопасное колесо юного велосипедиста</w:t>
            </w:r>
          </w:p>
        </w:tc>
      </w:tr>
      <w:tr w:rsidR="00DE2890" w:rsidRPr="00D16AA0" w:rsidTr="00B252A2">
        <w:trPr>
          <w:trHeight w:val="720"/>
        </w:trPr>
        <w:tc>
          <w:tcPr>
            <w:tcW w:w="1134" w:type="dxa"/>
            <w:vMerge/>
            <w:vAlign w:val="center"/>
          </w:tcPr>
          <w:p w:rsidR="00DE2890" w:rsidRPr="00F71EE1" w:rsidRDefault="00DE2890" w:rsidP="00B252A2"/>
        </w:tc>
        <w:tc>
          <w:tcPr>
            <w:tcW w:w="1843" w:type="dxa"/>
          </w:tcPr>
          <w:p w:rsidR="00DE2890" w:rsidRPr="00A90FC3" w:rsidRDefault="00DE2890" w:rsidP="00B252A2">
            <w:pPr>
              <w:jc w:val="center"/>
              <w:rPr>
                <w:b/>
              </w:rPr>
            </w:pPr>
            <w:r w:rsidRPr="00A90FC3">
              <w:rPr>
                <w:b/>
                <w:sz w:val="22"/>
                <w:szCs w:val="22"/>
              </w:rPr>
              <w:t>Еду, еду на машине</w:t>
            </w:r>
          </w:p>
        </w:tc>
        <w:tc>
          <w:tcPr>
            <w:tcW w:w="1923" w:type="dxa"/>
            <w:vMerge/>
            <w:vAlign w:val="center"/>
          </w:tcPr>
          <w:p w:rsidR="00DE2890" w:rsidRPr="00A90FC3" w:rsidRDefault="00DE2890" w:rsidP="00B252A2"/>
        </w:tc>
        <w:tc>
          <w:tcPr>
            <w:tcW w:w="1820" w:type="dxa"/>
            <w:vMerge/>
          </w:tcPr>
          <w:p w:rsidR="00DE2890" w:rsidRPr="00A90FC3" w:rsidRDefault="00DE2890" w:rsidP="00B252A2">
            <w:pPr>
              <w:jc w:val="center"/>
              <w:rPr>
                <w:b/>
                <w:color w:val="000000"/>
              </w:rPr>
            </w:pPr>
          </w:p>
        </w:tc>
        <w:tc>
          <w:tcPr>
            <w:tcW w:w="1820" w:type="dxa"/>
            <w:vMerge/>
            <w:vAlign w:val="center"/>
          </w:tcPr>
          <w:p w:rsidR="00DE2890" w:rsidRPr="00A90FC3" w:rsidRDefault="00DE2890" w:rsidP="00B252A2"/>
        </w:tc>
        <w:tc>
          <w:tcPr>
            <w:tcW w:w="1960" w:type="dxa"/>
            <w:vMerge/>
          </w:tcPr>
          <w:p w:rsidR="00DE2890" w:rsidRPr="00A90FC3" w:rsidRDefault="00DE2890" w:rsidP="00B252A2">
            <w:pPr>
              <w:jc w:val="center"/>
              <w:rPr>
                <w:b/>
                <w:color w:val="000000"/>
              </w:rPr>
            </w:pPr>
          </w:p>
        </w:tc>
        <w:tc>
          <w:tcPr>
            <w:tcW w:w="2380" w:type="dxa"/>
            <w:vMerge/>
            <w:vAlign w:val="center"/>
          </w:tcPr>
          <w:p w:rsidR="00DE2890" w:rsidRPr="00A90FC3" w:rsidRDefault="00DE2890" w:rsidP="00B252A2"/>
        </w:tc>
        <w:tc>
          <w:tcPr>
            <w:tcW w:w="2364" w:type="dxa"/>
            <w:vMerge/>
          </w:tcPr>
          <w:p w:rsidR="00DE2890" w:rsidRPr="00A90FC3" w:rsidRDefault="00DE2890" w:rsidP="00B252A2">
            <w:pPr>
              <w:jc w:val="center"/>
              <w:rPr>
                <w:b/>
              </w:rPr>
            </w:pPr>
          </w:p>
        </w:tc>
      </w:tr>
      <w:tr w:rsidR="00DE2890" w:rsidRPr="00D16AA0" w:rsidTr="00B252A2">
        <w:trPr>
          <w:trHeight w:val="890"/>
        </w:trPr>
        <w:tc>
          <w:tcPr>
            <w:tcW w:w="1134" w:type="dxa"/>
            <w:vMerge/>
            <w:vAlign w:val="center"/>
          </w:tcPr>
          <w:p w:rsidR="00DE2890" w:rsidRPr="00F71EE1" w:rsidRDefault="00DE2890" w:rsidP="00B252A2"/>
        </w:tc>
        <w:tc>
          <w:tcPr>
            <w:tcW w:w="1843" w:type="dxa"/>
          </w:tcPr>
          <w:p w:rsidR="00DE2890" w:rsidRPr="00A90FC3" w:rsidRDefault="00DE2890" w:rsidP="00B252A2">
            <w:pPr>
              <w:jc w:val="center"/>
              <w:rPr>
                <w:b/>
                <w:color w:val="000000"/>
              </w:rPr>
            </w:pPr>
            <w:r w:rsidRPr="00A90FC3">
              <w:rPr>
                <w:b/>
                <w:color w:val="000000"/>
                <w:sz w:val="22"/>
                <w:szCs w:val="22"/>
              </w:rPr>
              <w:t>Светофор -мой дружок,</w:t>
            </w:r>
          </w:p>
          <w:p w:rsidR="00DE2890" w:rsidRPr="00A90FC3" w:rsidRDefault="00DE2890" w:rsidP="00B252A2">
            <w:pPr>
              <w:ind w:left="-58"/>
              <w:jc w:val="center"/>
              <w:rPr>
                <w:b/>
              </w:rPr>
            </w:pPr>
            <w:r w:rsidRPr="00A90FC3">
              <w:rPr>
                <w:b/>
                <w:color w:val="000000"/>
                <w:sz w:val="22"/>
                <w:szCs w:val="22"/>
              </w:rPr>
              <w:t>зажигай свой огонек</w:t>
            </w:r>
          </w:p>
        </w:tc>
        <w:tc>
          <w:tcPr>
            <w:tcW w:w="1923" w:type="dxa"/>
            <w:vMerge/>
            <w:vAlign w:val="center"/>
          </w:tcPr>
          <w:p w:rsidR="00DE2890" w:rsidRPr="00A90FC3" w:rsidRDefault="00DE2890" w:rsidP="00B252A2"/>
        </w:tc>
        <w:tc>
          <w:tcPr>
            <w:tcW w:w="1820" w:type="dxa"/>
          </w:tcPr>
          <w:p w:rsidR="00DE2890" w:rsidRPr="00A90FC3" w:rsidRDefault="00DE2890" w:rsidP="00B252A2">
            <w:pPr>
              <w:jc w:val="center"/>
              <w:rPr>
                <w:b/>
              </w:rPr>
            </w:pPr>
            <w:r w:rsidRPr="00A90FC3">
              <w:rPr>
                <w:b/>
                <w:sz w:val="22"/>
                <w:szCs w:val="22"/>
              </w:rPr>
              <w:t>Перекресток</w:t>
            </w:r>
          </w:p>
        </w:tc>
        <w:tc>
          <w:tcPr>
            <w:tcW w:w="1820" w:type="dxa"/>
            <w:vMerge/>
            <w:vAlign w:val="center"/>
          </w:tcPr>
          <w:p w:rsidR="00DE2890" w:rsidRPr="00A90FC3" w:rsidRDefault="00DE2890" w:rsidP="00B252A2"/>
        </w:tc>
        <w:tc>
          <w:tcPr>
            <w:tcW w:w="1960" w:type="dxa"/>
          </w:tcPr>
          <w:p w:rsidR="00DE2890" w:rsidRPr="00A90FC3" w:rsidRDefault="00DE2890" w:rsidP="00B252A2">
            <w:pPr>
              <w:jc w:val="center"/>
              <w:rPr>
                <w:b/>
              </w:rPr>
            </w:pPr>
            <w:r w:rsidRPr="00A90FC3">
              <w:rPr>
                <w:b/>
                <w:sz w:val="22"/>
                <w:szCs w:val="22"/>
              </w:rPr>
              <w:t>Азбука движения на улицах нашего города</w:t>
            </w:r>
          </w:p>
        </w:tc>
        <w:tc>
          <w:tcPr>
            <w:tcW w:w="2380" w:type="dxa"/>
            <w:vMerge/>
            <w:vAlign w:val="center"/>
          </w:tcPr>
          <w:p w:rsidR="00DE2890" w:rsidRPr="00A90FC3" w:rsidRDefault="00DE2890" w:rsidP="00B252A2"/>
        </w:tc>
        <w:tc>
          <w:tcPr>
            <w:tcW w:w="2364" w:type="dxa"/>
          </w:tcPr>
          <w:p w:rsidR="00DE2890" w:rsidRPr="00A90FC3" w:rsidRDefault="00DE2890" w:rsidP="00B252A2">
            <w:pPr>
              <w:jc w:val="center"/>
              <w:rPr>
                <w:b/>
              </w:rPr>
            </w:pPr>
            <w:r w:rsidRPr="00A90FC3">
              <w:rPr>
                <w:b/>
                <w:sz w:val="22"/>
                <w:szCs w:val="22"/>
              </w:rPr>
              <w:t>Регулировка движения</w:t>
            </w:r>
          </w:p>
        </w:tc>
      </w:tr>
      <w:tr w:rsidR="00DE2890" w:rsidRPr="00D16AA0" w:rsidTr="00B252A2">
        <w:tc>
          <w:tcPr>
            <w:tcW w:w="1134" w:type="dxa"/>
            <w:vMerge/>
            <w:vAlign w:val="center"/>
          </w:tcPr>
          <w:p w:rsidR="00DE2890" w:rsidRPr="00F71EE1" w:rsidRDefault="00DE2890" w:rsidP="00B252A2"/>
        </w:tc>
        <w:tc>
          <w:tcPr>
            <w:tcW w:w="1843" w:type="dxa"/>
          </w:tcPr>
          <w:p w:rsidR="00DE2890" w:rsidRPr="00A90FC3" w:rsidRDefault="00DE2890" w:rsidP="00B252A2">
            <w:pPr>
              <w:ind w:left="-58"/>
              <w:jc w:val="center"/>
              <w:rPr>
                <w:b/>
              </w:rPr>
            </w:pPr>
            <w:r w:rsidRPr="00A90FC3">
              <w:rPr>
                <w:b/>
                <w:sz w:val="22"/>
                <w:szCs w:val="22"/>
              </w:rPr>
              <w:t>Пешеходный переход</w:t>
            </w:r>
          </w:p>
        </w:tc>
        <w:tc>
          <w:tcPr>
            <w:tcW w:w="1923" w:type="dxa"/>
            <w:vMerge/>
            <w:vAlign w:val="center"/>
          </w:tcPr>
          <w:p w:rsidR="00DE2890" w:rsidRPr="00A90FC3" w:rsidRDefault="00DE2890" w:rsidP="00B252A2"/>
        </w:tc>
        <w:tc>
          <w:tcPr>
            <w:tcW w:w="1820" w:type="dxa"/>
          </w:tcPr>
          <w:p w:rsidR="00DE2890" w:rsidRPr="00A90FC3" w:rsidRDefault="00DE2890" w:rsidP="00B252A2">
            <w:pPr>
              <w:jc w:val="center"/>
              <w:rPr>
                <w:b/>
              </w:rPr>
            </w:pPr>
            <w:r w:rsidRPr="00A90FC3">
              <w:rPr>
                <w:b/>
                <w:sz w:val="22"/>
                <w:szCs w:val="22"/>
              </w:rPr>
              <w:t>Первые тайны дорожных знаков</w:t>
            </w:r>
          </w:p>
          <w:p w:rsidR="00DE2890" w:rsidRPr="00A90FC3" w:rsidRDefault="00DE2890" w:rsidP="00B252A2">
            <w:pPr>
              <w:jc w:val="center"/>
              <w:rPr>
                <w:b/>
              </w:rPr>
            </w:pPr>
          </w:p>
        </w:tc>
        <w:tc>
          <w:tcPr>
            <w:tcW w:w="1820" w:type="dxa"/>
            <w:vMerge/>
            <w:vAlign w:val="center"/>
          </w:tcPr>
          <w:p w:rsidR="00DE2890" w:rsidRPr="00A90FC3" w:rsidRDefault="00DE2890" w:rsidP="00B252A2"/>
        </w:tc>
        <w:tc>
          <w:tcPr>
            <w:tcW w:w="1960" w:type="dxa"/>
          </w:tcPr>
          <w:p w:rsidR="00DE2890" w:rsidRPr="00A90FC3" w:rsidRDefault="00DE2890" w:rsidP="00B252A2">
            <w:pPr>
              <w:jc w:val="center"/>
              <w:rPr>
                <w:b/>
              </w:rPr>
            </w:pPr>
            <w:r w:rsidRPr="00A90FC3">
              <w:rPr>
                <w:b/>
                <w:sz w:val="22"/>
                <w:szCs w:val="22"/>
              </w:rPr>
              <w:t>Знак дорожный на пути</w:t>
            </w:r>
          </w:p>
        </w:tc>
        <w:tc>
          <w:tcPr>
            <w:tcW w:w="2380" w:type="dxa"/>
            <w:vMerge/>
            <w:vAlign w:val="center"/>
          </w:tcPr>
          <w:p w:rsidR="00DE2890" w:rsidRPr="00A90FC3" w:rsidRDefault="00DE2890" w:rsidP="00B252A2"/>
        </w:tc>
        <w:tc>
          <w:tcPr>
            <w:tcW w:w="2364" w:type="dxa"/>
          </w:tcPr>
          <w:p w:rsidR="00DE2890" w:rsidRPr="00A90FC3" w:rsidRDefault="00DE2890" w:rsidP="00B252A2">
            <w:pPr>
              <w:jc w:val="center"/>
              <w:rPr>
                <w:b/>
              </w:rPr>
            </w:pPr>
            <w:r w:rsidRPr="00A90FC3">
              <w:rPr>
                <w:b/>
                <w:sz w:val="22"/>
                <w:szCs w:val="22"/>
              </w:rPr>
              <w:t>Мудрость дорожных знаков</w:t>
            </w:r>
          </w:p>
        </w:tc>
      </w:tr>
      <w:tr w:rsidR="00DE2890" w:rsidRPr="00D16AA0" w:rsidTr="00B252A2">
        <w:trPr>
          <w:trHeight w:val="1841"/>
        </w:trPr>
        <w:tc>
          <w:tcPr>
            <w:tcW w:w="1134" w:type="dxa"/>
            <w:vMerge/>
            <w:vAlign w:val="center"/>
          </w:tcPr>
          <w:p w:rsidR="00DE2890" w:rsidRPr="00D16AA0" w:rsidRDefault="00DE2890" w:rsidP="00B252A2">
            <w:pPr>
              <w:rPr>
                <w:sz w:val="20"/>
                <w:szCs w:val="20"/>
              </w:rPr>
            </w:pPr>
          </w:p>
        </w:tc>
        <w:tc>
          <w:tcPr>
            <w:tcW w:w="1843" w:type="dxa"/>
          </w:tcPr>
          <w:p w:rsidR="00DE2890" w:rsidRPr="00A90FC3" w:rsidRDefault="00DE2890" w:rsidP="00B252A2">
            <w:pPr>
              <w:jc w:val="center"/>
              <w:rPr>
                <w:b/>
              </w:rPr>
            </w:pPr>
            <w:r w:rsidRPr="00A90FC3">
              <w:rPr>
                <w:b/>
                <w:color w:val="000000"/>
                <w:sz w:val="22"/>
                <w:szCs w:val="22"/>
              </w:rPr>
              <w:t>Я по улице иду, маму за руку веду</w:t>
            </w:r>
          </w:p>
        </w:tc>
        <w:tc>
          <w:tcPr>
            <w:tcW w:w="1923" w:type="dxa"/>
            <w:vMerge/>
            <w:vAlign w:val="center"/>
          </w:tcPr>
          <w:p w:rsidR="00DE2890" w:rsidRPr="00A90FC3" w:rsidRDefault="00DE2890" w:rsidP="00B252A2"/>
        </w:tc>
        <w:tc>
          <w:tcPr>
            <w:tcW w:w="1820" w:type="dxa"/>
          </w:tcPr>
          <w:p w:rsidR="00DE2890" w:rsidRPr="00A90FC3" w:rsidRDefault="00DE2890" w:rsidP="00B252A2">
            <w:pPr>
              <w:jc w:val="center"/>
              <w:rPr>
                <w:b/>
              </w:rPr>
            </w:pPr>
            <w:r w:rsidRPr="00A90FC3">
              <w:rPr>
                <w:b/>
                <w:sz w:val="22"/>
                <w:szCs w:val="22"/>
              </w:rPr>
              <w:t>Азбука улицы: берегите руки ноги, не шалите на дороге</w:t>
            </w:r>
          </w:p>
        </w:tc>
        <w:tc>
          <w:tcPr>
            <w:tcW w:w="1820" w:type="dxa"/>
            <w:vMerge/>
            <w:vAlign w:val="center"/>
          </w:tcPr>
          <w:p w:rsidR="00DE2890" w:rsidRPr="00A90FC3" w:rsidRDefault="00DE2890" w:rsidP="00B252A2"/>
        </w:tc>
        <w:tc>
          <w:tcPr>
            <w:tcW w:w="1960" w:type="dxa"/>
          </w:tcPr>
          <w:p w:rsidR="00DE2890" w:rsidRPr="00A90FC3" w:rsidRDefault="00DE2890" w:rsidP="00B252A2">
            <w:pPr>
              <w:shd w:val="clear" w:color="auto" w:fill="FFFFFF"/>
              <w:autoSpaceDE w:val="0"/>
              <w:autoSpaceDN w:val="0"/>
              <w:adjustRightInd w:val="0"/>
              <w:jc w:val="center"/>
              <w:rPr>
                <w:b/>
                <w:bCs/>
              </w:rPr>
            </w:pPr>
            <w:r w:rsidRPr="00A90FC3">
              <w:rPr>
                <w:b/>
                <w:bCs/>
                <w:sz w:val="22"/>
                <w:szCs w:val="22"/>
              </w:rPr>
              <w:t>Азбука города:</w:t>
            </w:r>
          </w:p>
          <w:p w:rsidR="00DE2890" w:rsidRPr="00A90FC3" w:rsidRDefault="00DE2890" w:rsidP="00B252A2">
            <w:pPr>
              <w:jc w:val="center"/>
              <w:rPr>
                <w:b/>
              </w:rPr>
            </w:pPr>
            <w:r w:rsidRPr="00A90FC3">
              <w:rPr>
                <w:b/>
                <w:bCs/>
                <w:sz w:val="22"/>
                <w:szCs w:val="22"/>
              </w:rPr>
              <w:t>опасность</w:t>
            </w:r>
          </w:p>
        </w:tc>
        <w:tc>
          <w:tcPr>
            <w:tcW w:w="2380" w:type="dxa"/>
            <w:vMerge/>
            <w:vAlign w:val="center"/>
          </w:tcPr>
          <w:p w:rsidR="00DE2890" w:rsidRPr="00A90FC3" w:rsidRDefault="00DE2890" w:rsidP="00B252A2"/>
        </w:tc>
        <w:tc>
          <w:tcPr>
            <w:tcW w:w="2364" w:type="dxa"/>
          </w:tcPr>
          <w:p w:rsidR="00DE2890" w:rsidRPr="00A90FC3" w:rsidRDefault="00DE2890" w:rsidP="00B252A2">
            <w:pPr>
              <w:jc w:val="center"/>
              <w:rPr>
                <w:b/>
              </w:rPr>
            </w:pPr>
            <w:r w:rsidRPr="00A90FC3">
              <w:rPr>
                <w:b/>
                <w:color w:val="000000"/>
                <w:sz w:val="22"/>
                <w:szCs w:val="22"/>
              </w:rPr>
              <w:t>Экзамен юного пешехода: правила движения как таблица умножения</w:t>
            </w:r>
          </w:p>
        </w:tc>
      </w:tr>
    </w:tbl>
    <w:p w:rsidR="00DE2890" w:rsidRDefault="00DE2890" w:rsidP="002B5C5E">
      <w:pPr>
        <w:jc w:val="both"/>
        <w:rPr>
          <w:sz w:val="20"/>
          <w:szCs w:val="20"/>
        </w:rPr>
      </w:pPr>
    </w:p>
    <w:p w:rsidR="00DE2890" w:rsidRDefault="00DE2890" w:rsidP="002B5C5E">
      <w:pPr>
        <w:jc w:val="both"/>
        <w:rPr>
          <w:sz w:val="20"/>
          <w:szCs w:val="20"/>
        </w:rPr>
      </w:pPr>
    </w:p>
    <w:p w:rsidR="00DE2890" w:rsidRDefault="00DE2890" w:rsidP="002B5C5E">
      <w:pPr>
        <w:jc w:val="both"/>
        <w:rPr>
          <w:sz w:val="20"/>
          <w:szCs w:val="20"/>
        </w:rPr>
      </w:pPr>
    </w:p>
    <w:p w:rsidR="00DE2890" w:rsidRDefault="00DE2890" w:rsidP="002B5C5E">
      <w:pPr>
        <w:jc w:val="both"/>
        <w:rPr>
          <w:sz w:val="20"/>
          <w:szCs w:val="20"/>
        </w:rPr>
      </w:pPr>
    </w:p>
    <w:p w:rsidR="00DE2890" w:rsidRDefault="00DE2890" w:rsidP="002B5C5E">
      <w:pPr>
        <w:jc w:val="both"/>
        <w:rPr>
          <w:sz w:val="20"/>
          <w:szCs w:val="20"/>
        </w:rPr>
      </w:pPr>
    </w:p>
    <w:p w:rsidR="00DE2890" w:rsidRDefault="00DE2890" w:rsidP="002B5C5E">
      <w:pPr>
        <w:jc w:val="both"/>
        <w:rPr>
          <w:sz w:val="20"/>
          <w:szCs w:val="20"/>
        </w:rPr>
      </w:pPr>
    </w:p>
    <w:p w:rsidR="00DE2890" w:rsidRPr="00A90FC3" w:rsidRDefault="00DE2890" w:rsidP="009B527F">
      <w:pPr>
        <w:jc w:val="center"/>
        <w:rPr>
          <w:b/>
        </w:rPr>
      </w:pPr>
      <w:r w:rsidRPr="00A90FC3">
        <w:rPr>
          <w:b/>
        </w:rPr>
        <w:t xml:space="preserve">  Образовательная область  «Познавательное развитие»</w:t>
      </w:r>
    </w:p>
    <w:p w:rsidR="00DE2890" w:rsidRPr="003A3F8B" w:rsidRDefault="00DE2890" w:rsidP="00FA1F39">
      <w:pPr>
        <w:jc w:val="both"/>
        <w:rPr>
          <w:b/>
        </w:rPr>
      </w:pPr>
      <w:r w:rsidRPr="003A3F8B">
        <w:rPr>
          <w:b/>
        </w:rPr>
        <w:t xml:space="preserve">Цель: </w:t>
      </w:r>
      <w:r w:rsidRPr="003A3F8B">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DE2890" w:rsidRDefault="00DE2890" w:rsidP="00FA1F39">
      <w:pPr>
        <w:jc w:val="both"/>
        <w:rPr>
          <w:b/>
        </w:rPr>
      </w:pPr>
      <w:r w:rsidRPr="003A3F8B">
        <w:rPr>
          <w:b/>
        </w:rPr>
        <w:t>Задачи:</w:t>
      </w:r>
    </w:p>
    <w:p w:rsidR="00DE2890" w:rsidRDefault="00DE2890" w:rsidP="00FA1F39">
      <w:pPr>
        <w:jc w:val="both"/>
      </w:pPr>
      <w:r>
        <w:t>1,6-3 г</w:t>
      </w:r>
    </w:p>
    <w:p w:rsidR="00DE2890" w:rsidRPr="00DE4905" w:rsidRDefault="00DE2890" w:rsidP="00FA1F39">
      <w:pPr>
        <w:pStyle w:val="NormalWeb"/>
        <w:tabs>
          <w:tab w:val="left" w:pos="567"/>
        </w:tabs>
        <w:spacing w:before="0" w:after="0"/>
        <w:ind w:firstLine="567"/>
        <w:jc w:val="both"/>
      </w:pPr>
      <w:r w:rsidRPr="00DE4905">
        <w:t xml:space="preserve">В сфере познавательного развития основными </w:t>
      </w:r>
      <w:r w:rsidRPr="00AB5FAB">
        <w:rPr>
          <w:i/>
        </w:rPr>
        <w:t>задачами образовательной деятельности</w:t>
      </w:r>
      <w:r w:rsidRPr="00DE4905">
        <w:t xml:space="preserve"> являются создание условий для:</w:t>
      </w:r>
    </w:p>
    <w:p w:rsidR="00DE2890" w:rsidRPr="00DE4905" w:rsidRDefault="00DE2890" w:rsidP="00FA1F39">
      <w:pPr>
        <w:pStyle w:val="NormalWeb"/>
        <w:tabs>
          <w:tab w:val="left" w:pos="567"/>
        </w:tabs>
        <w:spacing w:before="0" w:after="0"/>
        <w:ind w:firstLine="567"/>
        <w:jc w:val="both"/>
      </w:pPr>
      <w:r w:rsidRPr="00DE4905">
        <w:rPr>
          <w:b/>
        </w:rPr>
        <w:t xml:space="preserve">– </w:t>
      </w:r>
      <w:r w:rsidRPr="00DE4905">
        <w:t>ознакомления детей с явлениями и предметами окружающего мира, овладения предметными действиями;</w:t>
      </w:r>
    </w:p>
    <w:p w:rsidR="00DE2890" w:rsidRPr="00DE4905" w:rsidRDefault="00DE2890" w:rsidP="00FA1F39">
      <w:pPr>
        <w:pStyle w:val="11"/>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b/>
          <w:sz w:val="24"/>
          <w:szCs w:val="24"/>
        </w:rPr>
        <w:t xml:space="preserve">– </w:t>
      </w:r>
      <w:r w:rsidRPr="00DE4905">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DE2890" w:rsidRPr="00AB5FAB" w:rsidRDefault="00DE2890" w:rsidP="00FA1F39">
      <w:pPr>
        <w:pStyle w:val="11"/>
        <w:tabs>
          <w:tab w:val="left" w:pos="567"/>
        </w:tabs>
        <w:spacing w:after="0" w:line="24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0B6678">
        <w:rPr>
          <w:rFonts w:ascii="Times New Roman" w:hAnsi="Times New Roman"/>
          <w:i/>
          <w:sz w:val="24"/>
          <w:szCs w:val="24"/>
        </w:rPr>
        <w:t>ознакомления с окружающим миром</w:t>
      </w:r>
    </w:p>
    <w:p w:rsidR="00DE2890" w:rsidRPr="00DE4905" w:rsidRDefault="00DE2890" w:rsidP="00FA1F39">
      <w:pPr>
        <w:pStyle w:val="NormalWeb"/>
        <w:tabs>
          <w:tab w:val="left" w:pos="567"/>
        </w:tabs>
        <w:spacing w:before="0" w:after="0"/>
        <w:ind w:firstLine="567"/>
        <w:jc w:val="both"/>
      </w:pPr>
      <w:r w:rsidRPr="00DE4905">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DE2890" w:rsidRPr="00DE4905" w:rsidRDefault="00DE2890" w:rsidP="00FA1F39">
      <w:pPr>
        <w:pStyle w:val="NormalWeb"/>
        <w:tabs>
          <w:tab w:val="left" w:pos="567"/>
        </w:tabs>
        <w:spacing w:before="0" w:after="0"/>
        <w:ind w:firstLine="567"/>
        <w:jc w:val="both"/>
      </w:pPr>
      <w:r w:rsidRPr="00AB5FAB">
        <w:rPr>
          <w:i/>
        </w:rPr>
        <w:t xml:space="preserve">В сфере </w:t>
      </w:r>
      <w:r w:rsidRPr="000B6678">
        <w:rPr>
          <w:i/>
        </w:rPr>
        <w:t>развития познавательно-исследовательской активности и познавательных способностей</w:t>
      </w:r>
    </w:p>
    <w:p w:rsidR="00DE2890" w:rsidRDefault="00DE2890" w:rsidP="00FA1F39">
      <w:pPr>
        <w:pStyle w:val="NormalWeb"/>
        <w:tabs>
          <w:tab w:val="left" w:pos="567"/>
        </w:tabs>
        <w:spacing w:before="0" w:after="0"/>
        <w:ind w:firstLine="567"/>
        <w:jc w:val="both"/>
      </w:pPr>
      <w:r w:rsidRPr="00DE4905">
        <w:t xml:space="preserve">Взрослый поощряет любознательность и исследовательскую деятельность детей, создавая для этого насыщенную предметно-развивающую среду, </w:t>
      </w:r>
      <w:r>
        <w:t>наполняя</w:t>
      </w:r>
      <w:r w:rsidRPr="00DE4905">
        <w:t xml:space="preserve">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DE2890" w:rsidRPr="003A3F8B" w:rsidRDefault="00DE2890" w:rsidP="00FA1F39">
      <w:pPr>
        <w:jc w:val="both"/>
      </w:pPr>
      <w:r>
        <w:t>4-7 (8) лет</w:t>
      </w:r>
    </w:p>
    <w:p w:rsidR="00DE2890" w:rsidRPr="00DE4905" w:rsidRDefault="00DE2890" w:rsidP="00FA1F39">
      <w:pPr>
        <w:tabs>
          <w:tab w:val="left" w:pos="567"/>
        </w:tabs>
        <w:ind w:firstLine="567"/>
        <w:jc w:val="both"/>
      </w:pPr>
      <w:r w:rsidRPr="00DE4905">
        <w:t xml:space="preserve">В области познавательного развития ребенка основными </w:t>
      </w:r>
      <w:r w:rsidRPr="00DE4905">
        <w:rPr>
          <w:b/>
          <w:i/>
        </w:rPr>
        <w:t>задачами образовательной деятельности</w:t>
      </w:r>
      <w:r w:rsidRPr="00DE4905">
        <w:t xml:space="preserve"> являются создание условий для: </w:t>
      </w:r>
    </w:p>
    <w:p w:rsidR="00DE2890" w:rsidRPr="00DE4905" w:rsidRDefault="00DE2890" w:rsidP="00FA1F39">
      <w:pPr>
        <w:tabs>
          <w:tab w:val="left" w:pos="567"/>
        </w:tabs>
        <w:ind w:firstLine="567"/>
        <w:jc w:val="both"/>
      </w:pPr>
      <w:r w:rsidRPr="00DE4905">
        <w:t>– развития любознательности, познавательной активности, познавательных способностей детей;</w:t>
      </w:r>
    </w:p>
    <w:p w:rsidR="00DE2890" w:rsidRPr="00DE4905" w:rsidRDefault="00DE2890" w:rsidP="00FA1F39">
      <w:pPr>
        <w:tabs>
          <w:tab w:val="left" w:pos="567"/>
        </w:tabs>
        <w:ind w:firstLine="567"/>
        <w:jc w:val="both"/>
        <w:rPr>
          <w:color w:val="0070C0"/>
        </w:rPr>
      </w:pPr>
      <w:r w:rsidRPr="00DE4905">
        <w:t>– развития представлений в разных сферах знаний об окружающей действительности</w:t>
      </w:r>
      <w:r>
        <w:t>, в том числе о</w:t>
      </w:r>
      <w:r w:rsidRPr="00DE4905">
        <w:t xml:space="preserve"> виртуальной среде, о возможностях и рисках Интернета</w:t>
      </w:r>
      <w:r w:rsidRPr="00DE4905">
        <w:rPr>
          <w:color w:val="0070C0"/>
        </w:rPr>
        <w:t xml:space="preserve">. </w:t>
      </w:r>
    </w:p>
    <w:p w:rsidR="00DE2890" w:rsidRPr="00F621B4" w:rsidRDefault="00DE2890" w:rsidP="00FA1F39">
      <w:pPr>
        <w:tabs>
          <w:tab w:val="left" w:pos="567"/>
        </w:tabs>
        <w:ind w:firstLine="567"/>
        <w:jc w:val="both"/>
        <w:rPr>
          <w:i/>
        </w:rPr>
      </w:pPr>
      <w:r w:rsidRPr="00F621B4">
        <w:rPr>
          <w:i/>
        </w:rPr>
        <w:t>В сфере</w:t>
      </w:r>
      <w:r w:rsidRPr="00CE25D2">
        <w:rPr>
          <w:i/>
        </w:rPr>
        <w:t xml:space="preserve"> развития любознательности, познавательной активности, познавательных способностей</w:t>
      </w:r>
    </w:p>
    <w:p w:rsidR="00DE2890" w:rsidRPr="00DE4905" w:rsidRDefault="00DE2890" w:rsidP="00FA1F39">
      <w:pPr>
        <w:tabs>
          <w:tab w:val="left" w:pos="567"/>
        </w:tabs>
        <w:ind w:firstLine="567"/>
        <w:jc w:val="both"/>
      </w:pPr>
      <w:r w:rsidRPr="00DE4905">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DE2890" w:rsidRPr="008F0F1A" w:rsidRDefault="00DE2890" w:rsidP="00FA1F39">
      <w:pPr>
        <w:tabs>
          <w:tab w:val="left" w:pos="567"/>
        </w:tabs>
        <w:ind w:firstLine="567"/>
        <w:jc w:val="both"/>
      </w:pPr>
      <w:r w:rsidRPr="008F0F1A">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DE2890" w:rsidRPr="008F0F1A" w:rsidRDefault="00DE2890" w:rsidP="00FA1F39">
      <w:pPr>
        <w:tabs>
          <w:tab w:val="left" w:pos="567"/>
        </w:tabs>
        <w:ind w:firstLine="567"/>
        <w:jc w:val="both"/>
      </w:pPr>
      <w:r w:rsidRPr="008F0F1A">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DE2890" w:rsidRPr="008F0F1A" w:rsidRDefault="00DE2890" w:rsidP="00FA1F39">
      <w:pPr>
        <w:tabs>
          <w:tab w:val="left" w:pos="567"/>
        </w:tabs>
        <w:ind w:firstLine="567"/>
        <w:jc w:val="both"/>
      </w:pPr>
      <w:r w:rsidRPr="008F0F1A">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DE2890" w:rsidRPr="00DE4905" w:rsidRDefault="00DE2890" w:rsidP="00FA1F39">
      <w:pPr>
        <w:tabs>
          <w:tab w:val="left" w:pos="567"/>
        </w:tabs>
        <w:ind w:firstLine="567"/>
        <w:jc w:val="both"/>
      </w:pPr>
      <w:r w:rsidRPr="00DE4905">
        <w:t>Помимо поддержки исследовательской активности</w:t>
      </w:r>
      <w:r>
        <w:t>,</w:t>
      </w:r>
      <w:r w:rsidRPr="00DE4905">
        <w:t xml:space="preserve"> взрослый организует познавательные игры, поощряет интерес детей к различным развива</w:t>
      </w:r>
      <w:r>
        <w:t>ющим играм и занятиям, например лото, шашкам, шахматам</w:t>
      </w:r>
      <w:r w:rsidRPr="00DE4905">
        <w:t>, кон</w:t>
      </w:r>
      <w:r>
        <w:t>струированию</w:t>
      </w:r>
      <w:r w:rsidRPr="00DE4905">
        <w:t xml:space="preserve"> и пр.</w:t>
      </w:r>
    </w:p>
    <w:p w:rsidR="00DE2890" w:rsidRDefault="00DE2890" w:rsidP="00FA1F39">
      <w:pPr>
        <w:tabs>
          <w:tab w:val="left" w:pos="567"/>
        </w:tabs>
        <w:ind w:firstLine="567"/>
        <w:jc w:val="both"/>
        <w:rPr>
          <w:i/>
        </w:rPr>
      </w:pPr>
      <w:r w:rsidRPr="00F621B4">
        <w:rPr>
          <w:i/>
        </w:rPr>
        <w:t>В сфере</w:t>
      </w:r>
      <w:r w:rsidRPr="00CE25D2">
        <w:rPr>
          <w:i/>
        </w:rPr>
        <w:t xml:space="preserve"> развития представлений в разных сферах знаний об окружающей действительности</w:t>
      </w:r>
    </w:p>
    <w:p w:rsidR="00DE2890" w:rsidRPr="00DE4905" w:rsidRDefault="00DE2890" w:rsidP="00FA1F39">
      <w:pPr>
        <w:tabs>
          <w:tab w:val="left" w:pos="567"/>
        </w:tabs>
        <w:ind w:firstLine="567"/>
        <w:jc w:val="both"/>
      </w:pPr>
      <w:r w:rsidRPr="00DE4905">
        <w:t xml:space="preserve">Взрослые создают возможности для развития у детей общих представлений об окружающем мире, о </w:t>
      </w:r>
      <w:r>
        <w:t>себе, других людях, в том числе</w:t>
      </w:r>
      <w:r w:rsidRPr="00DE4905">
        <w:t xml:space="preserve"> общих представлений в естест</w:t>
      </w:r>
      <w:r>
        <w:t>веннонаучной области, математике</w:t>
      </w:r>
      <w:r w:rsidRPr="00DE4905">
        <w:t xml:space="preserve">, экологии. Взрослые читают книги, проводят беседы, экскурсии, организуют просмотр фильмов, иллюстраций познавательного содержания и </w:t>
      </w:r>
      <w:r>
        <w:t xml:space="preserve">предоставляют информацию в </w:t>
      </w:r>
      <w:r w:rsidRPr="00DE4905">
        <w:t>других форм</w:t>
      </w:r>
      <w:r>
        <w:t>ах</w:t>
      </w:r>
      <w:r w:rsidRPr="00DE4905">
        <w:t xml:space="preserve">. Побуждают детей задавать вопросы, рассуждать, строить гипотезы относительно наблюдаемых явлений, событий. </w:t>
      </w:r>
    </w:p>
    <w:p w:rsidR="00DE2890" w:rsidRPr="008F0F1A" w:rsidRDefault="00DE2890" w:rsidP="00FA1F39">
      <w:pPr>
        <w:tabs>
          <w:tab w:val="left" w:pos="567"/>
        </w:tabs>
        <w:ind w:firstLine="567"/>
        <w:jc w:val="both"/>
      </w:pPr>
      <w:r w:rsidRPr="008F0F1A">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DE2890" w:rsidRPr="008F0F1A" w:rsidRDefault="00DE2890" w:rsidP="00FA1F39">
      <w:pPr>
        <w:tabs>
          <w:tab w:val="left" w:pos="567"/>
        </w:tabs>
        <w:ind w:firstLine="567"/>
        <w:jc w:val="both"/>
      </w:pPr>
      <w:r w:rsidRPr="008F0F1A">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DE2890" w:rsidRPr="008F0F1A" w:rsidRDefault="00DE2890" w:rsidP="00FA1F39">
      <w:pPr>
        <w:tabs>
          <w:tab w:val="left" w:pos="567"/>
        </w:tabs>
        <w:ind w:firstLine="567"/>
        <w:jc w:val="both"/>
      </w:pPr>
      <w:r w:rsidRPr="008F0F1A">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DE2890" w:rsidRPr="008F0F1A" w:rsidRDefault="00DE2890" w:rsidP="00FA1F39">
      <w:pPr>
        <w:tabs>
          <w:tab w:val="left" w:pos="567"/>
        </w:tabs>
        <w:ind w:firstLine="567"/>
        <w:jc w:val="both"/>
      </w:pPr>
      <w:r w:rsidRPr="008F0F1A">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DE2890" w:rsidRPr="008F0F1A" w:rsidRDefault="00DE2890" w:rsidP="00FA1F39">
      <w:pPr>
        <w:tabs>
          <w:tab w:val="left" w:pos="567"/>
        </w:tabs>
        <w:ind w:firstLine="567"/>
        <w:jc w:val="both"/>
      </w:pPr>
      <w:r w:rsidRPr="008F0F1A">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DE2890" w:rsidRPr="008F0F1A" w:rsidRDefault="00DE2890" w:rsidP="00FA1F39">
      <w:pPr>
        <w:tabs>
          <w:tab w:val="left" w:pos="567"/>
        </w:tabs>
        <w:ind w:firstLine="567"/>
        <w:jc w:val="both"/>
      </w:pPr>
      <w:r w:rsidRPr="008F0F1A">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DE2890" w:rsidRPr="008F0F1A" w:rsidRDefault="00DE2890" w:rsidP="00FA1F39">
      <w:pPr>
        <w:tabs>
          <w:tab w:val="left" w:pos="567"/>
        </w:tabs>
        <w:ind w:firstLine="567"/>
        <w:jc w:val="both"/>
      </w:pPr>
      <w:r w:rsidRPr="008F0F1A">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DE2890" w:rsidRPr="008F0F1A" w:rsidRDefault="00DE2890" w:rsidP="00FA1F39">
      <w:pPr>
        <w:tabs>
          <w:tab w:val="left" w:pos="567"/>
        </w:tabs>
        <w:ind w:firstLine="567"/>
        <w:jc w:val="both"/>
      </w:pPr>
      <w:r w:rsidRPr="008F0F1A">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DE2890" w:rsidRPr="008F0F1A" w:rsidRDefault="00DE2890" w:rsidP="00FA1F39">
      <w:pPr>
        <w:tabs>
          <w:tab w:val="left" w:pos="567"/>
        </w:tabs>
        <w:ind w:firstLine="567"/>
        <w:jc w:val="both"/>
      </w:pPr>
      <w:r w:rsidRPr="008F0F1A">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w:t>
      </w:r>
      <w:r>
        <w:t xml:space="preserve"> </w:t>
      </w:r>
      <w:r w:rsidRPr="008F0F1A">
        <w:t xml:space="preserve">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DE2890" w:rsidRPr="008F0F1A" w:rsidRDefault="00DE2890" w:rsidP="00FA1F39">
      <w:pPr>
        <w:tabs>
          <w:tab w:val="left" w:pos="567"/>
        </w:tabs>
        <w:ind w:firstLine="567"/>
        <w:jc w:val="both"/>
      </w:pPr>
      <w:r w:rsidRPr="008F0F1A">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DE2890" w:rsidRPr="008F0F1A" w:rsidRDefault="00DE2890" w:rsidP="00FA1F39">
      <w:pPr>
        <w:tabs>
          <w:tab w:val="left" w:pos="567"/>
        </w:tabs>
        <w:ind w:firstLine="567"/>
        <w:jc w:val="both"/>
      </w:pPr>
      <w:r w:rsidRPr="008F0F1A">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DE2890" w:rsidRPr="008F0F1A" w:rsidRDefault="00DE2890" w:rsidP="00FA1F39">
      <w:pPr>
        <w:tabs>
          <w:tab w:val="left" w:pos="567"/>
        </w:tabs>
        <w:ind w:firstLine="567"/>
        <w:jc w:val="both"/>
      </w:pPr>
      <w:r w:rsidRPr="008F0F1A">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DE2890" w:rsidRPr="008F0F1A" w:rsidRDefault="00DE2890" w:rsidP="00FA1F39">
      <w:pPr>
        <w:tabs>
          <w:tab w:val="left" w:pos="567"/>
        </w:tabs>
        <w:ind w:firstLine="567"/>
        <w:jc w:val="both"/>
      </w:pPr>
      <w:r w:rsidRPr="008F0F1A">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DE2890" w:rsidRPr="008F0F1A" w:rsidRDefault="00DE2890" w:rsidP="00FA1F39">
      <w:pPr>
        <w:tabs>
          <w:tab w:val="left" w:pos="567"/>
        </w:tabs>
        <w:ind w:firstLine="567"/>
        <w:jc w:val="both"/>
      </w:pPr>
      <w:r w:rsidRPr="008F0F1A">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DE2890" w:rsidRPr="008F0F1A" w:rsidRDefault="00DE2890" w:rsidP="00FA1F39">
      <w:pPr>
        <w:tabs>
          <w:tab w:val="left" w:pos="567"/>
        </w:tabs>
        <w:ind w:firstLine="567"/>
        <w:jc w:val="both"/>
      </w:pPr>
      <w:r w:rsidRPr="008F0F1A">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DE2890" w:rsidRPr="008F0F1A" w:rsidRDefault="00DE2890" w:rsidP="00FA1F39">
      <w:pPr>
        <w:tabs>
          <w:tab w:val="left" w:pos="567"/>
        </w:tabs>
        <w:ind w:firstLine="567"/>
        <w:jc w:val="both"/>
      </w:pPr>
      <w:r w:rsidRPr="008F0F1A">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DE2890" w:rsidRPr="008F0F1A" w:rsidRDefault="00DE2890" w:rsidP="00FA1F39">
      <w:pPr>
        <w:tabs>
          <w:tab w:val="left" w:pos="567"/>
        </w:tabs>
        <w:ind w:firstLine="567"/>
        <w:jc w:val="both"/>
      </w:pPr>
      <w:r w:rsidRPr="008F0F1A">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DE2890" w:rsidRDefault="00DE2890" w:rsidP="002B5C5E">
      <w:pPr>
        <w:pStyle w:val="body"/>
        <w:spacing w:before="0" w:after="0"/>
        <w:jc w:val="both"/>
        <w:rPr>
          <w:sz w:val="20"/>
          <w:szCs w:val="20"/>
        </w:rPr>
      </w:pPr>
    </w:p>
    <w:p w:rsidR="00DE2890" w:rsidRDefault="00DE2890" w:rsidP="002B5C5E">
      <w:pPr>
        <w:pStyle w:val="body"/>
        <w:spacing w:before="0" w:after="0"/>
        <w:jc w:val="both"/>
        <w:rPr>
          <w:sz w:val="20"/>
          <w:szCs w:val="20"/>
        </w:rPr>
      </w:pPr>
      <w:r w:rsidRPr="00E245A8">
        <w:rPr>
          <w:iCs/>
        </w:rPr>
        <w:t>Содержание психолого-педагогической работы</w:t>
      </w:r>
      <w:r>
        <w:rPr>
          <w:iCs/>
        </w:rPr>
        <w:t xml:space="preserve"> </w:t>
      </w:r>
      <w:r w:rsidRPr="00E245A8">
        <w:rPr>
          <w:iCs/>
        </w:rPr>
        <w:t xml:space="preserve">по образовательной области выстроено в соответствии с методическими рекомендациями примерной </w:t>
      </w:r>
      <w:r w:rsidRPr="00E245A8">
        <w:t xml:space="preserve">основной образовательной программы дошкольного образования </w:t>
      </w:r>
      <w:r w:rsidRPr="00E245A8">
        <w:rPr>
          <w:bCs/>
        </w:rPr>
        <w:t>«От рождения до школы»</w:t>
      </w:r>
      <w:r w:rsidRPr="00E245A8">
        <w:t xml:space="preserve"> Под редакцией: Н. Е. Вераксы, Т. С. Комаровой, М.А. Васильевой, методическими разработками</w:t>
      </w:r>
      <w:r>
        <w:t>, пособиями: Е.В. Колесниковой, И.А. Помораевой, В.А. Позиной, О.А. Соломенникова, С.Н Николаевой и др.</w:t>
      </w:r>
    </w:p>
    <w:p w:rsidR="00DE2890" w:rsidRDefault="00DE2890" w:rsidP="002B5C5E">
      <w:pPr>
        <w:pStyle w:val="body"/>
        <w:spacing w:before="0" w:after="0"/>
        <w:jc w:val="both"/>
        <w:rPr>
          <w:sz w:val="20"/>
          <w:szCs w:val="20"/>
        </w:rPr>
      </w:pPr>
    </w:p>
    <w:p w:rsidR="00DE2890" w:rsidRDefault="00DE2890" w:rsidP="002B5C5E">
      <w:pPr>
        <w:pStyle w:val="body"/>
        <w:spacing w:before="0" w:after="0"/>
        <w:jc w:val="both"/>
        <w:rPr>
          <w:sz w:val="20"/>
          <w:szCs w:val="20"/>
        </w:rPr>
      </w:pPr>
    </w:p>
    <w:p w:rsidR="00DE2890" w:rsidRDefault="00DE2890" w:rsidP="002B5C5E">
      <w:pPr>
        <w:pStyle w:val="body"/>
        <w:spacing w:before="0" w:after="0"/>
        <w:jc w:val="both"/>
        <w:rPr>
          <w:sz w:val="20"/>
          <w:szCs w:val="20"/>
        </w:rPr>
      </w:pPr>
    </w:p>
    <w:p w:rsidR="00DE2890" w:rsidRDefault="00DE2890" w:rsidP="002B5C5E">
      <w:pPr>
        <w:pStyle w:val="body"/>
        <w:spacing w:before="0" w:after="0"/>
        <w:jc w:val="both"/>
        <w:rPr>
          <w:sz w:val="20"/>
          <w:szCs w:val="20"/>
        </w:rPr>
      </w:pPr>
    </w:p>
    <w:p w:rsidR="00DE2890" w:rsidRDefault="00DE2890" w:rsidP="002B5C5E">
      <w:pPr>
        <w:pStyle w:val="body"/>
        <w:spacing w:before="0" w:after="0"/>
        <w:jc w:val="both"/>
        <w:rPr>
          <w:sz w:val="20"/>
          <w:szCs w:val="20"/>
        </w:rPr>
      </w:pPr>
    </w:p>
    <w:p w:rsidR="00DE2890" w:rsidRPr="002B5C5E" w:rsidRDefault="00DE2890" w:rsidP="002B5C5E">
      <w:pPr>
        <w:pStyle w:val="body"/>
        <w:spacing w:before="0" w:after="0"/>
        <w:jc w:val="both"/>
        <w:rPr>
          <w:sz w:val="20"/>
          <w:szCs w:val="20"/>
        </w:rPr>
      </w:pPr>
    </w:p>
    <w:p w:rsidR="00DE2890" w:rsidRPr="00B21CA3" w:rsidRDefault="00DE2890" w:rsidP="00B21CA3">
      <w:pPr>
        <w:pStyle w:val="NormalWeb"/>
        <w:suppressAutoHyphens w:val="0"/>
        <w:spacing w:before="0" w:after="0"/>
        <w:jc w:val="center"/>
        <w:rPr>
          <w:b/>
          <w:lang w:eastAsia="ru-RU"/>
        </w:rPr>
      </w:pPr>
      <w:r w:rsidRPr="00B21CA3">
        <w:rPr>
          <w:b/>
          <w:lang w:eastAsia="ru-RU"/>
        </w:rPr>
        <w:t>Формы  работы  с детьми</w:t>
      </w:r>
      <w:r>
        <w:rPr>
          <w:b/>
          <w:lang w:eastAsia="ru-RU"/>
        </w:rPr>
        <w:t xml:space="preserve"> по образовательной области</w:t>
      </w:r>
      <w:r w:rsidRPr="00B21CA3">
        <w:rPr>
          <w:b/>
          <w:lang w:eastAsia="ru-RU"/>
        </w:rPr>
        <w:t xml:space="preserve"> «Познавательное развитие»</w:t>
      </w:r>
    </w:p>
    <w:tbl>
      <w:tblPr>
        <w:tblW w:w="0" w:type="auto"/>
        <w:tblInd w:w="-46" w:type="dxa"/>
        <w:tblLayout w:type="fixed"/>
        <w:tblLook w:val="0000"/>
      </w:tblPr>
      <w:tblGrid>
        <w:gridCol w:w="1594"/>
        <w:gridCol w:w="1080"/>
        <w:gridCol w:w="4560"/>
        <w:gridCol w:w="3840"/>
        <w:gridCol w:w="4560"/>
      </w:tblGrid>
      <w:tr w:rsidR="00DE2890" w:rsidRPr="002B5C5E" w:rsidTr="00B21CA3">
        <w:trPr>
          <w:trHeight w:val="93"/>
        </w:trPr>
        <w:tc>
          <w:tcPr>
            <w:tcW w:w="1594"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jc w:val="center"/>
              <w:rPr>
                <w:sz w:val="20"/>
                <w:szCs w:val="20"/>
                <w:lang w:eastAsia="ru-RU"/>
              </w:rPr>
            </w:pPr>
            <w:r w:rsidRPr="002B5C5E">
              <w:rPr>
                <w:sz w:val="20"/>
                <w:szCs w:val="20"/>
                <w:lang w:eastAsia="ru-RU"/>
              </w:rPr>
              <w:t xml:space="preserve">Содержание  </w:t>
            </w: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jc w:val="center"/>
              <w:rPr>
                <w:sz w:val="20"/>
                <w:szCs w:val="20"/>
                <w:lang w:eastAsia="ru-RU"/>
              </w:rPr>
            </w:pPr>
            <w:r w:rsidRPr="002B5C5E">
              <w:rPr>
                <w:sz w:val="20"/>
                <w:szCs w:val="20"/>
                <w:lang w:eastAsia="ru-RU"/>
              </w:rPr>
              <w:t xml:space="preserve">Возраст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jc w:val="center"/>
              <w:rPr>
                <w:sz w:val="20"/>
                <w:szCs w:val="20"/>
                <w:lang w:eastAsia="ru-RU"/>
              </w:rPr>
            </w:pPr>
            <w:r w:rsidRPr="002B5C5E">
              <w:rPr>
                <w:sz w:val="20"/>
                <w:szCs w:val="20"/>
                <w:lang w:eastAsia="ru-RU"/>
              </w:rPr>
              <w:t xml:space="preserve">Совместная  деятельность </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jc w:val="center"/>
              <w:rPr>
                <w:sz w:val="20"/>
                <w:szCs w:val="20"/>
                <w:lang w:eastAsia="ru-RU"/>
              </w:rPr>
            </w:pPr>
            <w:r w:rsidRPr="002B5C5E">
              <w:rPr>
                <w:sz w:val="20"/>
                <w:szCs w:val="20"/>
                <w:lang w:eastAsia="ru-RU"/>
              </w:rPr>
              <w:t xml:space="preserve">Режимные  моменты </w:t>
            </w: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pStyle w:val="NormalWeb"/>
              <w:suppressAutoHyphens w:val="0"/>
              <w:spacing w:before="0" w:after="0"/>
              <w:jc w:val="center"/>
              <w:rPr>
                <w:sz w:val="20"/>
                <w:szCs w:val="20"/>
                <w:lang w:eastAsia="ru-RU"/>
              </w:rPr>
            </w:pPr>
            <w:r w:rsidRPr="002B5C5E">
              <w:rPr>
                <w:sz w:val="20"/>
                <w:szCs w:val="20"/>
                <w:lang w:eastAsia="ru-RU"/>
              </w:rPr>
              <w:t xml:space="preserve">Самостоятельная  деятельность </w:t>
            </w:r>
          </w:p>
        </w:tc>
      </w:tr>
      <w:tr w:rsidR="00DE2890" w:rsidRPr="002B5C5E" w:rsidTr="00B21CA3">
        <w:trPr>
          <w:trHeight w:val="93"/>
        </w:trPr>
        <w:tc>
          <w:tcPr>
            <w:tcW w:w="1594" w:type="dxa"/>
            <w:vMerge w:val="restart"/>
            <w:tcBorders>
              <w:top w:val="single" w:sz="4" w:space="0" w:color="000000"/>
              <w:left w:val="single" w:sz="4" w:space="0" w:color="000000"/>
            </w:tcBorders>
          </w:tcPr>
          <w:p w:rsidR="00DE2890" w:rsidRPr="002B5C5E" w:rsidRDefault="00DE2890" w:rsidP="00961697">
            <w:pPr>
              <w:pStyle w:val="NormalWeb"/>
              <w:suppressAutoHyphens w:val="0"/>
              <w:spacing w:before="0" w:after="0"/>
              <w:rPr>
                <w:sz w:val="20"/>
                <w:szCs w:val="20"/>
                <w:lang w:eastAsia="ru-RU"/>
              </w:rPr>
            </w:pPr>
            <w:r w:rsidRPr="002B5C5E">
              <w:rPr>
                <w:b/>
                <w:sz w:val="20"/>
                <w:szCs w:val="20"/>
                <w:lang w:eastAsia="ru-RU"/>
              </w:rPr>
              <w:t xml:space="preserve">1.Формирование элементарных математических представлений </w:t>
            </w:r>
          </w:p>
          <w:p w:rsidR="00DE2890" w:rsidRPr="002B5C5E" w:rsidRDefault="00DE2890" w:rsidP="00961697">
            <w:pPr>
              <w:pStyle w:val="NormalWeb"/>
              <w:suppressAutoHyphens w:val="0"/>
              <w:spacing w:before="0" w:after="0"/>
              <w:rPr>
                <w:sz w:val="20"/>
                <w:szCs w:val="20"/>
                <w:lang w:eastAsia="ru-RU"/>
              </w:rPr>
            </w:pPr>
            <w:r w:rsidRPr="002B5C5E">
              <w:rPr>
                <w:sz w:val="20"/>
                <w:szCs w:val="20"/>
                <w:lang w:eastAsia="ru-RU"/>
              </w:rPr>
              <w:t xml:space="preserve"> </w:t>
            </w: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Pr>
                <w:sz w:val="20"/>
                <w:szCs w:val="20"/>
                <w:lang w:eastAsia="ru-RU"/>
              </w:rPr>
              <w:t>3</w:t>
            </w:r>
            <w:r w:rsidRPr="002B5C5E">
              <w:rPr>
                <w:sz w:val="20"/>
                <w:szCs w:val="20"/>
                <w:lang w:eastAsia="ru-RU"/>
              </w:rPr>
              <w:t xml:space="preserve">-5 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 xml:space="preserve">Интегрированные  деятельность </w:t>
            </w:r>
          </w:p>
          <w:p w:rsidR="00DE2890" w:rsidRPr="002B5C5E" w:rsidRDefault="00DE2890" w:rsidP="00961697">
            <w:pPr>
              <w:rPr>
                <w:sz w:val="20"/>
                <w:szCs w:val="20"/>
              </w:rPr>
            </w:pPr>
            <w:r w:rsidRPr="002B5C5E">
              <w:rPr>
                <w:sz w:val="20"/>
                <w:szCs w:val="20"/>
              </w:rPr>
              <w:t>Упражнения</w:t>
            </w:r>
          </w:p>
          <w:p w:rsidR="00DE2890" w:rsidRPr="002B5C5E" w:rsidRDefault="00DE2890" w:rsidP="00961697">
            <w:pPr>
              <w:rPr>
                <w:sz w:val="20"/>
                <w:szCs w:val="20"/>
              </w:rPr>
            </w:pPr>
            <w:r w:rsidRPr="002B5C5E">
              <w:rPr>
                <w:sz w:val="20"/>
                <w:szCs w:val="20"/>
              </w:rPr>
              <w:t>Игры (дидактические, подвижные)</w:t>
            </w:r>
          </w:p>
          <w:p w:rsidR="00DE2890" w:rsidRPr="002B5C5E" w:rsidRDefault="00DE2890" w:rsidP="00961697">
            <w:pPr>
              <w:rPr>
                <w:sz w:val="20"/>
                <w:szCs w:val="20"/>
              </w:rPr>
            </w:pPr>
            <w:r w:rsidRPr="002B5C5E">
              <w:rPr>
                <w:sz w:val="20"/>
                <w:szCs w:val="20"/>
              </w:rPr>
              <w:t xml:space="preserve">Рассматривание </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r w:rsidRPr="002B5C5E">
              <w:rPr>
                <w:sz w:val="20"/>
                <w:szCs w:val="20"/>
              </w:rPr>
              <w:t xml:space="preserve">Чтение </w:t>
            </w:r>
          </w:p>
          <w:p w:rsidR="00DE2890" w:rsidRPr="002B5C5E" w:rsidRDefault="00DE2890" w:rsidP="00961697">
            <w:pPr>
              <w:rPr>
                <w:sz w:val="20"/>
                <w:szCs w:val="20"/>
              </w:rPr>
            </w:pPr>
            <w:r w:rsidRPr="002B5C5E">
              <w:rPr>
                <w:sz w:val="20"/>
                <w:szCs w:val="20"/>
              </w:rPr>
              <w:t xml:space="preserve"> Досуг </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Игровые упражнения</w:t>
            </w:r>
          </w:p>
          <w:p w:rsidR="00DE2890" w:rsidRPr="002B5C5E" w:rsidRDefault="00DE2890" w:rsidP="00961697">
            <w:pPr>
              <w:rPr>
                <w:sz w:val="20"/>
                <w:szCs w:val="20"/>
              </w:rPr>
            </w:pPr>
            <w:r w:rsidRPr="002B5C5E">
              <w:rPr>
                <w:sz w:val="20"/>
                <w:szCs w:val="20"/>
              </w:rPr>
              <w:t>Напоминание</w:t>
            </w:r>
          </w:p>
          <w:p w:rsidR="00DE2890" w:rsidRPr="002B5C5E" w:rsidRDefault="00DE2890" w:rsidP="00961697">
            <w:pPr>
              <w:rPr>
                <w:sz w:val="20"/>
                <w:szCs w:val="20"/>
              </w:rPr>
            </w:pPr>
            <w:r w:rsidRPr="002B5C5E">
              <w:rPr>
                <w:sz w:val="20"/>
                <w:szCs w:val="20"/>
              </w:rPr>
              <w:t>Объяснение</w:t>
            </w:r>
          </w:p>
          <w:p w:rsidR="00DE2890" w:rsidRPr="002B5C5E" w:rsidRDefault="00DE2890" w:rsidP="00961697">
            <w:pPr>
              <w:rPr>
                <w:sz w:val="20"/>
                <w:szCs w:val="20"/>
              </w:rPr>
            </w:pPr>
            <w:r w:rsidRPr="002B5C5E">
              <w:rPr>
                <w:sz w:val="20"/>
                <w:szCs w:val="20"/>
              </w:rPr>
              <w:t xml:space="preserve">Рассматривание </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 xml:space="preserve">Игры (дидактические,  развивающие, подвижные) </w:t>
            </w:r>
          </w:p>
          <w:p w:rsidR="00DE2890" w:rsidRPr="002B5C5E" w:rsidRDefault="00DE2890" w:rsidP="00961697">
            <w:pPr>
              <w:rPr>
                <w:sz w:val="20"/>
                <w:szCs w:val="20"/>
              </w:rPr>
            </w:pPr>
          </w:p>
        </w:tc>
      </w:tr>
      <w:tr w:rsidR="00DE2890" w:rsidRPr="002B5C5E" w:rsidTr="00B21CA3">
        <w:trPr>
          <w:trHeight w:val="93"/>
        </w:trPr>
        <w:tc>
          <w:tcPr>
            <w:tcW w:w="1594" w:type="dxa"/>
            <w:vMerge/>
            <w:tcBorders>
              <w:left w:val="single" w:sz="4" w:space="0" w:color="000000"/>
              <w:bottom w:val="single" w:sz="4" w:space="0" w:color="000000"/>
            </w:tcBorders>
          </w:tcPr>
          <w:p w:rsidR="00DE2890" w:rsidRPr="002B5C5E" w:rsidRDefault="00DE2890" w:rsidP="00961697">
            <w:pPr>
              <w:pStyle w:val="NormalWeb"/>
              <w:suppressAutoHyphens w:val="0"/>
              <w:snapToGrid w:val="0"/>
              <w:spacing w:before="0" w:after="0"/>
              <w:rPr>
                <w:sz w:val="20"/>
                <w:szCs w:val="20"/>
                <w:lang w:eastAsia="ru-RU"/>
              </w:rPr>
            </w:pP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sidRPr="002B5C5E">
              <w:rPr>
                <w:sz w:val="20"/>
                <w:szCs w:val="20"/>
                <w:lang w:eastAsia="ru-RU"/>
              </w:rPr>
              <w:t>5-7</w:t>
            </w:r>
            <w:r>
              <w:rPr>
                <w:sz w:val="20"/>
                <w:szCs w:val="20"/>
                <w:lang w:eastAsia="ru-RU"/>
              </w:rPr>
              <w:t>(8)</w:t>
            </w:r>
            <w:r w:rsidRPr="002B5C5E">
              <w:rPr>
                <w:sz w:val="20"/>
                <w:szCs w:val="20"/>
                <w:lang w:eastAsia="ru-RU"/>
              </w:rPr>
              <w:t xml:space="preserve"> 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 xml:space="preserve">Интегрированные  занятия </w:t>
            </w:r>
          </w:p>
          <w:p w:rsidR="00DE2890" w:rsidRPr="002B5C5E" w:rsidRDefault="00DE2890" w:rsidP="00961697">
            <w:pPr>
              <w:rPr>
                <w:sz w:val="20"/>
                <w:szCs w:val="20"/>
              </w:rPr>
            </w:pPr>
            <w:r w:rsidRPr="002B5C5E">
              <w:rPr>
                <w:sz w:val="20"/>
                <w:szCs w:val="20"/>
              </w:rPr>
              <w:t>Проблемно-поисковые ситуации</w:t>
            </w:r>
          </w:p>
          <w:p w:rsidR="00DE2890" w:rsidRPr="002B5C5E" w:rsidRDefault="00DE2890" w:rsidP="00961697">
            <w:pPr>
              <w:rPr>
                <w:sz w:val="20"/>
                <w:szCs w:val="20"/>
              </w:rPr>
            </w:pPr>
            <w:r w:rsidRPr="002B5C5E">
              <w:rPr>
                <w:sz w:val="20"/>
                <w:szCs w:val="20"/>
              </w:rPr>
              <w:t>Упражнения</w:t>
            </w:r>
          </w:p>
          <w:p w:rsidR="00DE2890" w:rsidRPr="002B5C5E" w:rsidRDefault="00DE2890" w:rsidP="00961697">
            <w:pPr>
              <w:rPr>
                <w:sz w:val="20"/>
                <w:szCs w:val="20"/>
              </w:rPr>
            </w:pPr>
            <w:r w:rsidRPr="002B5C5E">
              <w:rPr>
                <w:sz w:val="20"/>
                <w:szCs w:val="20"/>
              </w:rPr>
              <w:t>Игры (дидактические, подвижные)</w:t>
            </w:r>
          </w:p>
          <w:p w:rsidR="00DE2890" w:rsidRPr="002B5C5E" w:rsidRDefault="00DE2890" w:rsidP="00961697">
            <w:pPr>
              <w:rPr>
                <w:sz w:val="20"/>
                <w:szCs w:val="20"/>
              </w:rPr>
            </w:pPr>
            <w:r w:rsidRPr="002B5C5E">
              <w:rPr>
                <w:sz w:val="20"/>
                <w:szCs w:val="20"/>
              </w:rPr>
              <w:t>Рассматривание</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 xml:space="preserve">Досуг,  КВН,  Чтение </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Игровые упражнения</w:t>
            </w:r>
          </w:p>
          <w:p w:rsidR="00DE2890" w:rsidRPr="002B5C5E" w:rsidRDefault="00DE2890" w:rsidP="00961697">
            <w:pPr>
              <w:rPr>
                <w:sz w:val="20"/>
                <w:szCs w:val="20"/>
              </w:rPr>
            </w:pPr>
            <w:r w:rsidRPr="002B5C5E">
              <w:rPr>
                <w:sz w:val="20"/>
                <w:szCs w:val="20"/>
              </w:rPr>
              <w:t>Объяснение</w:t>
            </w:r>
          </w:p>
          <w:p w:rsidR="00DE2890" w:rsidRPr="002B5C5E" w:rsidRDefault="00DE2890" w:rsidP="00961697">
            <w:pPr>
              <w:rPr>
                <w:sz w:val="20"/>
                <w:szCs w:val="20"/>
              </w:rPr>
            </w:pPr>
            <w:r w:rsidRPr="002B5C5E">
              <w:rPr>
                <w:sz w:val="20"/>
                <w:szCs w:val="20"/>
              </w:rPr>
              <w:t xml:space="preserve">Рассматривание </w:t>
            </w:r>
          </w:p>
          <w:p w:rsidR="00DE2890" w:rsidRPr="002B5C5E" w:rsidRDefault="00DE2890" w:rsidP="00961697">
            <w:pPr>
              <w:rPr>
                <w:sz w:val="20"/>
                <w:szCs w:val="20"/>
              </w:rPr>
            </w:pPr>
            <w:r w:rsidRPr="002B5C5E">
              <w:rPr>
                <w:sz w:val="20"/>
                <w:szCs w:val="20"/>
              </w:rPr>
              <w:t>Наблюдение</w:t>
            </w: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 xml:space="preserve">Игры (дидактические,  развивающие, подвижные) </w:t>
            </w:r>
          </w:p>
          <w:p w:rsidR="00DE2890" w:rsidRPr="002B5C5E" w:rsidRDefault="00DE2890" w:rsidP="00961697">
            <w:pPr>
              <w:rPr>
                <w:sz w:val="20"/>
                <w:szCs w:val="20"/>
              </w:rPr>
            </w:pPr>
          </w:p>
        </w:tc>
      </w:tr>
      <w:tr w:rsidR="00DE2890" w:rsidRPr="002B5C5E" w:rsidTr="00B21CA3">
        <w:trPr>
          <w:trHeight w:val="93"/>
        </w:trPr>
        <w:tc>
          <w:tcPr>
            <w:tcW w:w="1594" w:type="dxa"/>
            <w:vMerge w:val="restart"/>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sidRPr="002B5C5E">
              <w:rPr>
                <w:b/>
                <w:sz w:val="20"/>
                <w:szCs w:val="20"/>
                <w:lang w:eastAsia="ru-RU"/>
              </w:rPr>
              <w:t>2. Детское  экспериментирование</w:t>
            </w: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Pr>
                <w:sz w:val="20"/>
                <w:szCs w:val="20"/>
                <w:lang w:eastAsia="ru-RU"/>
              </w:rPr>
              <w:t>1.6-</w:t>
            </w:r>
            <w:r w:rsidRPr="002B5C5E">
              <w:rPr>
                <w:sz w:val="20"/>
                <w:szCs w:val="20"/>
                <w:lang w:eastAsia="ru-RU"/>
              </w:rPr>
              <w:t xml:space="preserve">-5 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Обучение в условиях специально оборудованной полифункциональной интерактивной среде</w:t>
            </w:r>
          </w:p>
          <w:p w:rsidR="00DE2890" w:rsidRPr="002B5C5E" w:rsidRDefault="00DE2890" w:rsidP="00961697">
            <w:pPr>
              <w:rPr>
                <w:sz w:val="20"/>
                <w:szCs w:val="20"/>
              </w:rPr>
            </w:pPr>
            <w:r w:rsidRPr="002B5C5E">
              <w:rPr>
                <w:sz w:val="20"/>
                <w:szCs w:val="20"/>
              </w:rPr>
              <w:t>Игровые занятия с использованием полифункционального игрового оборудования</w:t>
            </w:r>
          </w:p>
          <w:p w:rsidR="00DE2890" w:rsidRPr="002B5C5E" w:rsidRDefault="00DE2890" w:rsidP="00961697">
            <w:pPr>
              <w:rPr>
                <w:sz w:val="20"/>
                <w:szCs w:val="20"/>
              </w:rPr>
            </w:pPr>
            <w:r w:rsidRPr="002B5C5E">
              <w:rPr>
                <w:sz w:val="20"/>
                <w:szCs w:val="20"/>
              </w:rPr>
              <w:t>Игровые упражнения</w:t>
            </w:r>
          </w:p>
          <w:p w:rsidR="00DE2890" w:rsidRPr="002B5C5E" w:rsidRDefault="00DE2890" w:rsidP="00961697">
            <w:pPr>
              <w:rPr>
                <w:sz w:val="20"/>
                <w:szCs w:val="20"/>
              </w:rPr>
            </w:pPr>
            <w:r w:rsidRPr="002B5C5E">
              <w:rPr>
                <w:sz w:val="20"/>
                <w:szCs w:val="20"/>
              </w:rPr>
              <w:t>Игры (дидактические, подвижные)</w:t>
            </w:r>
          </w:p>
          <w:p w:rsidR="00DE2890" w:rsidRPr="002B5C5E" w:rsidRDefault="00DE2890" w:rsidP="00961697">
            <w:pPr>
              <w:rPr>
                <w:sz w:val="20"/>
                <w:szCs w:val="20"/>
              </w:rPr>
            </w:pPr>
            <w:r w:rsidRPr="002B5C5E">
              <w:rPr>
                <w:sz w:val="20"/>
                <w:szCs w:val="20"/>
              </w:rPr>
              <w:t>Показ</w:t>
            </w:r>
          </w:p>
          <w:p w:rsidR="00DE2890" w:rsidRPr="002B5C5E" w:rsidRDefault="00DE2890" w:rsidP="00961697">
            <w:pPr>
              <w:rPr>
                <w:sz w:val="20"/>
                <w:szCs w:val="20"/>
              </w:rPr>
            </w:pPr>
            <w:r w:rsidRPr="002B5C5E">
              <w:rPr>
                <w:sz w:val="20"/>
                <w:szCs w:val="20"/>
              </w:rPr>
              <w:t>Игры экспериментирования</w:t>
            </w:r>
          </w:p>
          <w:p w:rsidR="00DE2890" w:rsidRPr="002B5C5E" w:rsidRDefault="00DE2890" w:rsidP="00961697">
            <w:pPr>
              <w:rPr>
                <w:sz w:val="20"/>
                <w:szCs w:val="20"/>
              </w:rPr>
            </w:pPr>
            <w:r w:rsidRPr="002B5C5E">
              <w:rPr>
                <w:sz w:val="20"/>
                <w:szCs w:val="20"/>
              </w:rPr>
              <w:t>Простейшие  опыты</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Игровые упражнения</w:t>
            </w:r>
          </w:p>
          <w:p w:rsidR="00DE2890" w:rsidRPr="002B5C5E" w:rsidRDefault="00DE2890" w:rsidP="00961697">
            <w:pPr>
              <w:rPr>
                <w:sz w:val="20"/>
                <w:szCs w:val="20"/>
              </w:rPr>
            </w:pPr>
            <w:r w:rsidRPr="002B5C5E">
              <w:rPr>
                <w:sz w:val="20"/>
                <w:szCs w:val="20"/>
              </w:rPr>
              <w:t>Напоминание</w:t>
            </w:r>
          </w:p>
          <w:p w:rsidR="00DE2890" w:rsidRPr="002B5C5E" w:rsidRDefault="00DE2890" w:rsidP="00961697">
            <w:pPr>
              <w:rPr>
                <w:sz w:val="20"/>
                <w:szCs w:val="20"/>
              </w:rPr>
            </w:pPr>
            <w:r w:rsidRPr="002B5C5E">
              <w:rPr>
                <w:sz w:val="20"/>
                <w:szCs w:val="20"/>
              </w:rPr>
              <w:t>Объяснение</w:t>
            </w:r>
          </w:p>
          <w:p w:rsidR="00DE2890" w:rsidRPr="002B5C5E" w:rsidRDefault="00DE2890" w:rsidP="00961697">
            <w:pPr>
              <w:rPr>
                <w:sz w:val="20"/>
                <w:szCs w:val="20"/>
              </w:rPr>
            </w:pPr>
            <w:r w:rsidRPr="002B5C5E">
              <w:rPr>
                <w:sz w:val="20"/>
                <w:szCs w:val="20"/>
              </w:rPr>
              <w:t>Обследование</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Наблюдение на прогулке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pStyle w:val="NormalWeb"/>
              <w:suppressAutoHyphens w:val="0"/>
              <w:spacing w:before="0" w:after="0"/>
              <w:rPr>
                <w:sz w:val="20"/>
                <w:szCs w:val="20"/>
                <w:lang w:eastAsia="ru-RU"/>
              </w:rPr>
            </w:pP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Игры (дидактические, развивающие, подвижные)</w:t>
            </w:r>
          </w:p>
          <w:p w:rsidR="00DE2890" w:rsidRPr="002B5C5E" w:rsidRDefault="00DE2890" w:rsidP="00961697">
            <w:pPr>
              <w:rPr>
                <w:sz w:val="20"/>
                <w:szCs w:val="20"/>
              </w:rPr>
            </w:pPr>
            <w:r w:rsidRPr="002B5C5E">
              <w:rPr>
                <w:sz w:val="20"/>
                <w:szCs w:val="20"/>
              </w:rPr>
              <w:t xml:space="preserve">Игры-экспериментирования Игры с использованием дидактических материалов </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r w:rsidRPr="002B5C5E">
              <w:rPr>
                <w:sz w:val="20"/>
                <w:szCs w:val="20"/>
              </w:rPr>
              <w:t>Интегрированная детская деятельность</w:t>
            </w:r>
          </w:p>
          <w:p w:rsidR="00DE2890" w:rsidRPr="002B5C5E" w:rsidRDefault="00DE2890" w:rsidP="00961697">
            <w:pPr>
              <w:rPr>
                <w:sz w:val="20"/>
                <w:szCs w:val="20"/>
              </w:rPr>
            </w:pPr>
            <w:r w:rsidRPr="002B5C5E">
              <w:rPr>
                <w:sz w:val="20"/>
                <w:szCs w:val="20"/>
              </w:rPr>
              <w:t>(включение ребенком полученного сенсорного опыта в его практическую деятельность: предметную, продуктивную, игровую)</w:t>
            </w:r>
          </w:p>
        </w:tc>
      </w:tr>
      <w:tr w:rsidR="00DE2890" w:rsidRPr="002B5C5E" w:rsidTr="00B21CA3">
        <w:trPr>
          <w:trHeight w:val="398"/>
        </w:trPr>
        <w:tc>
          <w:tcPr>
            <w:tcW w:w="1594" w:type="dxa"/>
            <w:vMerge/>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napToGrid w:val="0"/>
              <w:spacing w:before="0" w:after="0"/>
              <w:ind w:left="360"/>
              <w:rPr>
                <w:sz w:val="20"/>
                <w:szCs w:val="20"/>
                <w:lang w:eastAsia="ru-RU"/>
              </w:rPr>
            </w:pP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sidRPr="002B5C5E">
              <w:rPr>
                <w:sz w:val="20"/>
                <w:szCs w:val="20"/>
                <w:lang w:eastAsia="ru-RU"/>
              </w:rPr>
              <w:t xml:space="preserve">5-7 </w:t>
            </w:r>
            <w:r>
              <w:rPr>
                <w:sz w:val="20"/>
                <w:szCs w:val="20"/>
                <w:lang w:eastAsia="ru-RU"/>
              </w:rPr>
              <w:t>(8)</w:t>
            </w:r>
            <w:r w:rsidRPr="002B5C5E">
              <w:rPr>
                <w:sz w:val="20"/>
                <w:szCs w:val="20"/>
                <w:lang w:eastAsia="ru-RU"/>
              </w:rPr>
              <w:t xml:space="preserve">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Интегрированные занятия</w:t>
            </w:r>
          </w:p>
          <w:p w:rsidR="00DE2890" w:rsidRPr="002B5C5E" w:rsidRDefault="00DE2890" w:rsidP="00961697">
            <w:pPr>
              <w:rPr>
                <w:sz w:val="20"/>
                <w:szCs w:val="20"/>
              </w:rPr>
            </w:pPr>
            <w:r w:rsidRPr="002B5C5E">
              <w:rPr>
                <w:sz w:val="20"/>
                <w:szCs w:val="20"/>
              </w:rPr>
              <w:t>Экспериментирование</w:t>
            </w:r>
          </w:p>
          <w:p w:rsidR="00DE2890" w:rsidRPr="002B5C5E" w:rsidRDefault="00DE2890" w:rsidP="00961697">
            <w:pPr>
              <w:rPr>
                <w:sz w:val="20"/>
                <w:szCs w:val="20"/>
              </w:rPr>
            </w:pPr>
            <w:r w:rsidRPr="002B5C5E">
              <w:rPr>
                <w:sz w:val="20"/>
                <w:szCs w:val="20"/>
              </w:rPr>
              <w:t>Обучение в условиях специально оборудованной полифункциональной интерактивной среде</w:t>
            </w:r>
          </w:p>
          <w:p w:rsidR="00DE2890" w:rsidRPr="002B5C5E" w:rsidRDefault="00DE2890" w:rsidP="00961697">
            <w:pPr>
              <w:rPr>
                <w:sz w:val="20"/>
                <w:szCs w:val="20"/>
              </w:rPr>
            </w:pPr>
            <w:r w:rsidRPr="002B5C5E">
              <w:rPr>
                <w:sz w:val="20"/>
                <w:szCs w:val="20"/>
              </w:rPr>
              <w:t>Игровые занятия с использованием полифункционального игрового оборудования</w:t>
            </w:r>
          </w:p>
          <w:p w:rsidR="00DE2890" w:rsidRPr="002B5C5E" w:rsidRDefault="00DE2890" w:rsidP="00961697">
            <w:pPr>
              <w:rPr>
                <w:sz w:val="20"/>
                <w:szCs w:val="20"/>
              </w:rPr>
            </w:pPr>
            <w:r w:rsidRPr="002B5C5E">
              <w:rPr>
                <w:sz w:val="20"/>
                <w:szCs w:val="20"/>
              </w:rPr>
              <w:t>Игровые упражнения</w:t>
            </w:r>
          </w:p>
          <w:p w:rsidR="00DE2890" w:rsidRPr="002B5C5E" w:rsidRDefault="00DE2890" w:rsidP="00961697">
            <w:pPr>
              <w:rPr>
                <w:sz w:val="20"/>
                <w:szCs w:val="20"/>
              </w:rPr>
            </w:pPr>
            <w:r w:rsidRPr="002B5C5E">
              <w:rPr>
                <w:sz w:val="20"/>
                <w:szCs w:val="20"/>
              </w:rPr>
              <w:t>Игры (дидактические, подвижные)</w:t>
            </w:r>
          </w:p>
          <w:p w:rsidR="00DE2890" w:rsidRPr="002B5C5E" w:rsidRDefault="00DE2890" w:rsidP="00961697">
            <w:pPr>
              <w:rPr>
                <w:sz w:val="20"/>
                <w:szCs w:val="20"/>
              </w:rPr>
            </w:pPr>
            <w:r w:rsidRPr="002B5C5E">
              <w:rPr>
                <w:sz w:val="20"/>
                <w:szCs w:val="20"/>
              </w:rPr>
              <w:t>Показ</w:t>
            </w:r>
          </w:p>
          <w:p w:rsidR="00DE2890" w:rsidRPr="002B5C5E" w:rsidRDefault="00DE2890" w:rsidP="00961697">
            <w:pPr>
              <w:rPr>
                <w:sz w:val="20"/>
                <w:szCs w:val="20"/>
              </w:rPr>
            </w:pPr>
            <w:r w:rsidRPr="002B5C5E">
              <w:rPr>
                <w:sz w:val="20"/>
                <w:szCs w:val="20"/>
              </w:rPr>
              <w:t>Тематическая прогулка</w:t>
            </w:r>
          </w:p>
          <w:p w:rsidR="00DE2890" w:rsidRPr="002B5C5E" w:rsidRDefault="00DE2890" w:rsidP="00961697">
            <w:pPr>
              <w:rPr>
                <w:sz w:val="20"/>
                <w:szCs w:val="20"/>
              </w:rPr>
            </w:pPr>
            <w:r w:rsidRPr="002B5C5E">
              <w:rPr>
                <w:sz w:val="20"/>
                <w:szCs w:val="20"/>
              </w:rPr>
              <w:t>КВН (подг. гр.)</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Игровые упражнения</w:t>
            </w:r>
          </w:p>
          <w:p w:rsidR="00DE2890" w:rsidRPr="002B5C5E" w:rsidRDefault="00DE2890" w:rsidP="00961697">
            <w:pPr>
              <w:rPr>
                <w:sz w:val="20"/>
                <w:szCs w:val="20"/>
              </w:rPr>
            </w:pPr>
            <w:r w:rsidRPr="002B5C5E">
              <w:rPr>
                <w:sz w:val="20"/>
                <w:szCs w:val="20"/>
              </w:rPr>
              <w:t>Напоминание</w:t>
            </w:r>
          </w:p>
          <w:p w:rsidR="00DE2890" w:rsidRPr="002B5C5E" w:rsidRDefault="00DE2890" w:rsidP="00961697">
            <w:pPr>
              <w:rPr>
                <w:sz w:val="20"/>
                <w:szCs w:val="20"/>
              </w:rPr>
            </w:pPr>
            <w:r w:rsidRPr="002B5C5E">
              <w:rPr>
                <w:sz w:val="20"/>
                <w:szCs w:val="20"/>
              </w:rPr>
              <w:t>Объяснение</w:t>
            </w:r>
          </w:p>
          <w:p w:rsidR="00DE2890" w:rsidRPr="002B5C5E" w:rsidRDefault="00DE2890" w:rsidP="00961697">
            <w:pPr>
              <w:rPr>
                <w:sz w:val="20"/>
                <w:szCs w:val="20"/>
              </w:rPr>
            </w:pPr>
            <w:r w:rsidRPr="002B5C5E">
              <w:rPr>
                <w:sz w:val="20"/>
                <w:szCs w:val="20"/>
              </w:rPr>
              <w:t>Обследование</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Наблюдение на прогулке</w:t>
            </w:r>
          </w:p>
          <w:p w:rsidR="00DE2890" w:rsidRPr="002B5C5E" w:rsidRDefault="00DE2890" w:rsidP="00961697">
            <w:pPr>
              <w:rPr>
                <w:sz w:val="20"/>
                <w:szCs w:val="20"/>
              </w:rPr>
            </w:pPr>
            <w:r w:rsidRPr="002B5C5E">
              <w:rPr>
                <w:sz w:val="20"/>
                <w:szCs w:val="20"/>
              </w:rPr>
              <w:t>Игры экспериментирования</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Проблемные ситуации</w:t>
            </w: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Игры (дидактические, развивающие, подвижные)</w:t>
            </w:r>
          </w:p>
          <w:p w:rsidR="00DE2890" w:rsidRPr="002B5C5E" w:rsidRDefault="00DE2890" w:rsidP="00961697">
            <w:pPr>
              <w:rPr>
                <w:sz w:val="20"/>
                <w:szCs w:val="20"/>
              </w:rPr>
            </w:pPr>
            <w:r w:rsidRPr="002B5C5E">
              <w:rPr>
                <w:sz w:val="20"/>
                <w:szCs w:val="20"/>
              </w:rPr>
              <w:t xml:space="preserve">Игры-экспериментирования Игры с использованием дидактических материалов </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r w:rsidRPr="002B5C5E">
              <w:rPr>
                <w:sz w:val="20"/>
                <w:szCs w:val="20"/>
              </w:rPr>
              <w:t>Интегрированная детская деятельность</w:t>
            </w:r>
          </w:p>
          <w:p w:rsidR="00DE2890" w:rsidRPr="002B5C5E" w:rsidRDefault="00DE2890" w:rsidP="00961697">
            <w:pPr>
              <w:rPr>
                <w:sz w:val="20"/>
                <w:szCs w:val="20"/>
              </w:rPr>
            </w:pPr>
            <w:r w:rsidRPr="002B5C5E">
              <w:rPr>
                <w:sz w:val="20"/>
                <w:szCs w:val="20"/>
              </w:rPr>
              <w:t>(включение ребенком полученного сенсорного опыта в его практическую деятельность: предметную, продуктивную, игровую)</w:t>
            </w:r>
          </w:p>
        </w:tc>
      </w:tr>
      <w:tr w:rsidR="00DE2890" w:rsidRPr="002B5C5E" w:rsidTr="00B21CA3">
        <w:trPr>
          <w:trHeight w:val="93"/>
        </w:trPr>
        <w:tc>
          <w:tcPr>
            <w:tcW w:w="1594" w:type="dxa"/>
            <w:vMerge w:val="restart"/>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b/>
                <w:sz w:val="20"/>
                <w:szCs w:val="20"/>
              </w:rPr>
              <w:t>3.Формирование  целостной  картины  мира, расширение  кругозора</w:t>
            </w:r>
          </w:p>
          <w:p w:rsidR="00DE2890" w:rsidRPr="002B5C5E" w:rsidRDefault="00DE2890" w:rsidP="00961697">
            <w:pPr>
              <w:rPr>
                <w:sz w:val="20"/>
                <w:szCs w:val="20"/>
              </w:rPr>
            </w:pPr>
            <w:r w:rsidRPr="002B5C5E">
              <w:rPr>
                <w:sz w:val="20"/>
                <w:szCs w:val="20"/>
              </w:rPr>
              <w:t>* предметное  и социальное  окружение</w:t>
            </w:r>
          </w:p>
          <w:p w:rsidR="00DE2890" w:rsidRPr="002B5C5E" w:rsidRDefault="00DE2890" w:rsidP="00961697">
            <w:pPr>
              <w:rPr>
                <w:sz w:val="20"/>
                <w:szCs w:val="20"/>
              </w:rPr>
            </w:pPr>
            <w:r w:rsidRPr="002B5C5E">
              <w:rPr>
                <w:sz w:val="20"/>
                <w:szCs w:val="20"/>
              </w:rPr>
              <w:t>* ознакомление  с природой</w:t>
            </w: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Pr>
                <w:sz w:val="20"/>
                <w:szCs w:val="20"/>
                <w:lang w:eastAsia="ru-RU"/>
              </w:rPr>
              <w:t>3</w:t>
            </w:r>
            <w:r w:rsidRPr="002B5C5E">
              <w:rPr>
                <w:sz w:val="20"/>
                <w:szCs w:val="20"/>
                <w:lang w:eastAsia="ru-RU"/>
              </w:rPr>
              <w:t xml:space="preserve">-5 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Сюжетно-ролевая игра</w:t>
            </w:r>
          </w:p>
          <w:p w:rsidR="00DE2890" w:rsidRPr="002B5C5E" w:rsidRDefault="00DE2890" w:rsidP="00961697">
            <w:pPr>
              <w:rPr>
                <w:sz w:val="20"/>
                <w:szCs w:val="20"/>
              </w:rPr>
            </w:pPr>
            <w:r w:rsidRPr="002B5C5E">
              <w:rPr>
                <w:sz w:val="20"/>
                <w:szCs w:val="20"/>
              </w:rPr>
              <w:t>Игровые обучающие ситуации</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Целевые прогулки</w:t>
            </w:r>
          </w:p>
          <w:p w:rsidR="00DE2890" w:rsidRPr="002B5C5E" w:rsidRDefault="00DE2890" w:rsidP="00961697">
            <w:pPr>
              <w:rPr>
                <w:sz w:val="20"/>
                <w:szCs w:val="20"/>
              </w:rPr>
            </w:pPr>
            <w:r w:rsidRPr="002B5C5E">
              <w:rPr>
                <w:sz w:val="20"/>
                <w:szCs w:val="20"/>
              </w:rPr>
              <w:t>Игра-экспериментирование</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Конструирование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Экскурсии</w:t>
            </w:r>
          </w:p>
          <w:p w:rsidR="00DE2890" w:rsidRPr="002B5C5E" w:rsidRDefault="00DE2890" w:rsidP="00961697">
            <w:pPr>
              <w:rPr>
                <w:sz w:val="20"/>
                <w:szCs w:val="20"/>
              </w:rPr>
            </w:pPr>
            <w:r w:rsidRPr="002B5C5E">
              <w:rPr>
                <w:sz w:val="20"/>
                <w:szCs w:val="20"/>
              </w:rPr>
              <w:t>Ситуативный разговор</w:t>
            </w:r>
          </w:p>
          <w:p w:rsidR="00DE2890" w:rsidRPr="002B5C5E" w:rsidRDefault="00DE2890" w:rsidP="00961697">
            <w:pPr>
              <w:rPr>
                <w:sz w:val="20"/>
                <w:szCs w:val="20"/>
              </w:rPr>
            </w:pPr>
            <w:r w:rsidRPr="002B5C5E">
              <w:rPr>
                <w:sz w:val="20"/>
                <w:szCs w:val="20"/>
              </w:rPr>
              <w:t xml:space="preserve">Рассказ </w:t>
            </w:r>
          </w:p>
          <w:p w:rsidR="00DE2890" w:rsidRPr="002B5C5E" w:rsidRDefault="00DE2890" w:rsidP="00961697">
            <w:pPr>
              <w:rPr>
                <w:sz w:val="20"/>
                <w:szCs w:val="20"/>
              </w:rPr>
            </w:pPr>
            <w:r w:rsidRPr="002B5C5E">
              <w:rPr>
                <w:sz w:val="20"/>
                <w:szCs w:val="20"/>
              </w:rPr>
              <w:t xml:space="preserve">Беседы </w:t>
            </w:r>
          </w:p>
          <w:p w:rsidR="00DE2890" w:rsidRPr="002B5C5E" w:rsidRDefault="00DE2890" w:rsidP="00961697">
            <w:pPr>
              <w:rPr>
                <w:sz w:val="20"/>
                <w:szCs w:val="20"/>
              </w:rPr>
            </w:pPr>
            <w:r w:rsidRPr="002B5C5E">
              <w:rPr>
                <w:sz w:val="20"/>
                <w:szCs w:val="20"/>
              </w:rPr>
              <w:t xml:space="preserve"> Экологические досуги, праздники, развлечения</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Сюжетно-ролевая игра</w:t>
            </w:r>
          </w:p>
          <w:p w:rsidR="00DE2890" w:rsidRPr="002B5C5E" w:rsidRDefault="00DE2890" w:rsidP="00961697">
            <w:pPr>
              <w:rPr>
                <w:sz w:val="20"/>
                <w:szCs w:val="20"/>
              </w:rPr>
            </w:pPr>
            <w:r w:rsidRPr="002B5C5E">
              <w:rPr>
                <w:sz w:val="20"/>
                <w:szCs w:val="20"/>
              </w:rPr>
              <w:t>Игровые обучающие ситуации</w:t>
            </w:r>
          </w:p>
          <w:p w:rsidR="00DE2890" w:rsidRPr="002B5C5E" w:rsidRDefault="00DE2890" w:rsidP="00961697">
            <w:pPr>
              <w:rPr>
                <w:sz w:val="20"/>
                <w:szCs w:val="20"/>
              </w:rPr>
            </w:pPr>
            <w:r w:rsidRPr="002B5C5E">
              <w:rPr>
                <w:sz w:val="20"/>
                <w:szCs w:val="20"/>
              </w:rPr>
              <w:t xml:space="preserve">Рассматривание </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r>
              <w:rPr>
                <w:sz w:val="20"/>
                <w:szCs w:val="20"/>
              </w:rPr>
              <w:t>Труд  в уголке природы</w:t>
            </w:r>
          </w:p>
          <w:p w:rsidR="00DE2890" w:rsidRPr="002B5C5E" w:rsidRDefault="00DE2890" w:rsidP="00961697">
            <w:pPr>
              <w:rPr>
                <w:sz w:val="20"/>
                <w:szCs w:val="20"/>
              </w:rPr>
            </w:pPr>
            <w:r w:rsidRPr="002B5C5E">
              <w:rPr>
                <w:sz w:val="20"/>
                <w:szCs w:val="20"/>
              </w:rPr>
              <w:t xml:space="preserve">Экспериментирование </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 xml:space="preserve">Конструирование </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Экскурсии</w:t>
            </w:r>
          </w:p>
          <w:p w:rsidR="00DE2890" w:rsidRPr="002B5C5E" w:rsidRDefault="00DE2890" w:rsidP="00961697">
            <w:pPr>
              <w:rPr>
                <w:sz w:val="20"/>
                <w:szCs w:val="20"/>
              </w:rPr>
            </w:pPr>
            <w:r w:rsidRPr="002B5C5E">
              <w:rPr>
                <w:sz w:val="20"/>
                <w:szCs w:val="20"/>
              </w:rPr>
              <w:t>Рассказ</w:t>
            </w:r>
          </w:p>
          <w:p w:rsidR="00DE2890" w:rsidRPr="002B5C5E" w:rsidRDefault="00DE2890" w:rsidP="00961697">
            <w:pPr>
              <w:rPr>
                <w:sz w:val="20"/>
                <w:szCs w:val="20"/>
              </w:rPr>
            </w:pPr>
            <w:r w:rsidRPr="002B5C5E">
              <w:rPr>
                <w:sz w:val="20"/>
                <w:szCs w:val="20"/>
              </w:rPr>
              <w:t xml:space="preserve">Беседа </w:t>
            </w: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Сюжетно-ролевая игра</w:t>
            </w:r>
          </w:p>
          <w:p w:rsidR="00DE2890" w:rsidRPr="002B5C5E" w:rsidRDefault="00DE2890" w:rsidP="00961697">
            <w:pPr>
              <w:rPr>
                <w:sz w:val="20"/>
                <w:szCs w:val="20"/>
              </w:rPr>
            </w:pPr>
            <w:r w:rsidRPr="002B5C5E">
              <w:rPr>
                <w:sz w:val="20"/>
                <w:szCs w:val="20"/>
              </w:rPr>
              <w:t>Игровые обучающие ситуации</w:t>
            </w:r>
          </w:p>
          <w:p w:rsidR="00DE2890" w:rsidRPr="002B5C5E" w:rsidRDefault="00DE2890" w:rsidP="00961697">
            <w:pPr>
              <w:rPr>
                <w:sz w:val="20"/>
                <w:szCs w:val="20"/>
              </w:rPr>
            </w:pPr>
            <w:r w:rsidRPr="002B5C5E">
              <w:rPr>
                <w:sz w:val="20"/>
                <w:szCs w:val="20"/>
              </w:rPr>
              <w:t xml:space="preserve">Игры с правилами </w:t>
            </w:r>
          </w:p>
          <w:p w:rsidR="00DE2890" w:rsidRPr="002B5C5E" w:rsidRDefault="00DE2890" w:rsidP="00961697">
            <w:pPr>
              <w:rPr>
                <w:sz w:val="20"/>
                <w:szCs w:val="20"/>
              </w:rPr>
            </w:pPr>
            <w:r w:rsidRPr="002B5C5E">
              <w:rPr>
                <w:sz w:val="20"/>
                <w:szCs w:val="20"/>
              </w:rPr>
              <w:t>Рассматривание</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Игра-экспериментирование</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Конструирование</w:t>
            </w:r>
          </w:p>
          <w:p w:rsidR="00DE2890" w:rsidRPr="002B5C5E" w:rsidRDefault="00DE2890" w:rsidP="00961697">
            <w:pPr>
              <w:rPr>
                <w:sz w:val="20"/>
                <w:szCs w:val="20"/>
              </w:rPr>
            </w:pPr>
            <w:r w:rsidRPr="002B5C5E">
              <w:rPr>
                <w:sz w:val="20"/>
                <w:szCs w:val="20"/>
              </w:rPr>
              <w:t xml:space="preserve">Развивающие игры </w:t>
            </w:r>
          </w:p>
          <w:p w:rsidR="00DE2890" w:rsidRPr="002B5C5E" w:rsidRDefault="00DE2890" w:rsidP="00961697">
            <w:pPr>
              <w:rPr>
                <w:sz w:val="20"/>
                <w:szCs w:val="20"/>
              </w:rPr>
            </w:pPr>
          </w:p>
          <w:p w:rsidR="00DE2890" w:rsidRPr="002B5C5E" w:rsidRDefault="00DE2890" w:rsidP="00961697">
            <w:pPr>
              <w:rPr>
                <w:sz w:val="20"/>
                <w:szCs w:val="20"/>
              </w:rPr>
            </w:pPr>
          </w:p>
        </w:tc>
      </w:tr>
      <w:tr w:rsidR="00DE2890" w:rsidRPr="002B5C5E" w:rsidTr="00B21CA3">
        <w:trPr>
          <w:trHeight w:val="918"/>
        </w:trPr>
        <w:tc>
          <w:tcPr>
            <w:tcW w:w="1594" w:type="dxa"/>
            <w:vMerge/>
            <w:tcBorders>
              <w:top w:val="single" w:sz="4" w:space="0" w:color="000000"/>
              <w:left w:val="single" w:sz="4" w:space="0" w:color="000000"/>
              <w:bottom w:val="single" w:sz="4" w:space="0" w:color="000000"/>
            </w:tcBorders>
          </w:tcPr>
          <w:p w:rsidR="00DE2890" w:rsidRPr="002B5C5E" w:rsidRDefault="00DE2890" w:rsidP="00961697">
            <w:pPr>
              <w:pStyle w:val="2"/>
              <w:snapToGrid w:val="0"/>
              <w:spacing w:after="0" w:line="240" w:lineRule="auto"/>
              <w:rPr>
                <w:sz w:val="20"/>
                <w:szCs w:val="20"/>
              </w:rPr>
            </w:pPr>
          </w:p>
        </w:tc>
        <w:tc>
          <w:tcPr>
            <w:tcW w:w="1080"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sidRPr="002B5C5E">
              <w:rPr>
                <w:sz w:val="20"/>
                <w:szCs w:val="20"/>
                <w:lang w:eastAsia="ru-RU"/>
              </w:rPr>
              <w:t>5-7</w:t>
            </w:r>
            <w:r>
              <w:rPr>
                <w:sz w:val="20"/>
                <w:szCs w:val="20"/>
                <w:lang w:eastAsia="ru-RU"/>
              </w:rPr>
              <w:t>(8)</w:t>
            </w:r>
            <w:r w:rsidRPr="002B5C5E">
              <w:rPr>
                <w:sz w:val="20"/>
                <w:szCs w:val="20"/>
                <w:lang w:eastAsia="ru-RU"/>
              </w:rPr>
              <w:t xml:space="preserve"> 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Сюжетно-ролевая игра</w:t>
            </w:r>
          </w:p>
          <w:p w:rsidR="00DE2890" w:rsidRPr="002B5C5E" w:rsidRDefault="00DE2890" w:rsidP="00961697">
            <w:pPr>
              <w:rPr>
                <w:sz w:val="20"/>
                <w:szCs w:val="20"/>
              </w:rPr>
            </w:pPr>
            <w:r w:rsidRPr="002B5C5E">
              <w:rPr>
                <w:sz w:val="20"/>
                <w:szCs w:val="20"/>
              </w:rPr>
              <w:t>Игровые обучающие ситуации</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 xml:space="preserve">Рассматривание, просмотр фильмов, слайдов </w:t>
            </w:r>
          </w:p>
          <w:p w:rsidR="00DE2890" w:rsidRPr="002B5C5E" w:rsidRDefault="00DE2890" w:rsidP="00961697">
            <w:pPr>
              <w:rPr>
                <w:sz w:val="20"/>
                <w:szCs w:val="20"/>
              </w:rPr>
            </w:pPr>
            <w:r w:rsidRPr="002B5C5E">
              <w:rPr>
                <w:sz w:val="20"/>
                <w:szCs w:val="20"/>
              </w:rPr>
              <w:t xml:space="preserve"> Труд  в уголке природы, огороде, цветнике</w:t>
            </w:r>
          </w:p>
          <w:p w:rsidR="00DE2890" w:rsidRPr="002B5C5E" w:rsidRDefault="00DE2890" w:rsidP="00961697">
            <w:pPr>
              <w:rPr>
                <w:sz w:val="20"/>
                <w:szCs w:val="20"/>
              </w:rPr>
            </w:pPr>
            <w:r w:rsidRPr="002B5C5E">
              <w:rPr>
                <w:sz w:val="20"/>
                <w:szCs w:val="20"/>
              </w:rPr>
              <w:t>Целевые прогулки</w:t>
            </w:r>
          </w:p>
          <w:p w:rsidR="00DE2890" w:rsidRPr="002B5C5E" w:rsidRDefault="00DE2890" w:rsidP="00961697">
            <w:pPr>
              <w:rPr>
                <w:sz w:val="20"/>
                <w:szCs w:val="20"/>
              </w:rPr>
            </w:pPr>
            <w:r w:rsidRPr="002B5C5E">
              <w:rPr>
                <w:sz w:val="20"/>
                <w:szCs w:val="20"/>
              </w:rPr>
              <w:t>Экологические акции</w:t>
            </w:r>
          </w:p>
          <w:p w:rsidR="00DE2890" w:rsidRPr="002B5C5E" w:rsidRDefault="00DE2890" w:rsidP="00961697">
            <w:pPr>
              <w:rPr>
                <w:sz w:val="20"/>
                <w:szCs w:val="20"/>
              </w:rPr>
            </w:pPr>
            <w:r w:rsidRPr="002B5C5E">
              <w:rPr>
                <w:sz w:val="20"/>
                <w:szCs w:val="20"/>
              </w:rPr>
              <w:t>Экспериментирование, опыты</w:t>
            </w:r>
          </w:p>
          <w:p w:rsidR="00DE2890" w:rsidRPr="002B5C5E" w:rsidRDefault="00DE2890" w:rsidP="00961697">
            <w:pPr>
              <w:rPr>
                <w:sz w:val="20"/>
                <w:szCs w:val="20"/>
              </w:rPr>
            </w:pPr>
            <w:r w:rsidRPr="002B5C5E">
              <w:rPr>
                <w:sz w:val="20"/>
                <w:szCs w:val="20"/>
              </w:rPr>
              <w:t>Моделирование</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Комплексные, интегрированные занятия</w:t>
            </w:r>
          </w:p>
          <w:p w:rsidR="00DE2890" w:rsidRPr="002B5C5E" w:rsidRDefault="00DE2890" w:rsidP="00961697">
            <w:pPr>
              <w:rPr>
                <w:sz w:val="20"/>
                <w:szCs w:val="20"/>
              </w:rPr>
            </w:pPr>
            <w:r w:rsidRPr="002B5C5E">
              <w:rPr>
                <w:sz w:val="20"/>
                <w:szCs w:val="20"/>
              </w:rPr>
              <w:t>Конструирование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 xml:space="preserve">Беседа ,Рассказ </w:t>
            </w:r>
          </w:p>
          <w:p w:rsidR="00DE2890" w:rsidRPr="002B5C5E" w:rsidRDefault="00DE2890" w:rsidP="00961697">
            <w:pPr>
              <w:rPr>
                <w:sz w:val="20"/>
                <w:szCs w:val="20"/>
              </w:rPr>
            </w:pPr>
            <w:r w:rsidRPr="002B5C5E">
              <w:rPr>
                <w:sz w:val="20"/>
                <w:szCs w:val="20"/>
              </w:rPr>
              <w:t>Создание коллекций, музейных экспозиций</w:t>
            </w:r>
          </w:p>
          <w:p w:rsidR="00DE2890" w:rsidRPr="002B5C5E" w:rsidRDefault="00DE2890" w:rsidP="00961697">
            <w:pPr>
              <w:rPr>
                <w:sz w:val="20"/>
                <w:szCs w:val="20"/>
              </w:rPr>
            </w:pPr>
            <w:r w:rsidRPr="002B5C5E">
              <w:rPr>
                <w:sz w:val="20"/>
                <w:szCs w:val="20"/>
              </w:rPr>
              <w:t>Проектная деятельность</w:t>
            </w:r>
          </w:p>
          <w:p w:rsidR="00DE2890" w:rsidRPr="002B5C5E" w:rsidRDefault="00DE2890" w:rsidP="00961697">
            <w:pPr>
              <w:rPr>
                <w:sz w:val="20"/>
                <w:szCs w:val="20"/>
              </w:rPr>
            </w:pPr>
            <w:r w:rsidRPr="002B5C5E">
              <w:rPr>
                <w:sz w:val="20"/>
                <w:szCs w:val="20"/>
              </w:rPr>
              <w:t>Проблемные ситуации</w:t>
            </w:r>
          </w:p>
          <w:p w:rsidR="00DE2890" w:rsidRPr="002B5C5E" w:rsidRDefault="00DE2890" w:rsidP="00961697">
            <w:pPr>
              <w:rPr>
                <w:sz w:val="20"/>
                <w:szCs w:val="20"/>
              </w:rPr>
            </w:pPr>
            <w:r w:rsidRPr="002B5C5E">
              <w:rPr>
                <w:sz w:val="20"/>
                <w:szCs w:val="20"/>
              </w:rPr>
              <w:t>Экологические, досуги, праздники, развлечения</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Сюжетно-ролевая игра</w:t>
            </w:r>
          </w:p>
          <w:p w:rsidR="00DE2890" w:rsidRPr="002B5C5E" w:rsidRDefault="00DE2890" w:rsidP="00961697">
            <w:pPr>
              <w:rPr>
                <w:sz w:val="20"/>
                <w:szCs w:val="20"/>
              </w:rPr>
            </w:pPr>
            <w:r w:rsidRPr="002B5C5E">
              <w:rPr>
                <w:sz w:val="20"/>
                <w:szCs w:val="20"/>
              </w:rPr>
              <w:t>Игровые обучающие ситуации</w:t>
            </w:r>
          </w:p>
          <w:p w:rsidR="00DE2890" w:rsidRPr="002B5C5E" w:rsidRDefault="00DE2890" w:rsidP="00961697">
            <w:pPr>
              <w:rPr>
                <w:sz w:val="20"/>
                <w:szCs w:val="20"/>
              </w:rPr>
            </w:pPr>
            <w:r w:rsidRPr="002B5C5E">
              <w:rPr>
                <w:sz w:val="20"/>
                <w:szCs w:val="20"/>
              </w:rPr>
              <w:t>Наблюдение</w:t>
            </w:r>
          </w:p>
          <w:p w:rsidR="00DE2890" w:rsidRPr="002B5C5E" w:rsidRDefault="00DE2890" w:rsidP="00961697">
            <w:pPr>
              <w:rPr>
                <w:sz w:val="20"/>
                <w:szCs w:val="20"/>
              </w:rPr>
            </w:pPr>
            <w:r w:rsidRPr="002B5C5E">
              <w:rPr>
                <w:sz w:val="20"/>
                <w:szCs w:val="20"/>
              </w:rPr>
              <w:t>Труд  в уголке природе, огороде, цветнике</w:t>
            </w:r>
          </w:p>
          <w:p w:rsidR="00DE2890" w:rsidRPr="002B5C5E" w:rsidRDefault="00DE2890" w:rsidP="00961697">
            <w:pPr>
              <w:rPr>
                <w:sz w:val="20"/>
                <w:szCs w:val="20"/>
              </w:rPr>
            </w:pPr>
            <w:r w:rsidRPr="002B5C5E">
              <w:rPr>
                <w:sz w:val="20"/>
                <w:szCs w:val="20"/>
              </w:rPr>
              <w:t>Подкормка птиц</w:t>
            </w:r>
          </w:p>
          <w:p w:rsidR="00DE2890" w:rsidRPr="002B5C5E" w:rsidRDefault="00DE2890" w:rsidP="00961697">
            <w:pPr>
              <w:rPr>
                <w:sz w:val="20"/>
                <w:szCs w:val="20"/>
              </w:rPr>
            </w:pPr>
            <w:r w:rsidRPr="002B5C5E">
              <w:rPr>
                <w:sz w:val="20"/>
                <w:szCs w:val="20"/>
              </w:rPr>
              <w:t>Выращивание растений</w:t>
            </w:r>
          </w:p>
          <w:p w:rsidR="00DE2890" w:rsidRPr="002B5C5E" w:rsidRDefault="00DE2890" w:rsidP="00961697">
            <w:pPr>
              <w:rPr>
                <w:sz w:val="20"/>
                <w:szCs w:val="20"/>
              </w:rPr>
            </w:pPr>
            <w:r w:rsidRPr="002B5C5E">
              <w:rPr>
                <w:sz w:val="20"/>
                <w:szCs w:val="20"/>
              </w:rPr>
              <w:t>Экспериментирование</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Конструирование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 xml:space="preserve">Беседа </w:t>
            </w:r>
          </w:p>
          <w:p w:rsidR="00DE2890" w:rsidRPr="002B5C5E" w:rsidRDefault="00DE2890" w:rsidP="00961697">
            <w:pPr>
              <w:rPr>
                <w:sz w:val="20"/>
                <w:szCs w:val="20"/>
              </w:rPr>
            </w:pPr>
            <w:r w:rsidRPr="002B5C5E">
              <w:rPr>
                <w:sz w:val="20"/>
                <w:szCs w:val="20"/>
              </w:rPr>
              <w:t xml:space="preserve">Рассказ </w:t>
            </w:r>
          </w:p>
          <w:p w:rsidR="00DE2890" w:rsidRPr="002B5C5E" w:rsidRDefault="00DE2890" w:rsidP="00961697">
            <w:pPr>
              <w:rPr>
                <w:sz w:val="20"/>
                <w:szCs w:val="20"/>
              </w:rPr>
            </w:pPr>
            <w:r w:rsidRPr="002B5C5E">
              <w:rPr>
                <w:sz w:val="20"/>
                <w:szCs w:val="20"/>
              </w:rPr>
              <w:t>Создание коллекций</w:t>
            </w:r>
          </w:p>
          <w:p w:rsidR="00DE2890" w:rsidRPr="002B5C5E" w:rsidRDefault="00DE2890" w:rsidP="00961697">
            <w:pPr>
              <w:rPr>
                <w:sz w:val="20"/>
                <w:szCs w:val="20"/>
              </w:rPr>
            </w:pPr>
            <w:r w:rsidRPr="002B5C5E">
              <w:rPr>
                <w:sz w:val="20"/>
                <w:szCs w:val="20"/>
              </w:rPr>
              <w:t>Проектная деятельность</w:t>
            </w:r>
          </w:p>
          <w:p w:rsidR="00DE2890" w:rsidRPr="002B5C5E" w:rsidRDefault="00DE2890" w:rsidP="00961697">
            <w:pPr>
              <w:rPr>
                <w:sz w:val="20"/>
                <w:szCs w:val="20"/>
              </w:rPr>
            </w:pPr>
            <w:r w:rsidRPr="002B5C5E">
              <w:rPr>
                <w:sz w:val="20"/>
                <w:szCs w:val="20"/>
              </w:rPr>
              <w:t>Проблемные ситуации</w:t>
            </w: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Сюжетно-ролевая игра</w:t>
            </w:r>
          </w:p>
          <w:p w:rsidR="00DE2890" w:rsidRPr="002B5C5E" w:rsidRDefault="00DE2890" w:rsidP="00961697">
            <w:pPr>
              <w:rPr>
                <w:sz w:val="20"/>
                <w:szCs w:val="20"/>
              </w:rPr>
            </w:pPr>
            <w:r w:rsidRPr="002B5C5E">
              <w:rPr>
                <w:sz w:val="20"/>
                <w:szCs w:val="20"/>
              </w:rPr>
              <w:t xml:space="preserve">Игры с правилами </w:t>
            </w:r>
          </w:p>
          <w:p w:rsidR="00DE2890" w:rsidRPr="002B5C5E" w:rsidRDefault="00DE2890" w:rsidP="00961697">
            <w:pPr>
              <w:rPr>
                <w:sz w:val="20"/>
                <w:szCs w:val="20"/>
              </w:rPr>
            </w:pPr>
            <w:r w:rsidRPr="002B5C5E">
              <w:rPr>
                <w:sz w:val="20"/>
                <w:szCs w:val="20"/>
              </w:rPr>
              <w:t>Рассматривание</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r w:rsidRPr="002B5C5E">
              <w:rPr>
                <w:sz w:val="20"/>
                <w:szCs w:val="20"/>
              </w:rPr>
              <w:t>Экспериментирование</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Конструирование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Моделирование</w:t>
            </w:r>
          </w:p>
          <w:p w:rsidR="00DE2890" w:rsidRPr="002B5C5E" w:rsidRDefault="00DE2890" w:rsidP="00961697">
            <w:pPr>
              <w:rPr>
                <w:sz w:val="20"/>
                <w:szCs w:val="20"/>
              </w:rPr>
            </w:pPr>
            <w:r w:rsidRPr="002B5C5E">
              <w:rPr>
                <w:sz w:val="20"/>
                <w:szCs w:val="20"/>
              </w:rPr>
              <w:t>Самостоятельная художественно-речевая деятельность</w:t>
            </w:r>
          </w:p>
          <w:p w:rsidR="00DE2890" w:rsidRPr="002B5C5E" w:rsidRDefault="00DE2890" w:rsidP="00961697">
            <w:pPr>
              <w:rPr>
                <w:sz w:val="20"/>
                <w:szCs w:val="20"/>
              </w:rPr>
            </w:pPr>
            <w:r w:rsidRPr="002B5C5E">
              <w:rPr>
                <w:sz w:val="20"/>
                <w:szCs w:val="20"/>
              </w:rPr>
              <w:t xml:space="preserve">Деятельность в уголке природы </w:t>
            </w:r>
          </w:p>
          <w:p w:rsidR="00DE2890" w:rsidRPr="002B5C5E" w:rsidRDefault="00DE2890" w:rsidP="00961697">
            <w:pPr>
              <w:rPr>
                <w:sz w:val="20"/>
                <w:szCs w:val="20"/>
              </w:rPr>
            </w:pPr>
          </w:p>
          <w:p w:rsidR="00DE2890" w:rsidRPr="002B5C5E" w:rsidRDefault="00DE2890" w:rsidP="00961697">
            <w:pPr>
              <w:rPr>
                <w:sz w:val="20"/>
                <w:szCs w:val="20"/>
              </w:rPr>
            </w:pPr>
          </w:p>
        </w:tc>
      </w:tr>
      <w:tr w:rsidR="00DE2890" w:rsidRPr="002B5C5E" w:rsidTr="00B21CA3">
        <w:trPr>
          <w:trHeight w:val="278"/>
        </w:trPr>
        <w:tc>
          <w:tcPr>
            <w:tcW w:w="1594" w:type="dxa"/>
            <w:tcBorders>
              <w:top w:val="single" w:sz="4" w:space="0" w:color="000000"/>
              <w:left w:val="single" w:sz="4" w:space="0" w:color="000000"/>
              <w:bottom w:val="single" w:sz="4" w:space="0" w:color="000000"/>
            </w:tcBorders>
          </w:tcPr>
          <w:p w:rsidR="00DE2890" w:rsidRPr="002B5C5E" w:rsidRDefault="00DE2890" w:rsidP="00961697">
            <w:pPr>
              <w:pStyle w:val="NormalWeb"/>
              <w:suppressAutoHyphens w:val="0"/>
              <w:spacing w:before="0" w:after="0"/>
              <w:rPr>
                <w:sz w:val="20"/>
                <w:szCs w:val="20"/>
                <w:lang w:eastAsia="ru-RU"/>
              </w:rPr>
            </w:pPr>
            <w:r w:rsidRPr="002B5C5E">
              <w:rPr>
                <w:b/>
                <w:sz w:val="20"/>
                <w:szCs w:val="20"/>
                <w:lang w:eastAsia="ru-RU"/>
              </w:rPr>
              <w:t xml:space="preserve">4. </w:t>
            </w:r>
            <w:r w:rsidRPr="00C111DB">
              <w:rPr>
                <w:b/>
                <w:sz w:val="20"/>
                <w:szCs w:val="20"/>
                <w:lang w:eastAsia="ru-RU"/>
              </w:rPr>
              <w:t>Формирование первичных представле</w:t>
            </w:r>
            <w:r>
              <w:rPr>
                <w:b/>
                <w:sz w:val="20"/>
                <w:szCs w:val="20"/>
                <w:lang w:eastAsia="ru-RU"/>
              </w:rPr>
              <w:t>ний о малой родине и Отечестве</w:t>
            </w:r>
            <w:r w:rsidRPr="00C111DB">
              <w:rPr>
                <w:b/>
                <w:sz w:val="20"/>
                <w:szCs w:val="20"/>
                <w:lang w:eastAsia="ru-RU"/>
              </w:rPr>
              <w:t>, о планете Земля</w:t>
            </w:r>
          </w:p>
        </w:tc>
        <w:tc>
          <w:tcPr>
            <w:tcW w:w="108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 xml:space="preserve">3-7 </w:t>
            </w:r>
            <w:r>
              <w:rPr>
                <w:sz w:val="20"/>
                <w:szCs w:val="20"/>
              </w:rPr>
              <w:t>(8)</w:t>
            </w:r>
            <w:r w:rsidRPr="002B5C5E">
              <w:rPr>
                <w:sz w:val="20"/>
                <w:szCs w:val="20"/>
              </w:rPr>
              <w:t xml:space="preserve">лет </w:t>
            </w:r>
          </w:p>
        </w:tc>
        <w:tc>
          <w:tcPr>
            <w:tcW w:w="456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 xml:space="preserve">познавательные беседы, развлечения, моделирование, настольные игры, чтение, </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Комплексные, интегрированные занятия. Конструирование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Рассказ Создание коллекций, музейных экспозиций</w:t>
            </w:r>
          </w:p>
          <w:p w:rsidR="00DE2890" w:rsidRPr="002B5C5E" w:rsidRDefault="00DE2890" w:rsidP="00961697">
            <w:pPr>
              <w:rPr>
                <w:sz w:val="20"/>
                <w:szCs w:val="20"/>
              </w:rPr>
            </w:pPr>
            <w:r w:rsidRPr="002B5C5E">
              <w:rPr>
                <w:sz w:val="20"/>
                <w:szCs w:val="20"/>
              </w:rPr>
              <w:t>Проектная деятельность</w:t>
            </w:r>
          </w:p>
          <w:p w:rsidR="00DE2890" w:rsidRPr="002B5C5E" w:rsidRDefault="00DE2890" w:rsidP="00961697">
            <w:pPr>
              <w:rPr>
                <w:sz w:val="20"/>
                <w:szCs w:val="20"/>
              </w:rPr>
            </w:pPr>
            <w:r w:rsidRPr="002B5C5E">
              <w:rPr>
                <w:sz w:val="20"/>
                <w:szCs w:val="20"/>
              </w:rPr>
              <w:t>Проблемные ситуации</w:t>
            </w:r>
          </w:p>
          <w:p w:rsidR="00DE2890" w:rsidRPr="002B5C5E" w:rsidRDefault="00DE2890" w:rsidP="00961697">
            <w:pPr>
              <w:rPr>
                <w:sz w:val="20"/>
                <w:szCs w:val="20"/>
              </w:rPr>
            </w:pPr>
            <w:r w:rsidRPr="002B5C5E">
              <w:rPr>
                <w:sz w:val="20"/>
                <w:szCs w:val="20"/>
              </w:rPr>
              <w:t>творческие задания, видеофильмы</w:t>
            </w:r>
          </w:p>
        </w:tc>
        <w:tc>
          <w:tcPr>
            <w:tcW w:w="3840" w:type="dxa"/>
            <w:tcBorders>
              <w:top w:val="single" w:sz="4" w:space="0" w:color="000000"/>
              <w:left w:val="single" w:sz="4" w:space="0" w:color="000000"/>
              <w:bottom w:val="single" w:sz="4" w:space="0" w:color="000000"/>
            </w:tcBorders>
          </w:tcPr>
          <w:p w:rsidR="00DE2890" w:rsidRPr="002B5C5E" w:rsidRDefault="00DE2890" w:rsidP="00961697">
            <w:pPr>
              <w:rPr>
                <w:sz w:val="20"/>
                <w:szCs w:val="20"/>
              </w:rPr>
            </w:pPr>
            <w:r w:rsidRPr="002B5C5E">
              <w:rPr>
                <w:sz w:val="20"/>
                <w:szCs w:val="20"/>
              </w:rPr>
              <w:t>Наблюдение. Упражнение.</w:t>
            </w:r>
          </w:p>
          <w:p w:rsidR="00DE2890" w:rsidRPr="002B5C5E" w:rsidRDefault="00DE2890" w:rsidP="00961697">
            <w:pPr>
              <w:rPr>
                <w:sz w:val="20"/>
                <w:szCs w:val="20"/>
              </w:rPr>
            </w:pPr>
            <w:r w:rsidRPr="002B5C5E">
              <w:rPr>
                <w:sz w:val="20"/>
                <w:szCs w:val="20"/>
              </w:rPr>
              <w:t>Развивающие игры</w:t>
            </w:r>
          </w:p>
          <w:p w:rsidR="00DE2890" w:rsidRPr="002B5C5E" w:rsidRDefault="00DE2890" w:rsidP="00961697">
            <w:pPr>
              <w:rPr>
                <w:sz w:val="20"/>
                <w:szCs w:val="20"/>
              </w:rPr>
            </w:pPr>
            <w:r w:rsidRPr="002B5C5E">
              <w:rPr>
                <w:sz w:val="20"/>
                <w:szCs w:val="20"/>
              </w:rPr>
              <w:t xml:space="preserve">Беседа. Рассказ </w:t>
            </w:r>
          </w:p>
          <w:p w:rsidR="00DE2890" w:rsidRPr="002B5C5E" w:rsidRDefault="00DE2890" w:rsidP="00961697">
            <w:pPr>
              <w:rPr>
                <w:sz w:val="20"/>
                <w:szCs w:val="20"/>
              </w:rPr>
            </w:pPr>
            <w:r w:rsidRPr="002B5C5E">
              <w:rPr>
                <w:sz w:val="20"/>
                <w:szCs w:val="20"/>
              </w:rPr>
              <w:t>Создание коллекций</w:t>
            </w:r>
          </w:p>
          <w:p w:rsidR="00DE2890" w:rsidRPr="002B5C5E" w:rsidRDefault="00DE2890" w:rsidP="00961697">
            <w:pPr>
              <w:rPr>
                <w:sz w:val="20"/>
                <w:szCs w:val="20"/>
              </w:rPr>
            </w:pPr>
            <w:r w:rsidRPr="002B5C5E">
              <w:rPr>
                <w:sz w:val="20"/>
                <w:szCs w:val="20"/>
              </w:rPr>
              <w:t>Проектная деятельность</w:t>
            </w:r>
          </w:p>
          <w:p w:rsidR="00DE2890" w:rsidRPr="002B5C5E" w:rsidRDefault="00DE2890" w:rsidP="00961697">
            <w:pPr>
              <w:rPr>
                <w:sz w:val="20"/>
                <w:szCs w:val="20"/>
              </w:rPr>
            </w:pPr>
            <w:r w:rsidRPr="002B5C5E">
              <w:rPr>
                <w:sz w:val="20"/>
                <w:szCs w:val="20"/>
              </w:rPr>
              <w:t>Проблемные ситуации.</w:t>
            </w:r>
          </w:p>
          <w:p w:rsidR="00DE2890" w:rsidRPr="002B5C5E" w:rsidRDefault="00DE2890" w:rsidP="00961697">
            <w:pPr>
              <w:rPr>
                <w:sz w:val="20"/>
                <w:szCs w:val="20"/>
              </w:rPr>
            </w:pPr>
            <w:r w:rsidRPr="002B5C5E">
              <w:rPr>
                <w:sz w:val="20"/>
                <w:szCs w:val="20"/>
              </w:rPr>
              <w:t>Исследовательская деятельность</w:t>
            </w:r>
          </w:p>
          <w:p w:rsidR="00DE2890" w:rsidRPr="002B5C5E" w:rsidRDefault="00DE2890" w:rsidP="00961697">
            <w:pPr>
              <w:rPr>
                <w:sz w:val="20"/>
                <w:szCs w:val="20"/>
              </w:rPr>
            </w:pPr>
            <w:r w:rsidRPr="002B5C5E">
              <w:rPr>
                <w:sz w:val="20"/>
                <w:szCs w:val="20"/>
              </w:rPr>
              <w:t>Экскурсии. Целевые прогулки, в т.ч. виртальные</w:t>
            </w:r>
          </w:p>
        </w:tc>
        <w:tc>
          <w:tcPr>
            <w:tcW w:w="4560" w:type="dxa"/>
            <w:tcBorders>
              <w:top w:val="single" w:sz="4" w:space="0" w:color="000000"/>
              <w:left w:val="single" w:sz="4" w:space="0" w:color="000000"/>
              <w:bottom w:val="single" w:sz="4" w:space="0" w:color="000000"/>
              <w:right w:val="single" w:sz="4" w:space="0" w:color="000000"/>
            </w:tcBorders>
          </w:tcPr>
          <w:p w:rsidR="00DE2890" w:rsidRPr="002B5C5E" w:rsidRDefault="00DE2890" w:rsidP="00961697">
            <w:pPr>
              <w:rPr>
                <w:sz w:val="20"/>
                <w:szCs w:val="20"/>
              </w:rPr>
            </w:pPr>
            <w:r w:rsidRPr="002B5C5E">
              <w:rPr>
                <w:sz w:val="20"/>
                <w:szCs w:val="20"/>
              </w:rPr>
              <w:t>рассматривание иллюстраций, изобразительная деятельность.</w:t>
            </w:r>
          </w:p>
          <w:p w:rsidR="00DE2890" w:rsidRPr="002B5C5E" w:rsidRDefault="00DE2890" w:rsidP="00961697">
            <w:pPr>
              <w:rPr>
                <w:sz w:val="20"/>
                <w:szCs w:val="20"/>
              </w:rPr>
            </w:pPr>
            <w:r w:rsidRPr="002B5C5E">
              <w:rPr>
                <w:sz w:val="20"/>
                <w:szCs w:val="20"/>
              </w:rPr>
              <w:t>Игры (дидактические, развивающие, подвижные)</w:t>
            </w:r>
          </w:p>
          <w:p w:rsidR="00DE2890" w:rsidRPr="002B5C5E" w:rsidRDefault="00DE2890" w:rsidP="00961697">
            <w:pPr>
              <w:rPr>
                <w:sz w:val="20"/>
                <w:szCs w:val="20"/>
              </w:rPr>
            </w:pPr>
            <w:r w:rsidRPr="002B5C5E">
              <w:rPr>
                <w:sz w:val="20"/>
                <w:szCs w:val="20"/>
              </w:rPr>
              <w:t xml:space="preserve">Игры-экспериментирования. Игры с использованием дидактических материалов </w:t>
            </w:r>
          </w:p>
          <w:p w:rsidR="00DE2890" w:rsidRPr="002B5C5E" w:rsidRDefault="00DE2890" w:rsidP="00961697">
            <w:pPr>
              <w:rPr>
                <w:sz w:val="20"/>
                <w:szCs w:val="20"/>
              </w:rPr>
            </w:pPr>
            <w:r w:rsidRPr="002B5C5E">
              <w:rPr>
                <w:sz w:val="20"/>
                <w:szCs w:val="20"/>
              </w:rPr>
              <w:t xml:space="preserve">Наблюдение </w:t>
            </w:r>
          </w:p>
          <w:p w:rsidR="00DE2890" w:rsidRPr="002B5C5E" w:rsidRDefault="00DE2890" w:rsidP="00961697">
            <w:pPr>
              <w:rPr>
                <w:sz w:val="20"/>
                <w:szCs w:val="20"/>
              </w:rPr>
            </w:pPr>
            <w:r w:rsidRPr="002B5C5E">
              <w:rPr>
                <w:sz w:val="20"/>
                <w:szCs w:val="20"/>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bl>
    <w:p w:rsidR="00DE2890" w:rsidRDefault="00DE2890" w:rsidP="002B5C5E">
      <w:pPr>
        <w:jc w:val="both"/>
        <w:rPr>
          <w:sz w:val="20"/>
          <w:szCs w:val="20"/>
        </w:rPr>
      </w:pPr>
    </w:p>
    <w:tbl>
      <w:tblPr>
        <w:tblW w:w="15534" w:type="dxa"/>
        <w:tblInd w:w="-66" w:type="dxa"/>
        <w:tblLayout w:type="fixed"/>
        <w:tblLook w:val="0000"/>
      </w:tblPr>
      <w:tblGrid>
        <w:gridCol w:w="15534"/>
      </w:tblGrid>
      <w:tr w:rsidR="00DE2890" w:rsidRPr="00C111DB" w:rsidTr="00945DF9">
        <w:trPr>
          <w:trHeight w:val="7115"/>
        </w:trPr>
        <w:tc>
          <w:tcPr>
            <w:tcW w:w="15534" w:type="dxa"/>
            <w:tcBorders>
              <w:top w:val="double" w:sz="2" w:space="0" w:color="000000"/>
              <w:left w:val="double" w:sz="2" w:space="0" w:color="000000"/>
              <w:right w:val="double" w:sz="2" w:space="0" w:color="000000"/>
            </w:tcBorders>
          </w:tcPr>
          <w:p w:rsidR="00DE2890" w:rsidRPr="00573B3F" w:rsidRDefault="00DE2890" w:rsidP="00031BB2">
            <w:pPr>
              <w:widowControl w:val="0"/>
              <w:jc w:val="center"/>
            </w:pPr>
            <w:r w:rsidRPr="00573B3F">
              <w:rPr>
                <w:b/>
              </w:rPr>
              <w:t>Формы взаимодействия с семьями воспитанников</w:t>
            </w:r>
          </w:p>
          <w:p w:rsidR="00DE2890" w:rsidRPr="00C111DB" w:rsidRDefault="00DE2890" w:rsidP="00F3478D">
            <w:pPr>
              <w:pStyle w:val="ListParagraph"/>
              <w:numPr>
                <w:ilvl w:val="0"/>
                <w:numId w:val="11"/>
              </w:numPr>
              <w:contextualSpacing w:val="0"/>
              <w:rPr>
                <w:sz w:val="20"/>
                <w:szCs w:val="20"/>
              </w:rPr>
            </w:pPr>
            <w:r w:rsidRPr="00C111DB">
              <w:rPr>
                <w:sz w:val="20"/>
                <w:szCs w:val="20"/>
              </w:rPr>
              <w:t>Информирование родителей о содержании и жизнедеятельности детей в ДОУ, их достижениях и интересах:</w:t>
            </w:r>
          </w:p>
          <w:p w:rsidR="00DE2890" w:rsidRPr="00C111DB" w:rsidRDefault="00DE2890" w:rsidP="00C111DB">
            <w:pPr>
              <w:pStyle w:val="ListParagraph"/>
              <w:rPr>
                <w:sz w:val="20"/>
                <w:szCs w:val="20"/>
              </w:rPr>
            </w:pPr>
            <w:r w:rsidRPr="00C111DB">
              <w:rPr>
                <w:sz w:val="20"/>
                <w:szCs w:val="20"/>
              </w:rPr>
              <w:t>- Чему мы научимся (Чему научились),- Наши достижения,</w:t>
            </w:r>
          </w:p>
          <w:p w:rsidR="00DE2890" w:rsidRPr="00C111DB" w:rsidRDefault="00DE2890" w:rsidP="00031BB2">
            <w:pPr>
              <w:pStyle w:val="ListParagraph"/>
              <w:rPr>
                <w:sz w:val="20"/>
                <w:szCs w:val="20"/>
              </w:rPr>
            </w:pPr>
            <w:r w:rsidRPr="00C111DB">
              <w:rPr>
                <w:sz w:val="20"/>
                <w:szCs w:val="20"/>
              </w:rPr>
              <w:t>- Познавательно-игровые мини-центры для взаимодействия родителей с детьми в условиях ДОУ,</w:t>
            </w:r>
          </w:p>
          <w:p w:rsidR="00DE2890" w:rsidRPr="00C111DB" w:rsidRDefault="00DE2890" w:rsidP="00031BB2">
            <w:pPr>
              <w:pStyle w:val="ListParagraph"/>
              <w:rPr>
                <w:sz w:val="20"/>
                <w:szCs w:val="20"/>
              </w:rPr>
            </w:pPr>
            <w:r w:rsidRPr="00C111DB">
              <w:rPr>
                <w:sz w:val="20"/>
                <w:szCs w:val="20"/>
              </w:rPr>
              <w:t>- Выставки продуктов детской и детско-взрослой деятельности (рисунки, поделки, рассказы, проекты и т.п.)</w:t>
            </w:r>
          </w:p>
          <w:p w:rsidR="00DE2890" w:rsidRPr="00C111DB" w:rsidRDefault="00DE2890" w:rsidP="00F3478D">
            <w:pPr>
              <w:pStyle w:val="ListParagraph"/>
              <w:numPr>
                <w:ilvl w:val="0"/>
                <w:numId w:val="11"/>
              </w:numPr>
              <w:contextualSpacing w:val="0"/>
              <w:rPr>
                <w:sz w:val="20"/>
                <w:szCs w:val="20"/>
              </w:rPr>
            </w:pPr>
            <w:r w:rsidRPr="00C111DB">
              <w:rPr>
                <w:sz w:val="20"/>
                <w:szCs w:val="20"/>
              </w:rPr>
              <w:t>«Академия для родителей». Цели: Выявление психолого-педагогических затруднений в семье,Преодоление сложившихся стереотипов,Повышение уровня компетенции и значимости родителей в вопросах воспитания и развития дошкольников,Пропаганда гуманных методов взаимодействия с ребёнком.</w:t>
            </w:r>
          </w:p>
          <w:p w:rsidR="00DE2890" w:rsidRPr="00C111DB" w:rsidRDefault="00DE2890" w:rsidP="00F3478D">
            <w:pPr>
              <w:pStyle w:val="ListParagraph"/>
              <w:numPr>
                <w:ilvl w:val="0"/>
                <w:numId w:val="11"/>
              </w:numPr>
              <w:contextualSpacing w:val="0"/>
              <w:rPr>
                <w:sz w:val="20"/>
                <w:szCs w:val="20"/>
              </w:rPr>
            </w:pPr>
            <w:r w:rsidRPr="00C111DB">
              <w:rPr>
                <w:sz w:val="20"/>
                <w:szCs w:val="20"/>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DE2890" w:rsidRPr="00C111DB" w:rsidRDefault="00DE2890" w:rsidP="00F3478D">
            <w:pPr>
              <w:pStyle w:val="ListParagraph"/>
              <w:numPr>
                <w:ilvl w:val="0"/>
                <w:numId w:val="11"/>
              </w:numPr>
              <w:contextualSpacing w:val="0"/>
              <w:rPr>
                <w:sz w:val="20"/>
                <w:szCs w:val="20"/>
              </w:rPr>
            </w:pPr>
            <w:r w:rsidRPr="00C111DB">
              <w:rPr>
                <w:sz w:val="20"/>
                <w:szCs w:val="20"/>
              </w:rPr>
              <w:t>Совместные досуги и мероприятия на основе партнёрской деятельности родителей и педагогов.</w:t>
            </w:r>
          </w:p>
          <w:p w:rsidR="00DE2890" w:rsidRPr="00C111DB" w:rsidRDefault="00DE2890" w:rsidP="00F3478D">
            <w:pPr>
              <w:pStyle w:val="ListParagraph"/>
              <w:numPr>
                <w:ilvl w:val="0"/>
                <w:numId w:val="11"/>
              </w:numPr>
              <w:contextualSpacing w:val="0"/>
              <w:rPr>
                <w:sz w:val="20"/>
                <w:szCs w:val="20"/>
              </w:rPr>
            </w:pPr>
            <w:r w:rsidRPr="00C111DB">
              <w:rPr>
                <w:sz w:val="20"/>
                <w:szCs w:val="20"/>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DE2890" w:rsidRPr="00C111DB" w:rsidRDefault="00DE2890" w:rsidP="00F3478D">
            <w:pPr>
              <w:pStyle w:val="ListParagraph"/>
              <w:numPr>
                <w:ilvl w:val="0"/>
                <w:numId w:val="11"/>
              </w:numPr>
              <w:contextualSpacing w:val="0"/>
              <w:rPr>
                <w:sz w:val="20"/>
                <w:szCs w:val="20"/>
              </w:rPr>
            </w:pPr>
            <w:r w:rsidRPr="00C111DB">
              <w:rPr>
                <w:sz w:val="20"/>
                <w:szCs w:val="20"/>
              </w:rPr>
              <w:t>Открытые ме</w:t>
            </w:r>
            <w:r>
              <w:rPr>
                <w:sz w:val="20"/>
                <w:szCs w:val="20"/>
              </w:rPr>
              <w:t>роприятия с детьми</w:t>
            </w:r>
            <w:r w:rsidRPr="00C111DB">
              <w:rPr>
                <w:sz w:val="20"/>
                <w:szCs w:val="20"/>
              </w:rPr>
              <w:t>.</w:t>
            </w:r>
          </w:p>
          <w:p w:rsidR="00DE2890" w:rsidRPr="00C111DB" w:rsidRDefault="00DE2890" w:rsidP="00F3478D">
            <w:pPr>
              <w:pStyle w:val="ListParagraph"/>
              <w:numPr>
                <w:ilvl w:val="0"/>
                <w:numId w:val="11"/>
              </w:numPr>
              <w:contextualSpacing w:val="0"/>
              <w:rPr>
                <w:sz w:val="20"/>
                <w:szCs w:val="20"/>
              </w:rPr>
            </w:pPr>
            <w:r w:rsidRPr="00C111DB">
              <w:rPr>
                <w:sz w:val="20"/>
                <w:szCs w:val="20"/>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DE2890" w:rsidRPr="00C111DB" w:rsidRDefault="00DE2890" w:rsidP="00F3478D">
            <w:pPr>
              <w:pStyle w:val="ListParagraph"/>
              <w:numPr>
                <w:ilvl w:val="0"/>
                <w:numId w:val="11"/>
              </w:numPr>
              <w:contextualSpacing w:val="0"/>
              <w:rPr>
                <w:sz w:val="20"/>
                <w:szCs w:val="20"/>
              </w:rPr>
            </w:pPr>
            <w:r w:rsidRPr="00C111DB">
              <w:rPr>
                <w:sz w:val="20"/>
                <w:szCs w:val="20"/>
              </w:rPr>
              <w:t>Совместные досуги, праздники, музыкальные и литературные вечера на основе взаимодействия родителей и детей.</w:t>
            </w:r>
          </w:p>
          <w:p w:rsidR="00DE2890" w:rsidRPr="00C111DB" w:rsidRDefault="00DE2890" w:rsidP="00F3478D">
            <w:pPr>
              <w:pStyle w:val="ListParagraph"/>
              <w:numPr>
                <w:ilvl w:val="0"/>
                <w:numId w:val="11"/>
              </w:numPr>
              <w:contextualSpacing w:val="0"/>
              <w:rPr>
                <w:sz w:val="20"/>
                <w:szCs w:val="20"/>
              </w:rPr>
            </w:pPr>
            <w:r w:rsidRPr="00C111DB">
              <w:rPr>
                <w:sz w:val="20"/>
                <w:szCs w:val="20"/>
              </w:rPr>
              <w:t>Создание в группе тематических выставок при участии родителей: «Дары природы», «История вещей», «Родной край», «Любимый поселок», «Профессии наших родителей», «Транспорт» и др. с целью расширения кругозора дошкольников.</w:t>
            </w:r>
            <w:r>
              <w:rPr>
                <w:sz w:val="20"/>
                <w:szCs w:val="20"/>
              </w:rPr>
              <w:t xml:space="preserve"> </w:t>
            </w:r>
            <w:r w:rsidRPr="00C111DB">
              <w:rPr>
                <w:sz w:val="20"/>
                <w:szCs w:val="20"/>
              </w:rPr>
              <w:t>Совместная работа родителей с ребёнком над созданием семейных альбомов «Моя семья», «Моя родословная», «Семья и спорт», «Я живу на Урале», «Как мы отдыхаем» и др.</w:t>
            </w:r>
          </w:p>
          <w:p w:rsidR="00DE2890" w:rsidRPr="00C111DB" w:rsidRDefault="00DE2890" w:rsidP="00F3478D">
            <w:pPr>
              <w:pStyle w:val="ListParagraph"/>
              <w:numPr>
                <w:ilvl w:val="0"/>
                <w:numId w:val="11"/>
              </w:numPr>
              <w:contextualSpacing w:val="0"/>
              <w:rPr>
                <w:sz w:val="20"/>
                <w:szCs w:val="20"/>
              </w:rPr>
            </w:pPr>
            <w:r w:rsidRPr="00C111DB">
              <w:rPr>
                <w:sz w:val="20"/>
                <w:szCs w:val="20"/>
              </w:rPr>
              <w:t>Проведение встреч с родителями с целью знакомства с профессиями, формирования уважительного отношения к людям труда.</w:t>
            </w:r>
          </w:p>
          <w:p w:rsidR="00DE2890" w:rsidRPr="00C111DB" w:rsidRDefault="00DE2890" w:rsidP="00F3478D">
            <w:pPr>
              <w:pStyle w:val="ListParagraph"/>
              <w:numPr>
                <w:ilvl w:val="0"/>
                <w:numId w:val="11"/>
              </w:numPr>
              <w:contextualSpacing w:val="0"/>
              <w:rPr>
                <w:sz w:val="20"/>
                <w:szCs w:val="20"/>
              </w:rPr>
            </w:pPr>
            <w:r w:rsidRPr="00C111DB">
              <w:rPr>
                <w:sz w:val="20"/>
                <w:szCs w:val="20"/>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DE2890" w:rsidRPr="00C111DB" w:rsidRDefault="00DE2890" w:rsidP="00F3478D">
            <w:pPr>
              <w:pStyle w:val="ListParagraph"/>
              <w:numPr>
                <w:ilvl w:val="0"/>
                <w:numId w:val="11"/>
              </w:numPr>
              <w:contextualSpacing w:val="0"/>
              <w:rPr>
                <w:sz w:val="20"/>
                <w:szCs w:val="20"/>
              </w:rPr>
            </w:pPr>
            <w:r w:rsidRPr="00C111DB">
              <w:rPr>
                <w:sz w:val="20"/>
                <w:szCs w:val="20"/>
              </w:rPr>
              <w:t>Создание в группе «коллекций» - наборы открыток, календарей, минералов и др. предметов для познавательно-творческой работы.</w:t>
            </w:r>
          </w:p>
          <w:p w:rsidR="00DE2890" w:rsidRPr="00C111DB" w:rsidRDefault="00DE2890" w:rsidP="00F3478D">
            <w:pPr>
              <w:pStyle w:val="ListParagraph"/>
              <w:numPr>
                <w:ilvl w:val="0"/>
                <w:numId w:val="11"/>
              </w:numPr>
              <w:contextualSpacing w:val="0"/>
              <w:rPr>
                <w:sz w:val="20"/>
                <w:szCs w:val="20"/>
              </w:rPr>
            </w:pPr>
            <w:r w:rsidRPr="00C111DB">
              <w:rPr>
                <w:sz w:val="20"/>
                <w:szCs w:val="20"/>
              </w:rPr>
              <w:t>Совместное создание тематических альбомов экологической направленности «Птицы», «Животные», «Рыбы», «Цветы» и т.д.</w:t>
            </w:r>
          </w:p>
          <w:p w:rsidR="00DE2890" w:rsidRPr="00C111DB" w:rsidRDefault="00DE2890" w:rsidP="00F3478D">
            <w:pPr>
              <w:pStyle w:val="ListParagraph"/>
              <w:numPr>
                <w:ilvl w:val="0"/>
                <w:numId w:val="11"/>
              </w:numPr>
              <w:contextualSpacing w:val="0"/>
              <w:rPr>
                <w:sz w:val="20"/>
                <w:szCs w:val="20"/>
              </w:rPr>
            </w:pPr>
            <w:r w:rsidRPr="00C111DB">
              <w:rPr>
                <w:sz w:val="20"/>
                <w:szCs w:val="20"/>
              </w:rPr>
              <w:t>Воскресные экскурсии ребёнка с родителями по району проживания с целью знакомства. Совместный поиск исторических сведений о нём.</w:t>
            </w:r>
          </w:p>
          <w:p w:rsidR="00DE2890" w:rsidRPr="00C111DB" w:rsidRDefault="00DE2890" w:rsidP="00F3478D">
            <w:pPr>
              <w:pStyle w:val="ListParagraph"/>
              <w:numPr>
                <w:ilvl w:val="0"/>
                <w:numId w:val="11"/>
              </w:numPr>
              <w:contextualSpacing w:val="0"/>
              <w:rPr>
                <w:sz w:val="20"/>
                <w:szCs w:val="20"/>
              </w:rPr>
            </w:pPr>
            <w:r w:rsidRPr="00C111DB">
              <w:rPr>
                <w:sz w:val="20"/>
                <w:szCs w:val="20"/>
              </w:rPr>
              <w:t>Совместный поиск ответов на обозначенные педагогом познавательные  проблемы в энциклопедиях, книгах, журналах и других источниках.</w:t>
            </w:r>
          </w:p>
          <w:p w:rsidR="00DE2890" w:rsidRPr="00C111DB" w:rsidRDefault="00DE2890" w:rsidP="00F3478D">
            <w:pPr>
              <w:pStyle w:val="ListParagraph"/>
              <w:numPr>
                <w:ilvl w:val="0"/>
                <w:numId w:val="11"/>
              </w:numPr>
              <w:contextualSpacing w:val="0"/>
              <w:rPr>
                <w:sz w:val="20"/>
                <w:szCs w:val="20"/>
              </w:rPr>
            </w:pPr>
            <w:r w:rsidRPr="00C111DB">
              <w:rPr>
                <w:sz w:val="20"/>
                <w:szCs w:val="20"/>
              </w:rPr>
              <w:t>Игротека в детском саду с приглашением родителей и других членов семьи.</w:t>
            </w:r>
          </w:p>
          <w:p w:rsidR="00DE2890" w:rsidRPr="00C111DB" w:rsidRDefault="00DE2890" w:rsidP="00F3478D">
            <w:pPr>
              <w:pStyle w:val="ListParagraph"/>
              <w:numPr>
                <w:ilvl w:val="0"/>
                <w:numId w:val="11"/>
              </w:numPr>
              <w:rPr>
                <w:sz w:val="20"/>
                <w:szCs w:val="20"/>
              </w:rPr>
            </w:pPr>
            <w:r w:rsidRPr="00C111DB">
              <w:rPr>
                <w:sz w:val="20"/>
                <w:szCs w:val="20"/>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DE2890" w:rsidRPr="00573B3F" w:rsidRDefault="00DE2890" w:rsidP="00C111DB">
      <w:pPr>
        <w:pStyle w:val="NormalWeb"/>
        <w:suppressAutoHyphens w:val="0"/>
        <w:spacing w:before="0" w:beforeAutospacing="1" w:after="0" w:afterAutospacing="1"/>
        <w:jc w:val="center"/>
        <w:rPr>
          <w:b/>
          <w:lang w:eastAsia="ru-RU"/>
        </w:rPr>
      </w:pPr>
      <w:r w:rsidRPr="00573B3F">
        <w:rPr>
          <w:b/>
          <w:lang w:eastAsia="ru-RU"/>
        </w:rPr>
        <w:t>2.2.1</w:t>
      </w:r>
      <w:r w:rsidRPr="00573B3F">
        <w:rPr>
          <w:b/>
          <w:lang w:eastAsia="ru-RU"/>
        </w:rPr>
        <w:tab/>
        <w:t>Часть, формируемая участниками образовательных отношений</w:t>
      </w:r>
    </w:p>
    <w:p w:rsidR="00DE2890" w:rsidRDefault="00DE2890" w:rsidP="00C111DB">
      <w:pPr>
        <w:jc w:val="both"/>
      </w:pPr>
      <w:r w:rsidRPr="00C111DB">
        <w:t>Организация работы в части, формируемой участниками образовательных отношений в данном направлении,  представлена интеграцией образовательной области «Познавательное развитие» с друг</w:t>
      </w:r>
      <w:r>
        <w:t>ими образовательными областями, главным образом – с ОО «С</w:t>
      </w:r>
      <w:r w:rsidRPr="00C111DB">
        <w:t>оциально-коммуникативное разв</w:t>
      </w:r>
      <w:r>
        <w:t xml:space="preserve">итие». </w:t>
      </w:r>
    </w:p>
    <w:p w:rsidR="00DE2890" w:rsidRDefault="00DE2890" w:rsidP="00C111DB">
      <w:pPr>
        <w:jc w:val="both"/>
      </w:pPr>
      <w:r w:rsidRPr="00C111DB">
        <w:t>Методическое и дидактическое обеспечение разработано с учетом</w:t>
      </w:r>
      <w:r>
        <w:t>:</w:t>
      </w:r>
    </w:p>
    <w:p w:rsidR="00DE2890" w:rsidRDefault="00DE2890" w:rsidP="00BA0D9F">
      <w:pPr>
        <w:jc w:val="both"/>
      </w:pPr>
      <w:r>
        <w:t>1.  М</w:t>
      </w:r>
      <w:r w:rsidRPr="00C111DB">
        <w:t xml:space="preserve">етодических рекомендаций к </w:t>
      </w:r>
      <w:r>
        <w:t xml:space="preserve">парциальной </w:t>
      </w:r>
      <w:r w:rsidRPr="00C111DB">
        <w:t xml:space="preserve">региональной программе  под ред. О.В. Толстиковой «Мы живем на Урале»,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DE2890" w:rsidRPr="00FA1F39" w:rsidRDefault="00DE2890" w:rsidP="00B51A85">
      <w:pPr>
        <w:jc w:val="center"/>
        <w:rPr>
          <w:sz w:val="22"/>
          <w:szCs w:val="22"/>
        </w:rPr>
      </w:pPr>
      <w:r w:rsidRPr="00FA1F39">
        <w:rPr>
          <w:sz w:val="22"/>
          <w:szCs w:val="22"/>
        </w:rPr>
        <w:t>Пер</w:t>
      </w:r>
      <w:r>
        <w:rPr>
          <w:sz w:val="22"/>
          <w:szCs w:val="22"/>
        </w:rPr>
        <w:t>спективное планирование совместной</w:t>
      </w:r>
      <w:r w:rsidRPr="00FA1F39">
        <w:rPr>
          <w:sz w:val="22"/>
          <w:szCs w:val="22"/>
        </w:rPr>
        <w:t xml:space="preserve"> деятельности с детьми среднего дошкольного возраста</w:t>
      </w:r>
    </w:p>
    <w:p w:rsidR="00DE2890" w:rsidRPr="00FA1F39" w:rsidRDefault="00DE2890" w:rsidP="00C23BD4">
      <w:pPr>
        <w:jc w:val="center"/>
        <w:rPr>
          <w:sz w:val="22"/>
          <w:szCs w:val="22"/>
        </w:rPr>
      </w:pPr>
      <w:r>
        <w:rPr>
          <w:sz w:val="22"/>
          <w:szCs w:val="22"/>
        </w:rPr>
        <w:t>Тема: « Наш Урал</w:t>
      </w:r>
      <w:r w:rsidRPr="00FA1F39">
        <w:rPr>
          <w:sz w:val="22"/>
          <w:szCs w:val="22"/>
        </w:rPr>
        <w:t>»</w:t>
      </w: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
        <w:gridCol w:w="3083"/>
        <w:gridCol w:w="5400"/>
        <w:gridCol w:w="3449"/>
        <w:gridCol w:w="2697"/>
      </w:tblGrid>
      <w:tr w:rsidR="00DE2890" w:rsidRPr="00FA1F39" w:rsidTr="00C23BD4">
        <w:tc>
          <w:tcPr>
            <w:tcW w:w="12917" w:type="dxa"/>
            <w:gridSpan w:val="4"/>
          </w:tcPr>
          <w:p w:rsidR="00DE2890" w:rsidRPr="00FA1F39" w:rsidRDefault="00DE2890" w:rsidP="00B252A2">
            <w:r w:rsidRPr="00FA1F39">
              <w:rPr>
                <w:sz w:val="22"/>
                <w:szCs w:val="22"/>
              </w:rPr>
              <w:t>Тема «Мой край – Земля Урала»</w:t>
            </w:r>
          </w:p>
          <w:p w:rsidR="00DE2890" w:rsidRPr="00FA1F39" w:rsidRDefault="00DE2890" w:rsidP="00B252A2">
            <w:r w:rsidRPr="00FA1F39">
              <w:rPr>
                <w:sz w:val="22"/>
                <w:szCs w:val="22"/>
              </w:rPr>
              <w:t>Цель: формирование знаний у детей об Урале, как о родном крае</w:t>
            </w:r>
          </w:p>
        </w:tc>
        <w:tc>
          <w:tcPr>
            <w:tcW w:w="2697" w:type="dxa"/>
          </w:tcPr>
          <w:p w:rsidR="00DE2890" w:rsidRPr="00FA1F39" w:rsidRDefault="00DE2890" w:rsidP="00B252A2">
            <w:r w:rsidRPr="00FA1F39">
              <w:rPr>
                <w:sz w:val="22"/>
                <w:szCs w:val="22"/>
              </w:rPr>
              <w:t>Сроки: сентябрь</w:t>
            </w:r>
          </w:p>
        </w:tc>
      </w:tr>
      <w:tr w:rsidR="00DE2890" w:rsidRPr="00FA1F39" w:rsidTr="00F5414E">
        <w:tc>
          <w:tcPr>
            <w:tcW w:w="985" w:type="dxa"/>
          </w:tcPr>
          <w:p w:rsidR="00DE2890" w:rsidRPr="00FA1F39" w:rsidRDefault="00DE2890" w:rsidP="00B252A2">
            <w:pPr>
              <w:jc w:val="center"/>
            </w:pPr>
            <w:r w:rsidRPr="00FA1F39">
              <w:rPr>
                <w:sz w:val="22"/>
                <w:szCs w:val="22"/>
              </w:rPr>
              <w:t>дата</w:t>
            </w:r>
          </w:p>
        </w:tc>
        <w:tc>
          <w:tcPr>
            <w:tcW w:w="3083" w:type="dxa"/>
          </w:tcPr>
          <w:p w:rsidR="00DE2890" w:rsidRPr="00FA1F39" w:rsidRDefault="00DE2890" w:rsidP="00B252A2">
            <w:pPr>
              <w:jc w:val="center"/>
            </w:pPr>
            <w:r w:rsidRPr="00FA1F39">
              <w:rPr>
                <w:sz w:val="22"/>
                <w:szCs w:val="22"/>
              </w:rPr>
              <w:t>Тема мероприятия</w:t>
            </w:r>
          </w:p>
        </w:tc>
        <w:tc>
          <w:tcPr>
            <w:tcW w:w="5400" w:type="dxa"/>
          </w:tcPr>
          <w:p w:rsidR="00DE2890" w:rsidRPr="00FA1F39" w:rsidRDefault="00DE2890" w:rsidP="00B252A2">
            <w:pPr>
              <w:jc w:val="center"/>
            </w:pPr>
            <w:r w:rsidRPr="00FA1F39">
              <w:rPr>
                <w:sz w:val="22"/>
                <w:szCs w:val="22"/>
              </w:rPr>
              <w:t>задачи</w:t>
            </w:r>
          </w:p>
        </w:tc>
        <w:tc>
          <w:tcPr>
            <w:tcW w:w="3449" w:type="dxa"/>
          </w:tcPr>
          <w:p w:rsidR="00DE2890" w:rsidRPr="00FA1F39" w:rsidRDefault="00DE2890" w:rsidP="00B252A2">
            <w:pPr>
              <w:jc w:val="center"/>
            </w:pPr>
            <w:r w:rsidRPr="00FA1F39">
              <w:rPr>
                <w:sz w:val="22"/>
                <w:szCs w:val="22"/>
              </w:rPr>
              <w:t>Формы  деятельности</w:t>
            </w:r>
          </w:p>
        </w:tc>
        <w:tc>
          <w:tcPr>
            <w:tcW w:w="2697" w:type="dxa"/>
          </w:tcPr>
          <w:p w:rsidR="00DE2890" w:rsidRPr="00FA1F39" w:rsidRDefault="00DE2890" w:rsidP="00B252A2">
            <w:pPr>
              <w:jc w:val="center"/>
            </w:pPr>
            <w:r w:rsidRPr="00FA1F39">
              <w:rPr>
                <w:sz w:val="22"/>
                <w:szCs w:val="22"/>
              </w:rPr>
              <w:t>источник</w:t>
            </w:r>
          </w:p>
        </w:tc>
      </w:tr>
      <w:tr w:rsidR="00DE2890" w:rsidRPr="00FA1F39" w:rsidTr="00F5414E">
        <w:tc>
          <w:tcPr>
            <w:tcW w:w="985" w:type="dxa"/>
          </w:tcPr>
          <w:p w:rsidR="00DE2890" w:rsidRPr="00FA1F39" w:rsidRDefault="00DE2890" w:rsidP="00B252A2">
            <w:r w:rsidRPr="00FA1F39">
              <w:rPr>
                <w:sz w:val="22"/>
                <w:szCs w:val="22"/>
              </w:rPr>
              <w:t>1 неделя</w:t>
            </w:r>
          </w:p>
        </w:tc>
        <w:tc>
          <w:tcPr>
            <w:tcW w:w="3083" w:type="dxa"/>
          </w:tcPr>
          <w:p w:rsidR="00DE2890" w:rsidRPr="00FA1F39" w:rsidRDefault="00DE2890" w:rsidP="00B252A2">
            <w:r w:rsidRPr="00FA1F39">
              <w:rPr>
                <w:sz w:val="22"/>
                <w:szCs w:val="22"/>
              </w:rPr>
              <w:t xml:space="preserve">Географическое происхождение </w:t>
            </w:r>
          </w:p>
        </w:tc>
        <w:tc>
          <w:tcPr>
            <w:tcW w:w="5400" w:type="dxa"/>
          </w:tcPr>
          <w:p w:rsidR="00DE2890" w:rsidRPr="00FA1F39" w:rsidRDefault="00DE2890" w:rsidP="00C23BD4">
            <w:pPr>
              <w:widowControl w:val="0"/>
              <w:shd w:val="clear" w:color="auto" w:fill="FFFFFF"/>
              <w:tabs>
                <w:tab w:val="left" w:pos="1141"/>
              </w:tabs>
              <w:autoSpaceDE w:val="0"/>
              <w:autoSpaceDN w:val="0"/>
              <w:adjustRightInd w:val="0"/>
              <w:ind w:right="14"/>
              <w:rPr>
                <w:spacing w:val="-29"/>
              </w:rPr>
            </w:pPr>
            <w:r w:rsidRPr="00FA1F39">
              <w:rPr>
                <w:sz w:val="22"/>
                <w:szCs w:val="22"/>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3449" w:type="dxa"/>
          </w:tcPr>
          <w:p w:rsidR="00DE2890" w:rsidRPr="00FA1F39" w:rsidRDefault="00DE2890" w:rsidP="00B252A2">
            <w:r w:rsidRPr="00FA1F39">
              <w:rPr>
                <w:sz w:val="22"/>
                <w:szCs w:val="22"/>
              </w:rPr>
              <w:t xml:space="preserve">Беседа, иллюстрации; презентация «Горжусь тобой, Урал седой»; </w:t>
            </w:r>
          </w:p>
        </w:tc>
        <w:tc>
          <w:tcPr>
            <w:tcW w:w="2697" w:type="dxa"/>
          </w:tcPr>
          <w:p w:rsidR="00DE2890" w:rsidRPr="00FA1F39" w:rsidRDefault="00DE2890" w:rsidP="00B252A2">
            <w:r w:rsidRPr="00FA1F39">
              <w:rPr>
                <w:sz w:val="22"/>
                <w:szCs w:val="22"/>
              </w:rPr>
              <w:t>Конспект, презентация о родном уральском крае, карта Свердловской области</w:t>
            </w:r>
          </w:p>
        </w:tc>
      </w:tr>
      <w:tr w:rsidR="00DE2890" w:rsidRPr="00FA1F39" w:rsidTr="00F5414E">
        <w:tc>
          <w:tcPr>
            <w:tcW w:w="985" w:type="dxa"/>
          </w:tcPr>
          <w:p w:rsidR="00DE2890" w:rsidRPr="00FA1F39" w:rsidRDefault="00DE2890" w:rsidP="00B252A2">
            <w:r w:rsidRPr="00FA1F39">
              <w:rPr>
                <w:sz w:val="22"/>
                <w:szCs w:val="22"/>
              </w:rPr>
              <w:t>2 неделя</w:t>
            </w:r>
          </w:p>
        </w:tc>
        <w:tc>
          <w:tcPr>
            <w:tcW w:w="3083" w:type="dxa"/>
          </w:tcPr>
          <w:p w:rsidR="00DE2890" w:rsidRPr="00FA1F39" w:rsidRDefault="00DE2890" w:rsidP="00B252A2">
            <w:r w:rsidRPr="00FA1F39">
              <w:rPr>
                <w:sz w:val="22"/>
                <w:szCs w:val="22"/>
              </w:rPr>
              <w:t xml:space="preserve">   «Урал – наш край родной»</w:t>
            </w:r>
          </w:p>
        </w:tc>
        <w:tc>
          <w:tcPr>
            <w:tcW w:w="5400" w:type="dxa"/>
          </w:tcPr>
          <w:p w:rsidR="00DE2890" w:rsidRPr="00FA1F39" w:rsidRDefault="00DE2890" w:rsidP="00C23BD4">
            <w:pPr>
              <w:widowControl w:val="0"/>
              <w:shd w:val="clear" w:color="auto" w:fill="FFFFFF"/>
              <w:tabs>
                <w:tab w:val="left" w:pos="1141"/>
              </w:tabs>
              <w:autoSpaceDE w:val="0"/>
              <w:autoSpaceDN w:val="0"/>
              <w:adjustRightInd w:val="0"/>
              <w:ind w:right="14"/>
              <w:rPr>
                <w:spacing w:val="-29"/>
              </w:rPr>
            </w:pPr>
            <w:r w:rsidRPr="00FA1F39">
              <w:rPr>
                <w:sz w:val="22"/>
                <w:szCs w:val="22"/>
              </w:rPr>
              <w:t>Систематизировать знания детей об Урале, о родном крае: природные богатства Урала: горы, леса, реки и т.д</w:t>
            </w:r>
          </w:p>
        </w:tc>
        <w:tc>
          <w:tcPr>
            <w:tcW w:w="3449" w:type="dxa"/>
          </w:tcPr>
          <w:p w:rsidR="00DE2890" w:rsidRPr="00FA1F39" w:rsidRDefault="00DE2890" w:rsidP="00B252A2">
            <w:r w:rsidRPr="00FA1F39">
              <w:rPr>
                <w:sz w:val="22"/>
                <w:szCs w:val="22"/>
              </w:rPr>
              <w:t>Беседа, презентация, иллюстрации; дидактические и подвижные игры</w:t>
            </w:r>
          </w:p>
        </w:tc>
        <w:tc>
          <w:tcPr>
            <w:tcW w:w="2697" w:type="dxa"/>
          </w:tcPr>
          <w:p w:rsidR="00DE2890" w:rsidRPr="00FA1F39" w:rsidRDefault="00DE2890" w:rsidP="00B252A2">
            <w:r w:rsidRPr="00FA1F39">
              <w:rPr>
                <w:sz w:val="22"/>
                <w:szCs w:val="22"/>
              </w:rPr>
              <w:t>Конспект «Урал - наш край родной»</w:t>
            </w:r>
          </w:p>
        </w:tc>
      </w:tr>
      <w:tr w:rsidR="00DE2890" w:rsidRPr="00FA1F39" w:rsidTr="00F5414E">
        <w:tc>
          <w:tcPr>
            <w:tcW w:w="985" w:type="dxa"/>
          </w:tcPr>
          <w:p w:rsidR="00DE2890" w:rsidRPr="00FA1F39" w:rsidRDefault="00DE2890" w:rsidP="00B252A2">
            <w:r w:rsidRPr="00FA1F39">
              <w:rPr>
                <w:sz w:val="22"/>
                <w:szCs w:val="22"/>
              </w:rPr>
              <w:t>3 неделя</w:t>
            </w:r>
          </w:p>
        </w:tc>
        <w:tc>
          <w:tcPr>
            <w:tcW w:w="3083" w:type="dxa"/>
          </w:tcPr>
          <w:p w:rsidR="00DE2890" w:rsidRPr="00FA1F39" w:rsidRDefault="00DE2890" w:rsidP="00B252A2">
            <w:r w:rsidRPr="00FA1F39">
              <w:rPr>
                <w:sz w:val="22"/>
                <w:szCs w:val="22"/>
              </w:rPr>
              <w:t xml:space="preserve">Г. Екатеринбург-столица Урала. </w:t>
            </w:r>
          </w:p>
        </w:tc>
        <w:tc>
          <w:tcPr>
            <w:tcW w:w="5400" w:type="dxa"/>
          </w:tcPr>
          <w:p w:rsidR="00DE2890" w:rsidRPr="00FA1F39" w:rsidRDefault="00DE2890" w:rsidP="00B252A2">
            <w:pPr>
              <w:pStyle w:val="BodyText"/>
            </w:pPr>
            <w:r w:rsidRPr="00FA1F39">
              <w:rPr>
                <w:sz w:val="22"/>
                <w:szCs w:val="22"/>
              </w:rPr>
              <w:t>Расширять представление детей об архитектуре  города Екатеринбурга.</w:t>
            </w:r>
          </w:p>
          <w:p w:rsidR="00DE2890" w:rsidRPr="00FA1F39" w:rsidRDefault="00DE2890" w:rsidP="00B252A2"/>
        </w:tc>
        <w:tc>
          <w:tcPr>
            <w:tcW w:w="3449" w:type="dxa"/>
          </w:tcPr>
          <w:p w:rsidR="00DE2890" w:rsidRPr="00FA1F39" w:rsidRDefault="00DE2890" w:rsidP="00B252A2">
            <w:r w:rsidRPr="00FA1F39">
              <w:rPr>
                <w:sz w:val="22"/>
                <w:szCs w:val="22"/>
              </w:rPr>
              <w:t xml:space="preserve">Презентация, фото, беседа, чтение худ. литературы;  </w:t>
            </w:r>
          </w:p>
        </w:tc>
        <w:tc>
          <w:tcPr>
            <w:tcW w:w="2697" w:type="dxa"/>
          </w:tcPr>
          <w:p w:rsidR="00DE2890" w:rsidRPr="00FA1F39" w:rsidRDefault="00DE2890" w:rsidP="00B252A2">
            <w:r w:rsidRPr="00FA1F39">
              <w:rPr>
                <w:sz w:val="22"/>
                <w:szCs w:val="22"/>
              </w:rPr>
              <w:t>Конспект. «екатеринбург-столица области»</w:t>
            </w:r>
          </w:p>
        </w:tc>
      </w:tr>
      <w:tr w:rsidR="00DE2890" w:rsidRPr="00FA1F39" w:rsidTr="00F5414E">
        <w:tc>
          <w:tcPr>
            <w:tcW w:w="985" w:type="dxa"/>
          </w:tcPr>
          <w:p w:rsidR="00DE2890" w:rsidRPr="00FA1F39" w:rsidRDefault="00DE2890" w:rsidP="00B252A2">
            <w:r w:rsidRPr="00FA1F39">
              <w:rPr>
                <w:sz w:val="22"/>
                <w:szCs w:val="22"/>
              </w:rPr>
              <w:t>4 неделя</w:t>
            </w:r>
          </w:p>
        </w:tc>
        <w:tc>
          <w:tcPr>
            <w:tcW w:w="3083" w:type="dxa"/>
          </w:tcPr>
          <w:p w:rsidR="00DE2890" w:rsidRPr="00FA1F39" w:rsidRDefault="00DE2890" w:rsidP="00B252A2">
            <w:r w:rsidRPr="00FA1F39">
              <w:rPr>
                <w:sz w:val="22"/>
                <w:szCs w:val="22"/>
              </w:rPr>
              <w:t>Артемовский район. П. Красногвардейский</w:t>
            </w:r>
          </w:p>
        </w:tc>
        <w:tc>
          <w:tcPr>
            <w:tcW w:w="5400" w:type="dxa"/>
          </w:tcPr>
          <w:p w:rsidR="00DE2890" w:rsidRPr="00FA1F39" w:rsidRDefault="00DE2890" w:rsidP="00C23BD4">
            <w:pPr>
              <w:pStyle w:val="BodyText"/>
              <w:spacing w:after="0"/>
            </w:pPr>
            <w:r w:rsidRPr="00FA1F39">
              <w:rPr>
                <w:sz w:val="22"/>
                <w:szCs w:val="22"/>
              </w:rPr>
              <w:t>Закреплять представление детей о районе, родном поселке</w:t>
            </w:r>
          </w:p>
          <w:p w:rsidR="00DE2890" w:rsidRPr="00FA1F39" w:rsidRDefault="00DE2890" w:rsidP="00C23BD4"/>
        </w:tc>
        <w:tc>
          <w:tcPr>
            <w:tcW w:w="3449" w:type="dxa"/>
          </w:tcPr>
          <w:p w:rsidR="00DE2890" w:rsidRPr="00FA1F39" w:rsidRDefault="00DE2890" w:rsidP="00C23BD4">
            <w:r w:rsidRPr="00FA1F39">
              <w:rPr>
                <w:sz w:val="22"/>
                <w:szCs w:val="22"/>
              </w:rPr>
              <w:t>Презентация, фото, беседа, чтение худ. литературы, рисование поселка , экскурсии</w:t>
            </w:r>
          </w:p>
        </w:tc>
        <w:tc>
          <w:tcPr>
            <w:tcW w:w="2697" w:type="dxa"/>
          </w:tcPr>
          <w:p w:rsidR="00DE2890" w:rsidRPr="00FA1F39" w:rsidRDefault="00DE2890" w:rsidP="00B252A2">
            <w:r w:rsidRPr="00FA1F39">
              <w:rPr>
                <w:sz w:val="22"/>
                <w:szCs w:val="22"/>
              </w:rPr>
              <w:t>Конспект «наш красногвардейский</w:t>
            </w:r>
          </w:p>
        </w:tc>
      </w:tr>
    </w:tbl>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3612"/>
        <w:gridCol w:w="4706"/>
        <w:gridCol w:w="2810"/>
        <w:gridCol w:w="3119"/>
      </w:tblGrid>
      <w:tr w:rsidR="00DE2890" w:rsidRPr="00FA1F39" w:rsidTr="00F5414E">
        <w:tc>
          <w:tcPr>
            <w:tcW w:w="12495" w:type="dxa"/>
            <w:gridSpan w:val="4"/>
          </w:tcPr>
          <w:p w:rsidR="00DE2890" w:rsidRPr="00FA1F39" w:rsidRDefault="00DE2890" w:rsidP="00B252A2">
            <w:r w:rsidRPr="00FA1F39">
              <w:rPr>
                <w:sz w:val="22"/>
                <w:szCs w:val="22"/>
              </w:rPr>
              <w:t>Тема проекта: «Народы Уральского края»</w:t>
            </w:r>
          </w:p>
        </w:tc>
        <w:tc>
          <w:tcPr>
            <w:tcW w:w="3119" w:type="dxa"/>
          </w:tcPr>
          <w:p w:rsidR="00DE2890" w:rsidRPr="00FA1F39" w:rsidRDefault="00DE2890" w:rsidP="00B252A2">
            <w:r w:rsidRPr="00FA1F39">
              <w:rPr>
                <w:sz w:val="22"/>
                <w:szCs w:val="22"/>
              </w:rPr>
              <w:t>Сроки: октябрь</w:t>
            </w:r>
          </w:p>
        </w:tc>
      </w:tr>
      <w:tr w:rsidR="00DE2890" w:rsidRPr="00FA1F39" w:rsidTr="00F5414E">
        <w:tc>
          <w:tcPr>
            <w:tcW w:w="1367" w:type="dxa"/>
          </w:tcPr>
          <w:p w:rsidR="00DE2890" w:rsidRPr="00FA1F39" w:rsidRDefault="00DE2890" w:rsidP="00B252A2">
            <w:pPr>
              <w:jc w:val="center"/>
            </w:pPr>
            <w:r w:rsidRPr="00FA1F39">
              <w:rPr>
                <w:sz w:val="22"/>
                <w:szCs w:val="22"/>
              </w:rPr>
              <w:t>сроки</w:t>
            </w:r>
          </w:p>
        </w:tc>
        <w:tc>
          <w:tcPr>
            <w:tcW w:w="3612" w:type="dxa"/>
          </w:tcPr>
          <w:p w:rsidR="00DE2890" w:rsidRPr="00FA1F39" w:rsidRDefault="00DE2890" w:rsidP="00B252A2">
            <w:pPr>
              <w:jc w:val="center"/>
            </w:pPr>
            <w:r w:rsidRPr="00FA1F39">
              <w:rPr>
                <w:sz w:val="22"/>
                <w:szCs w:val="22"/>
              </w:rPr>
              <w:t>Тема мероприятия</w:t>
            </w:r>
          </w:p>
        </w:tc>
        <w:tc>
          <w:tcPr>
            <w:tcW w:w="4706" w:type="dxa"/>
          </w:tcPr>
          <w:p w:rsidR="00DE2890" w:rsidRPr="00FA1F39" w:rsidRDefault="00DE2890" w:rsidP="00B252A2">
            <w:pPr>
              <w:jc w:val="center"/>
            </w:pPr>
            <w:r w:rsidRPr="00FA1F39">
              <w:rPr>
                <w:sz w:val="22"/>
                <w:szCs w:val="22"/>
              </w:rPr>
              <w:t>задачи</w:t>
            </w:r>
          </w:p>
        </w:tc>
        <w:tc>
          <w:tcPr>
            <w:tcW w:w="2810" w:type="dxa"/>
          </w:tcPr>
          <w:p w:rsidR="00DE2890" w:rsidRPr="00FA1F39" w:rsidRDefault="00DE2890" w:rsidP="00B252A2">
            <w:pPr>
              <w:jc w:val="center"/>
            </w:pPr>
            <w:r w:rsidRPr="00FA1F39">
              <w:rPr>
                <w:sz w:val="22"/>
                <w:szCs w:val="22"/>
              </w:rPr>
              <w:t>Формы совместной деятельности</w:t>
            </w:r>
          </w:p>
        </w:tc>
        <w:tc>
          <w:tcPr>
            <w:tcW w:w="3119" w:type="dxa"/>
          </w:tcPr>
          <w:p w:rsidR="00DE2890" w:rsidRPr="00FA1F39" w:rsidRDefault="00DE2890" w:rsidP="00B252A2">
            <w:pPr>
              <w:jc w:val="center"/>
            </w:pPr>
            <w:r w:rsidRPr="00FA1F39">
              <w:rPr>
                <w:sz w:val="22"/>
                <w:szCs w:val="22"/>
              </w:rPr>
              <w:t>источник</w:t>
            </w:r>
          </w:p>
        </w:tc>
      </w:tr>
      <w:tr w:rsidR="00DE2890" w:rsidRPr="00FA1F39" w:rsidTr="00F5414E">
        <w:tc>
          <w:tcPr>
            <w:tcW w:w="1367" w:type="dxa"/>
          </w:tcPr>
          <w:p w:rsidR="00DE2890" w:rsidRPr="00FA1F39" w:rsidRDefault="00DE2890" w:rsidP="00B252A2">
            <w:r w:rsidRPr="00FA1F39">
              <w:rPr>
                <w:sz w:val="22"/>
                <w:szCs w:val="22"/>
              </w:rPr>
              <w:t>1 неделя</w:t>
            </w:r>
          </w:p>
        </w:tc>
        <w:tc>
          <w:tcPr>
            <w:tcW w:w="3612" w:type="dxa"/>
          </w:tcPr>
          <w:p w:rsidR="00DE2890" w:rsidRPr="00FA1F39" w:rsidRDefault="00DE2890" w:rsidP="00B252A2">
            <w:r w:rsidRPr="00FA1F39">
              <w:rPr>
                <w:sz w:val="22"/>
                <w:szCs w:val="22"/>
              </w:rPr>
              <w:t>Народы Урала (русские, татары, ); дом и быт  людей; Национальная одежда, ярмарки</w:t>
            </w:r>
          </w:p>
        </w:tc>
        <w:tc>
          <w:tcPr>
            <w:tcW w:w="4706" w:type="dxa"/>
          </w:tcPr>
          <w:p w:rsidR="00DE2890" w:rsidRPr="00FA1F39" w:rsidRDefault="00DE2890" w:rsidP="00B252A2">
            <w:r w:rsidRPr="00FA1F39">
              <w:rPr>
                <w:sz w:val="22"/>
                <w:szCs w:val="22"/>
              </w:rPr>
              <w:t>Познакомить детей с домашним бытом уральского народа, их домашними мастерскими; внешним обликом и внутренним устройством домов</w:t>
            </w:r>
          </w:p>
        </w:tc>
        <w:tc>
          <w:tcPr>
            <w:tcW w:w="2810" w:type="dxa"/>
          </w:tcPr>
          <w:p w:rsidR="00DE2890" w:rsidRPr="00FA1F39" w:rsidRDefault="00DE2890" w:rsidP="00B252A2">
            <w:r w:rsidRPr="00FA1F39">
              <w:rPr>
                <w:sz w:val="22"/>
                <w:szCs w:val="22"/>
              </w:rPr>
              <w:t>дидактические и подвижные игры</w:t>
            </w:r>
          </w:p>
          <w:p w:rsidR="00DE2890" w:rsidRPr="00FA1F39" w:rsidRDefault="00DE2890" w:rsidP="00B252A2">
            <w:r w:rsidRPr="00FA1F39">
              <w:rPr>
                <w:sz w:val="22"/>
                <w:szCs w:val="22"/>
              </w:rPr>
              <w:t>Фотографии,  беседа</w:t>
            </w:r>
          </w:p>
        </w:tc>
        <w:tc>
          <w:tcPr>
            <w:tcW w:w="3119" w:type="dxa"/>
          </w:tcPr>
          <w:p w:rsidR="00DE2890" w:rsidRPr="00FA1F39" w:rsidRDefault="00DE2890" w:rsidP="00B252A2">
            <w:r w:rsidRPr="00FA1F39">
              <w:rPr>
                <w:sz w:val="22"/>
                <w:szCs w:val="22"/>
              </w:rPr>
              <w:t>Конспект, книга о народных костюмах на Урале</w:t>
            </w:r>
          </w:p>
        </w:tc>
      </w:tr>
      <w:tr w:rsidR="00DE2890" w:rsidRPr="00FA1F39" w:rsidTr="00F5414E">
        <w:trPr>
          <w:trHeight w:val="1351"/>
        </w:trPr>
        <w:tc>
          <w:tcPr>
            <w:tcW w:w="1367" w:type="dxa"/>
          </w:tcPr>
          <w:p w:rsidR="00DE2890" w:rsidRPr="00FA1F39" w:rsidRDefault="00DE2890" w:rsidP="00B252A2">
            <w:r w:rsidRPr="00FA1F39">
              <w:rPr>
                <w:sz w:val="22"/>
                <w:szCs w:val="22"/>
              </w:rPr>
              <w:t>2 неделя</w:t>
            </w:r>
          </w:p>
        </w:tc>
        <w:tc>
          <w:tcPr>
            <w:tcW w:w="3612" w:type="dxa"/>
          </w:tcPr>
          <w:p w:rsidR="00DE2890" w:rsidRPr="00FA1F39" w:rsidRDefault="00DE2890" w:rsidP="00B252A2">
            <w:r w:rsidRPr="00FA1F39">
              <w:rPr>
                <w:sz w:val="22"/>
                <w:szCs w:val="22"/>
              </w:rPr>
              <w:t>Народный календарь, поговорки и пословицы</w:t>
            </w:r>
          </w:p>
          <w:p w:rsidR="00DE2890" w:rsidRPr="00FA1F39" w:rsidRDefault="00DE2890" w:rsidP="00B252A2"/>
        </w:tc>
        <w:tc>
          <w:tcPr>
            <w:tcW w:w="4706" w:type="dxa"/>
          </w:tcPr>
          <w:p w:rsidR="00DE2890" w:rsidRPr="00FA1F39" w:rsidRDefault="00DE2890" w:rsidP="00B252A2">
            <w:r w:rsidRPr="00FA1F39">
              <w:rPr>
                <w:sz w:val="22"/>
                <w:szCs w:val="22"/>
              </w:rPr>
              <w:t>Познакомить детей с народными традициями на Урале и праздниками</w:t>
            </w:r>
          </w:p>
          <w:p w:rsidR="00DE2890" w:rsidRPr="00FA1F39" w:rsidRDefault="00DE2890" w:rsidP="00B252A2">
            <w:r w:rsidRPr="00FA1F39">
              <w:rPr>
                <w:sz w:val="22"/>
                <w:szCs w:val="22"/>
              </w:rPr>
              <w:t>Провести праздник «Осенины»</w:t>
            </w:r>
          </w:p>
        </w:tc>
        <w:tc>
          <w:tcPr>
            <w:tcW w:w="2810" w:type="dxa"/>
          </w:tcPr>
          <w:p w:rsidR="00DE2890" w:rsidRPr="00FA1F39" w:rsidRDefault="00DE2890" w:rsidP="00B252A2">
            <w:r w:rsidRPr="00FA1F39">
              <w:rPr>
                <w:sz w:val="22"/>
                <w:szCs w:val="22"/>
              </w:rPr>
              <w:t>Знакомство с народным календарем, названием праздников, рассматривание картин и презентаций</w:t>
            </w:r>
          </w:p>
        </w:tc>
        <w:tc>
          <w:tcPr>
            <w:tcW w:w="3119" w:type="dxa"/>
          </w:tcPr>
          <w:p w:rsidR="00DE2890" w:rsidRPr="00FA1F39" w:rsidRDefault="00DE2890" w:rsidP="00B252A2">
            <w:r w:rsidRPr="00FA1F39">
              <w:rPr>
                <w:sz w:val="22"/>
                <w:szCs w:val="22"/>
              </w:rPr>
              <w:t>Народный календарь</w:t>
            </w:r>
          </w:p>
        </w:tc>
      </w:tr>
      <w:tr w:rsidR="00DE2890" w:rsidRPr="00FA1F39" w:rsidTr="00F5414E">
        <w:trPr>
          <w:trHeight w:val="1015"/>
        </w:trPr>
        <w:tc>
          <w:tcPr>
            <w:tcW w:w="1367" w:type="dxa"/>
          </w:tcPr>
          <w:p w:rsidR="00DE2890" w:rsidRPr="00FA1F39" w:rsidRDefault="00DE2890" w:rsidP="00B252A2">
            <w:r w:rsidRPr="00FA1F39">
              <w:rPr>
                <w:sz w:val="22"/>
                <w:szCs w:val="22"/>
              </w:rPr>
              <w:t>3 неделя</w:t>
            </w:r>
          </w:p>
        </w:tc>
        <w:tc>
          <w:tcPr>
            <w:tcW w:w="3612" w:type="dxa"/>
          </w:tcPr>
          <w:p w:rsidR="00DE2890" w:rsidRPr="00FA1F39" w:rsidRDefault="00DE2890" w:rsidP="00B252A2">
            <w:r w:rsidRPr="00FA1F39">
              <w:rPr>
                <w:sz w:val="22"/>
                <w:szCs w:val="22"/>
              </w:rPr>
              <w:t>Знаменитые люди Урала</w:t>
            </w:r>
          </w:p>
          <w:p w:rsidR="00DE2890" w:rsidRPr="00FA1F39" w:rsidRDefault="00DE2890" w:rsidP="00B252A2"/>
          <w:p w:rsidR="00DE2890" w:rsidRPr="00FA1F39" w:rsidRDefault="00DE2890" w:rsidP="00B252A2"/>
        </w:tc>
        <w:tc>
          <w:tcPr>
            <w:tcW w:w="4706" w:type="dxa"/>
          </w:tcPr>
          <w:p w:rsidR="00DE2890" w:rsidRPr="00FA1F39" w:rsidRDefault="00DE2890" w:rsidP="00B252A2">
            <w:r w:rsidRPr="00FA1F39">
              <w:rPr>
                <w:sz w:val="22"/>
                <w:szCs w:val="22"/>
              </w:rPr>
              <w:t xml:space="preserve">Познакомить детей с уральскими писателями:                                                            П.Бажов,  Мамин - Сибиряк </w:t>
            </w:r>
          </w:p>
        </w:tc>
        <w:tc>
          <w:tcPr>
            <w:tcW w:w="2810" w:type="dxa"/>
          </w:tcPr>
          <w:p w:rsidR="00DE2890" w:rsidRPr="00FA1F39" w:rsidRDefault="00DE2890" w:rsidP="00F5414E">
            <w:r w:rsidRPr="00FA1F39">
              <w:rPr>
                <w:sz w:val="22"/>
                <w:szCs w:val="22"/>
              </w:rPr>
              <w:t>Чтение, беседа, показ портретов</w:t>
            </w:r>
          </w:p>
        </w:tc>
        <w:tc>
          <w:tcPr>
            <w:tcW w:w="3119" w:type="dxa"/>
          </w:tcPr>
          <w:p w:rsidR="00DE2890" w:rsidRPr="00FA1F39" w:rsidRDefault="00DE2890" w:rsidP="00B252A2">
            <w:r w:rsidRPr="00FA1F39">
              <w:rPr>
                <w:sz w:val="22"/>
                <w:szCs w:val="22"/>
              </w:rPr>
              <w:t>Конспект</w:t>
            </w:r>
          </w:p>
        </w:tc>
      </w:tr>
    </w:tbl>
    <w:p w:rsidR="00DE2890" w:rsidRDefault="00DE2890" w:rsidP="00B51A85">
      <w:pPr>
        <w:rPr>
          <w:sz w:val="22"/>
          <w:szCs w:val="22"/>
        </w:rPr>
      </w:pPr>
    </w:p>
    <w:p w:rsidR="00DE2890" w:rsidRDefault="00DE2890" w:rsidP="00B51A85">
      <w:pPr>
        <w:rPr>
          <w:sz w:val="22"/>
          <w:szCs w:val="22"/>
        </w:rPr>
      </w:pPr>
    </w:p>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4"/>
        <w:gridCol w:w="3618"/>
        <w:gridCol w:w="4706"/>
        <w:gridCol w:w="2806"/>
        <w:gridCol w:w="3120"/>
      </w:tblGrid>
      <w:tr w:rsidR="00DE2890" w:rsidRPr="00FA1F39" w:rsidTr="00B252A2">
        <w:tc>
          <w:tcPr>
            <w:tcW w:w="12736" w:type="dxa"/>
            <w:gridSpan w:val="4"/>
          </w:tcPr>
          <w:p w:rsidR="00DE2890" w:rsidRPr="00FA1F39" w:rsidRDefault="00DE2890" w:rsidP="00B252A2">
            <w:r w:rsidRPr="00FA1F39">
              <w:rPr>
                <w:sz w:val="22"/>
                <w:szCs w:val="22"/>
              </w:rPr>
              <w:t>Тема проекта: «Природа Уральского края»</w:t>
            </w:r>
          </w:p>
        </w:tc>
        <w:tc>
          <w:tcPr>
            <w:tcW w:w="3184" w:type="dxa"/>
          </w:tcPr>
          <w:p w:rsidR="00DE2890" w:rsidRPr="00FA1F39" w:rsidRDefault="00DE2890" w:rsidP="00B252A2">
            <w:r w:rsidRPr="00FA1F39">
              <w:rPr>
                <w:sz w:val="22"/>
                <w:szCs w:val="22"/>
              </w:rPr>
              <w:t>Сроки: ноябрь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Живая природа Урала (растительность)</w:t>
            </w:r>
          </w:p>
        </w:tc>
        <w:tc>
          <w:tcPr>
            <w:tcW w:w="4819" w:type="dxa"/>
          </w:tcPr>
          <w:p w:rsidR="00DE2890" w:rsidRPr="00FA1F39" w:rsidRDefault="00DE2890" w:rsidP="00B252A2">
            <w:r w:rsidRPr="00FA1F39">
              <w:rPr>
                <w:sz w:val="22"/>
                <w:szCs w:val="22"/>
              </w:rPr>
              <w:t>Познакомить детей с растениями Урала; дерево рябина – символ Урала, грибы, ягоды, травы и их польза</w:t>
            </w:r>
          </w:p>
        </w:tc>
        <w:tc>
          <w:tcPr>
            <w:tcW w:w="2847" w:type="dxa"/>
          </w:tcPr>
          <w:p w:rsidR="00DE2890" w:rsidRPr="00FA1F39" w:rsidRDefault="00DE2890" w:rsidP="00B252A2">
            <w:r w:rsidRPr="00FA1F39">
              <w:rPr>
                <w:sz w:val="22"/>
                <w:szCs w:val="22"/>
              </w:rPr>
              <w:t>Лесная аптека (гербарии) чтение дидактические и подвижные игры.</w:t>
            </w:r>
          </w:p>
          <w:p w:rsidR="00DE2890" w:rsidRPr="00FA1F39" w:rsidRDefault="00DE2890" w:rsidP="00B252A2">
            <w:r w:rsidRPr="00FA1F39">
              <w:rPr>
                <w:sz w:val="22"/>
                <w:szCs w:val="22"/>
              </w:rPr>
              <w:t>Фотографии,  беседа, экскурсии, наблюдения</w:t>
            </w:r>
          </w:p>
        </w:tc>
        <w:tc>
          <w:tcPr>
            <w:tcW w:w="3184" w:type="dxa"/>
          </w:tcPr>
          <w:p w:rsidR="00DE2890" w:rsidRPr="00FA1F39" w:rsidRDefault="00DE2890" w:rsidP="00B252A2">
            <w:r w:rsidRPr="00FA1F39">
              <w:rPr>
                <w:sz w:val="22"/>
                <w:szCs w:val="22"/>
              </w:rPr>
              <w:t>Конспект</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Птицы и звери</w:t>
            </w:r>
          </w:p>
        </w:tc>
        <w:tc>
          <w:tcPr>
            <w:tcW w:w="4819" w:type="dxa"/>
          </w:tcPr>
          <w:p w:rsidR="00DE2890" w:rsidRPr="00FA1F39" w:rsidRDefault="00DE2890" w:rsidP="00B252A2">
            <w:r w:rsidRPr="00FA1F39">
              <w:rPr>
                <w:sz w:val="22"/>
                <w:szCs w:val="22"/>
              </w:rPr>
              <w:t>Познакомить детей с животным миром Уральского края</w:t>
            </w:r>
          </w:p>
        </w:tc>
        <w:tc>
          <w:tcPr>
            <w:tcW w:w="2847" w:type="dxa"/>
          </w:tcPr>
          <w:p w:rsidR="00DE2890" w:rsidRPr="00FA1F39" w:rsidRDefault="00DE2890" w:rsidP="00B252A2">
            <w:r w:rsidRPr="00FA1F39">
              <w:rPr>
                <w:sz w:val="22"/>
                <w:szCs w:val="22"/>
              </w:rPr>
              <w:t>чтение книги                    С.  Лавровой «Удивительный Урал», с.20; беседа, презентация, дидактические и подвижные игры</w:t>
            </w:r>
          </w:p>
        </w:tc>
        <w:tc>
          <w:tcPr>
            <w:tcW w:w="3184" w:type="dxa"/>
          </w:tcPr>
          <w:p w:rsidR="00DE2890" w:rsidRPr="00FA1F39" w:rsidRDefault="00DE2890" w:rsidP="00B252A2">
            <w:r w:rsidRPr="00FA1F39">
              <w:rPr>
                <w:sz w:val="22"/>
                <w:szCs w:val="22"/>
              </w:rPr>
              <w:t>Конспект «Животный мир Урала», презентация</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Обитатели озер и рек</w:t>
            </w:r>
          </w:p>
        </w:tc>
        <w:tc>
          <w:tcPr>
            <w:tcW w:w="4819" w:type="dxa"/>
          </w:tcPr>
          <w:p w:rsidR="00DE2890" w:rsidRPr="00FA1F39" w:rsidRDefault="00DE2890" w:rsidP="00B252A2">
            <w:r w:rsidRPr="00FA1F39">
              <w:rPr>
                <w:sz w:val="22"/>
                <w:szCs w:val="22"/>
              </w:rPr>
              <w:t>Познакомить детей с водными ресурсами р. Ирбитка, пруд, их названиями и особенностями; какая рыба водится в этих реках</w:t>
            </w:r>
          </w:p>
        </w:tc>
        <w:tc>
          <w:tcPr>
            <w:tcW w:w="2847" w:type="dxa"/>
          </w:tcPr>
          <w:p w:rsidR="00DE2890" w:rsidRPr="00FA1F39" w:rsidRDefault="00DE2890" w:rsidP="00B252A2">
            <w:r w:rsidRPr="00FA1F39">
              <w:rPr>
                <w:sz w:val="22"/>
                <w:szCs w:val="22"/>
              </w:rPr>
              <w:t>Просмотр презентации, беседа, рисование родника, дидактические и подвижные игры</w:t>
            </w:r>
          </w:p>
        </w:tc>
        <w:tc>
          <w:tcPr>
            <w:tcW w:w="3184" w:type="dxa"/>
          </w:tcPr>
          <w:p w:rsidR="00DE2890" w:rsidRPr="00FA1F39" w:rsidRDefault="00DE2890" w:rsidP="00B252A2">
            <w:r w:rsidRPr="00FA1F39">
              <w:rPr>
                <w:sz w:val="22"/>
                <w:szCs w:val="22"/>
              </w:rPr>
              <w:t>Презентация о реках (из поселкового музея)</w:t>
            </w:r>
          </w:p>
          <w:p w:rsidR="00DE2890" w:rsidRPr="00FA1F39" w:rsidRDefault="00DE2890" w:rsidP="00B252A2">
            <w:r w:rsidRPr="00FA1F39">
              <w:rPr>
                <w:sz w:val="22"/>
                <w:szCs w:val="22"/>
              </w:rPr>
              <w:t>Сказ П.Бажова  «Синюшкин колодец»</w:t>
            </w:r>
          </w:p>
        </w:tc>
      </w:tr>
      <w:tr w:rsidR="00DE2890" w:rsidRPr="00FA1F39" w:rsidTr="00B252A2">
        <w:trPr>
          <w:trHeight w:val="1365"/>
        </w:trPr>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Красная книга</w:t>
            </w:r>
          </w:p>
        </w:tc>
        <w:tc>
          <w:tcPr>
            <w:tcW w:w="4819" w:type="dxa"/>
          </w:tcPr>
          <w:p w:rsidR="00DE2890" w:rsidRPr="00FA1F39" w:rsidRDefault="00DE2890" w:rsidP="00B252A2">
            <w:r w:rsidRPr="00FA1F39">
              <w:rPr>
                <w:sz w:val="22"/>
                <w:szCs w:val="22"/>
              </w:rPr>
              <w:t>Познакомить детей с Красной книгой Урала</w:t>
            </w:r>
          </w:p>
          <w:p w:rsidR="00DE2890" w:rsidRPr="00FA1F39" w:rsidRDefault="00DE2890" w:rsidP="00B252A2"/>
        </w:tc>
        <w:tc>
          <w:tcPr>
            <w:tcW w:w="2847" w:type="dxa"/>
          </w:tcPr>
          <w:p w:rsidR="00DE2890" w:rsidRPr="00FA1F39" w:rsidRDefault="00DE2890" w:rsidP="00B252A2">
            <w:r w:rsidRPr="00FA1F39">
              <w:rPr>
                <w:sz w:val="22"/>
                <w:szCs w:val="22"/>
              </w:rPr>
              <w:t xml:space="preserve">Рассматривание книги, знакомство со знаками поведения в природе, рисование зверей </w:t>
            </w:r>
          </w:p>
        </w:tc>
        <w:tc>
          <w:tcPr>
            <w:tcW w:w="3184" w:type="dxa"/>
          </w:tcPr>
          <w:p w:rsidR="00DE2890" w:rsidRPr="00FA1F39" w:rsidRDefault="00DE2890" w:rsidP="00B252A2">
            <w:r w:rsidRPr="00FA1F39">
              <w:rPr>
                <w:sz w:val="22"/>
                <w:szCs w:val="22"/>
              </w:rPr>
              <w:t>Экскурсия в библиотеку</w:t>
            </w:r>
          </w:p>
        </w:tc>
      </w:tr>
    </w:tbl>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3601"/>
        <w:gridCol w:w="4698"/>
        <w:gridCol w:w="2816"/>
        <w:gridCol w:w="3134"/>
      </w:tblGrid>
      <w:tr w:rsidR="00DE2890" w:rsidRPr="00FA1F39" w:rsidTr="00B252A2">
        <w:tc>
          <w:tcPr>
            <w:tcW w:w="12736" w:type="dxa"/>
            <w:gridSpan w:val="4"/>
          </w:tcPr>
          <w:p w:rsidR="00DE2890" w:rsidRPr="00FA1F39" w:rsidRDefault="00DE2890" w:rsidP="00B252A2">
            <w:r w:rsidRPr="00FA1F39">
              <w:rPr>
                <w:sz w:val="22"/>
                <w:szCs w:val="22"/>
              </w:rPr>
              <w:t>Тема проекта: Урал – кладовая земли»</w:t>
            </w:r>
          </w:p>
        </w:tc>
        <w:tc>
          <w:tcPr>
            <w:tcW w:w="3184" w:type="dxa"/>
          </w:tcPr>
          <w:p w:rsidR="00DE2890" w:rsidRPr="00FA1F39" w:rsidRDefault="00DE2890" w:rsidP="00B252A2">
            <w:r w:rsidRPr="00FA1F39">
              <w:rPr>
                <w:sz w:val="22"/>
                <w:szCs w:val="22"/>
              </w:rPr>
              <w:t>Сроки: декабрь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Подземные богатства земли уральской (минералы - малахит, хризолит, яшма, змеевик, бирюза, родонит).</w:t>
            </w:r>
          </w:p>
        </w:tc>
        <w:tc>
          <w:tcPr>
            <w:tcW w:w="4819" w:type="dxa"/>
          </w:tcPr>
          <w:p w:rsidR="00DE2890" w:rsidRPr="00FA1F39" w:rsidRDefault="00DE2890" w:rsidP="00B252A2">
            <w:pPr>
              <w:rPr>
                <w:lang w:eastAsia="ru-RU"/>
              </w:rPr>
            </w:pPr>
            <w:r w:rsidRPr="00FA1F39">
              <w:rPr>
                <w:sz w:val="22"/>
                <w:szCs w:val="22"/>
                <w:lang w:eastAsia="ru-RU"/>
              </w:rPr>
              <w:t>Знакомить детей с историей Урала через краеведческую литературу.</w:t>
            </w:r>
          </w:p>
          <w:p w:rsidR="00DE2890" w:rsidRPr="00FA1F39" w:rsidRDefault="00DE2890" w:rsidP="00B252A2"/>
        </w:tc>
        <w:tc>
          <w:tcPr>
            <w:tcW w:w="2847" w:type="dxa"/>
          </w:tcPr>
          <w:p w:rsidR="00DE2890" w:rsidRPr="00FA1F39" w:rsidRDefault="00DE2890" w:rsidP="00B252A2">
            <w:r w:rsidRPr="00FA1F39">
              <w:rPr>
                <w:sz w:val="22"/>
                <w:szCs w:val="22"/>
              </w:rPr>
              <w:t xml:space="preserve">рассматривание коллекции минералов; экспериментальная деятельность с камнями; </w:t>
            </w:r>
          </w:p>
        </w:tc>
        <w:tc>
          <w:tcPr>
            <w:tcW w:w="3184" w:type="dxa"/>
          </w:tcPr>
          <w:p w:rsidR="00DE2890" w:rsidRPr="00FA1F39" w:rsidRDefault="00DE2890" w:rsidP="00B252A2">
            <w:r w:rsidRPr="00FA1F39">
              <w:rPr>
                <w:sz w:val="22"/>
                <w:szCs w:val="22"/>
              </w:rPr>
              <w:t>Конспект, сказ                            П. Бажова                            «Про великого Полоза», презентация, коллекция минералов</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 xml:space="preserve">Полезные ископаемые - бурый железняк, красный железняк, магнитный железняк, колчедан, торф, нефть, каменный  уголь, газ.                           </w:t>
            </w:r>
          </w:p>
        </w:tc>
        <w:tc>
          <w:tcPr>
            <w:tcW w:w="4819" w:type="dxa"/>
          </w:tcPr>
          <w:p w:rsidR="00DE2890" w:rsidRPr="00FA1F39" w:rsidRDefault="00DE2890" w:rsidP="00B252A2">
            <w:r w:rsidRPr="00FA1F39">
              <w:rPr>
                <w:sz w:val="22"/>
                <w:szCs w:val="22"/>
              </w:rPr>
              <w:t>Расширять представления детей о свойствах камней, полезных ископаемых и их значении</w:t>
            </w:r>
          </w:p>
        </w:tc>
        <w:tc>
          <w:tcPr>
            <w:tcW w:w="2847" w:type="dxa"/>
          </w:tcPr>
          <w:p w:rsidR="00DE2890" w:rsidRPr="00FA1F39" w:rsidRDefault="00DE2890" w:rsidP="00B252A2">
            <w:r w:rsidRPr="00FA1F39">
              <w:rPr>
                <w:sz w:val="22"/>
                <w:szCs w:val="22"/>
              </w:rPr>
              <w:t>Беседа, полезные ископаемые, презентация о полезных ископаемых; детское творчество</w:t>
            </w:r>
          </w:p>
        </w:tc>
        <w:tc>
          <w:tcPr>
            <w:tcW w:w="3184" w:type="dxa"/>
          </w:tcPr>
          <w:p w:rsidR="00DE2890" w:rsidRPr="00FA1F39" w:rsidRDefault="00DE2890" w:rsidP="00B252A2">
            <w:r w:rsidRPr="00FA1F39">
              <w:rPr>
                <w:sz w:val="22"/>
                <w:szCs w:val="22"/>
              </w:rPr>
              <w:t xml:space="preserve">Конспект «В гостях у хозяйки медной горы»  , сказ П. Бажова «Малахитовая шкатулка»; </w:t>
            </w:r>
          </w:p>
        </w:tc>
      </w:tr>
      <w:tr w:rsidR="00DE2890" w:rsidRPr="00FA1F39" w:rsidTr="00B252A2">
        <w:trPr>
          <w:trHeight w:val="1180"/>
        </w:trPr>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Самоцветы - хризолит, аметист, топаз, изумруд, рубин, гранат, цитрин.</w:t>
            </w:r>
          </w:p>
          <w:p w:rsidR="00DE2890" w:rsidRPr="00FA1F39" w:rsidRDefault="00DE2890" w:rsidP="00B252A2"/>
        </w:tc>
        <w:tc>
          <w:tcPr>
            <w:tcW w:w="4819" w:type="dxa"/>
          </w:tcPr>
          <w:p w:rsidR="00DE2890" w:rsidRPr="00FA1F39" w:rsidRDefault="00DE2890" w:rsidP="00B252A2">
            <w:r w:rsidRPr="00FA1F39">
              <w:rPr>
                <w:sz w:val="22"/>
                <w:szCs w:val="22"/>
              </w:rPr>
              <w:t>Формировапть представление детей о самоцветах на Урале</w:t>
            </w:r>
          </w:p>
        </w:tc>
        <w:tc>
          <w:tcPr>
            <w:tcW w:w="2847" w:type="dxa"/>
          </w:tcPr>
          <w:p w:rsidR="00DE2890" w:rsidRPr="00FA1F39" w:rsidRDefault="00DE2890" w:rsidP="00B252A2">
            <w:r w:rsidRPr="00FA1F39">
              <w:rPr>
                <w:sz w:val="22"/>
                <w:szCs w:val="22"/>
              </w:rPr>
              <w:t>Презентация о самоцветах, беседа, дидактические и подвижные игры</w:t>
            </w:r>
          </w:p>
        </w:tc>
        <w:tc>
          <w:tcPr>
            <w:tcW w:w="3184" w:type="dxa"/>
          </w:tcPr>
          <w:p w:rsidR="00DE2890" w:rsidRPr="00FA1F39" w:rsidRDefault="00DE2890" w:rsidP="00B252A2">
            <w:r w:rsidRPr="00FA1F39">
              <w:rPr>
                <w:sz w:val="22"/>
                <w:szCs w:val="22"/>
              </w:rPr>
              <w:t>Сказ П.Бажова «Серебряное копытце» театрализованная деятельность по сказу</w:t>
            </w:r>
          </w:p>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Камнерезное искусство, профессия камнерез,  ювелир</w:t>
            </w:r>
          </w:p>
          <w:p w:rsidR="00DE2890" w:rsidRPr="00FA1F39" w:rsidRDefault="00DE2890" w:rsidP="00B252A2"/>
        </w:tc>
        <w:tc>
          <w:tcPr>
            <w:tcW w:w="4819" w:type="dxa"/>
          </w:tcPr>
          <w:p w:rsidR="00DE2890" w:rsidRPr="00FA1F39" w:rsidRDefault="00DE2890" w:rsidP="00B252A2">
            <w:r w:rsidRPr="00FA1F39">
              <w:rPr>
                <w:sz w:val="22"/>
                <w:szCs w:val="22"/>
              </w:rPr>
              <w:t>Познакомить детей с камнерезным искусством на Урале</w:t>
            </w:r>
          </w:p>
        </w:tc>
        <w:tc>
          <w:tcPr>
            <w:tcW w:w="2847" w:type="dxa"/>
          </w:tcPr>
          <w:p w:rsidR="00DE2890" w:rsidRPr="00FA1F39" w:rsidRDefault="00DE2890" w:rsidP="00B252A2">
            <w:r w:rsidRPr="00FA1F39">
              <w:rPr>
                <w:sz w:val="22"/>
                <w:szCs w:val="22"/>
              </w:rPr>
              <w:t>Беседа, просмотр фотоальбома, рассматривание изделий из камня</w:t>
            </w:r>
          </w:p>
        </w:tc>
        <w:tc>
          <w:tcPr>
            <w:tcW w:w="3184" w:type="dxa"/>
          </w:tcPr>
          <w:p w:rsidR="00DE2890" w:rsidRPr="00FA1F39" w:rsidRDefault="00DE2890" w:rsidP="00B252A2">
            <w:r w:rsidRPr="00FA1F39">
              <w:rPr>
                <w:sz w:val="22"/>
                <w:szCs w:val="22"/>
              </w:rPr>
              <w:t>Сказ П.Бажова «Каменный цветок»»</w:t>
            </w:r>
          </w:p>
        </w:tc>
      </w:tr>
    </w:tbl>
    <w:p w:rsidR="00DE2890" w:rsidRPr="00FA1F39" w:rsidRDefault="00DE2890" w:rsidP="00B51A85">
      <w:pPr>
        <w:rPr>
          <w:sz w:val="22"/>
          <w:szCs w:val="22"/>
        </w:rPr>
      </w:pPr>
    </w:p>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3606"/>
        <w:gridCol w:w="4710"/>
        <w:gridCol w:w="2807"/>
        <w:gridCol w:w="3126"/>
      </w:tblGrid>
      <w:tr w:rsidR="00DE2890" w:rsidRPr="00FA1F39" w:rsidTr="00F5414E">
        <w:tc>
          <w:tcPr>
            <w:tcW w:w="12488" w:type="dxa"/>
            <w:gridSpan w:val="4"/>
          </w:tcPr>
          <w:p w:rsidR="00DE2890" w:rsidRPr="00FA1F39" w:rsidRDefault="00DE2890" w:rsidP="00B252A2">
            <w:r w:rsidRPr="00FA1F39">
              <w:rPr>
                <w:sz w:val="22"/>
                <w:szCs w:val="22"/>
              </w:rPr>
              <w:t>Тема проекта: «Прикладное искусство народов Урала»</w:t>
            </w:r>
          </w:p>
        </w:tc>
        <w:tc>
          <w:tcPr>
            <w:tcW w:w="3126" w:type="dxa"/>
          </w:tcPr>
          <w:p w:rsidR="00DE2890" w:rsidRPr="00FA1F39" w:rsidRDefault="00DE2890" w:rsidP="00B252A2">
            <w:r w:rsidRPr="00FA1F39">
              <w:rPr>
                <w:sz w:val="22"/>
                <w:szCs w:val="22"/>
              </w:rPr>
              <w:t>Сроки: январь</w:t>
            </w:r>
          </w:p>
        </w:tc>
      </w:tr>
      <w:tr w:rsidR="00DE2890" w:rsidRPr="00FA1F39" w:rsidTr="00F5414E">
        <w:tc>
          <w:tcPr>
            <w:tcW w:w="1365" w:type="dxa"/>
          </w:tcPr>
          <w:p w:rsidR="00DE2890" w:rsidRPr="00FA1F39" w:rsidRDefault="00DE2890" w:rsidP="00B252A2">
            <w:pPr>
              <w:jc w:val="center"/>
            </w:pPr>
            <w:r w:rsidRPr="00FA1F39">
              <w:rPr>
                <w:sz w:val="22"/>
                <w:szCs w:val="22"/>
              </w:rPr>
              <w:t>сроки</w:t>
            </w:r>
          </w:p>
        </w:tc>
        <w:tc>
          <w:tcPr>
            <w:tcW w:w="3606" w:type="dxa"/>
          </w:tcPr>
          <w:p w:rsidR="00DE2890" w:rsidRPr="00FA1F39" w:rsidRDefault="00DE2890" w:rsidP="00B252A2">
            <w:pPr>
              <w:jc w:val="center"/>
            </w:pPr>
            <w:r w:rsidRPr="00FA1F39">
              <w:rPr>
                <w:sz w:val="22"/>
                <w:szCs w:val="22"/>
              </w:rPr>
              <w:t>Тема мероприятия</w:t>
            </w:r>
          </w:p>
        </w:tc>
        <w:tc>
          <w:tcPr>
            <w:tcW w:w="4710" w:type="dxa"/>
          </w:tcPr>
          <w:p w:rsidR="00DE2890" w:rsidRPr="00FA1F39" w:rsidRDefault="00DE2890" w:rsidP="00B252A2">
            <w:pPr>
              <w:jc w:val="center"/>
            </w:pPr>
            <w:r w:rsidRPr="00FA1F39">
              <w:rPr>
                <w:sz w:val="22"/>
                <w:szCs w:val="22"/>
              </w:rPr>
              <w:t>задачи</w:t>
            </w:r>
          </w:p>
        </w:tc>
        <w:tc>
          <w:tcPr>
            <w:tcW w:w="2807" w:type="dxa"/>
          </w:tcPr>
          <w:p w:rsidR="00DE2890" w:rsidRPr="00FA1F39" w:rsidRDefault="00DE2890" w:rsidP="00B252A2">
            <w:pPr>
              <w:jc w:val="center"/>
            </w:pPr>
            <w:r w:rsidRPr="00FA1F39">
              <w:rPr>
                <w:sz w:val="22"/>
                <w:szCs w:val="22"/>
              </w:rPr>
              <w:t>Формы совместной деятельности</w:t>
            </w:r>
          </w:p>
        </w:tc>
        <w:tc>
          <w:tcPr>
            <w:tcW w:w="3126" w:type="dxa"/>
          </w:tcPr>
          <w:p w:rsidR="00DE2890" w:rsidRPr="00FA1F39" w:rsidRDefault="00DE2890" w:rsidP="00B252A2">
            <w:pPr>
              <w:jc w:val="center"/>
            </w:pPr>
            <w:r w:rsidRPr="00FA1F39">
              <w:rPr>
                <w:sz w:val="22"/>
                <w:szCs w:val="22"/>
              </w:rPr>
              <w:t>источник</w:t>
            </w:r>
          </w:p>
        </w:tc>
      </w:tr>
      <w:tr w:rsidR="00DE2890" w:rsidRPr="00FA1F39" w:rsidTr="00F5414E">
        <w:trPr>
          <w:trHeight w:val="1296"/>
        </w:trPr>
        <w:tc>
          <w:tcPr>
            <w:tcW w:w="1365" w:type="dxa"/>
          </w:tcPr>
          <w:p w:rsidR="00DE2890" w:rsidRPr="00FA1F39" w:rsidRDefault="00DE2890" w:rsidP="00B252A2">
            <w:r w:rsidRPr="00FA1F39">
              <w:rPr>
                <w:sz w:val="22"/>
                <w:szCs w:val="22"/>
              </w:rPr>
              <w:t>2 неделя</w:t>
            </w:r>
          </w:p>
        </w:tc>
        <w:tc>
          <w:tcPr>
            <w:tcW w:w="3606" w:type="dxa"/>
          </w:tcPr>
          <w:p w:rsidR="00DE2890" w:rsidRPr="00FA1F39" w:rsidRDefault="00DE2890" w:rsidP="00B252A2">
            <w:r w:rsidRPr="00FA1F39">
              <w:rPr>
                <w:sz w:val="22"/>
                <w:szCs w:val="22"/>
              </w:rPr>
              <w:t>Уральская роспись</w:t>
            </w:r>
          </w:p>
        </w:tc>
        <w:tc>
          <w:tcPr>
            <w:tcW w:w="4710" w:type="dxa"/>
          </w:tcPr>
          <w:p w:rsidR="00DE2890" w:rsidRPr="00FA1F39" w:rsidRDefault="00DE2890" w:rsidP="00B252A2">
            <w:r w:rsidRPr="00FA1F39">
              <w:rPr>
                <w:sz w:val="22"/>
                <w:szCs w:val="22"/>
              </w:rPr>
              <w:t>Познакомить детей с возникновением уральской росписи, некоторыми ее элементами</w:t>
            </w:r>
          </w:p>
          <w:p w:rsidR="00DE2890" w:rsidRPr="00FA1F39" w:rsidRDefault="00DE2890" w:rsidP="00B252A2"/>
          <w:p w:rsidR="00DE2890" w:rsidRPr="00FA1F39" w:rsidRDefault="00DE2890" w:rsidP="00B252A2"/>
        </w:tc>
        <w:tc>
          <w:tcPr>
            <w:tcW w:w="2807" w:type="dxa"/>
          </w:tcPr>
          <w:p w:rsidR="00DE2890" w:rsidRPr="00FA1F39" w:rsidRDefault="00DE2890" w:rsidP="00B252A2">
            <w:r w:rsidRPr="00FA1F39">
              <w:rPr>
                <w:sz w:val="22"/>
                <w:szCs w:val="22"/>
              </w:rPr>
              <w:t xml:space="preserve">Беседа о возникновении уральской росписи, презентация о музее, дидактические и подвижные игры </w:t>
            </w:r>
          </w:p>
        </w:tc>
        <w:tc>
          <w:tcPr>
            <w:tcW w:w="3126" w:type="dxa"/>
          </w:tcPr>
          <w:p w:rsidR="00DE2890" w:rsidRPr="00FA1F39" w:rsidRDefault="00DE2890" w:rsidP="00B252A2">
            <w:r w:rsidRPr="00FA1F39">
              <w:rPr>
                <w:sz w:val="22"/>
                <w:szCs w:val="22"/>
              </w:rPr>
              <w:t>Конспект, методическое пособие-альбом об уральской росписи</w:t>
            </w:r>
          </w:p>
        </w:tc>
      </w:tr>
      <w:tr w:rsidR="00DE2890" w:rsidRPr="00FA1F39" w:rsidTr="00F5414E">
        <w:tc>
          <w:tcPr>
            <w:tcW w:w="1365" w:type="dxa"/>
          </w:tcPr>
          <w:p w:rsidR="00DE2890" w:rsidRPr="00FA1F39" w:rsidRDefault="00DE2890" w:rsidP="00B252A2">
            <w:r w:rsidRPr="00FA1F39">
              <w:rPr>
                <w:sz w:val="22"/>
                <w:szCs w:val="22"/>
              </w:rPr>
              <w:t>3 неделя</w:t>
            </w:r>
          </w:p>
        </w:tc>
        <w:tc>
          <w:tcPr>
            <w:tcW w:w="3606" w:type="dxa"/>
          </w:tcPr>
          <w:p w:rsidR="00DE2890" w:rsidRPr="00FA1F39" w:rsidRDefault="00DE2890" w:rsidP="00B252A2">
            <w:r w:rsidRPr="00FA1F39">
              <w:rPr>
                <w:sz w:val="22"/>
                <w:szCs w:val="22"/>
              </w:rPr>
              <w:t>Уральская домовая роспись</w:t>
            </w:r>
          </w:p>
        </w:tc>
        <w:tc>
          <w:tcPr>
            <w:tcW w:w="4710" w:type="dxa"/>
          </w:tcPr>
          <w:p w:rsidR="00DE2890" w:rsidRPr="00FA1F39" w:rsidRDefault="00DE2890" w:rsidP="00B252A2">
            <w:r w:rsidRPr="00FA1F39">
              <w:rPr>
                <w:sz w:val="22"/>
                <w:szCs w:val="22"/>
              </w:rPr>
              <w:t>Познакомить детей с Уральской домовой росписью.</w:t>
            </w:r>
          </w:p>
          <w:p w:rsidR="00DE2890" w:rsidRPr="00FA1F39" w:rsidRDefault="00DE2890" w:rsidP="00B252A2"/>
        </w:tc>
        <w:tc>
          <w:tcPr>
            <w:tcW w:w="2807" w:type="dxa"/>
          </w:tcPr>
          <w:p w:rsidR="00DE2890" w:rsidRPr="00FA1F39" w:rsidRDefault="00DE2890" w:rsidP="00B252A2">
            <w:r w:rsidRPr="00FA1F39">
              <w:rPr>
                <w:sz w:val="22"/>
                <w:szCs w:val="22"/>
              </w:rPr>
              <w:t>Презентация о музее в с. Нижняя Синячиха, беседа, роспись прялки</w:t>
            </w:r>
          </w:p>
        </w:tc>
        <w:tc>
          <w:tcPr>
            <w:tcW w:w="3126" w:type="dxa"/>
          </w:tcPr>
          <w:p w:rsidR="00DE2890" w:rsidRPr="00FA1F39" w:rsidRDefault="00DE2890" w:rsidP="00B252A2">
            <w:r w:rsidRPr="00FA1F39">
              <w:rPr>
                <w:sz w:val="22"/>
                <w:szCs w:val="22"/>
              </w:rPr>
              <w:t>конспект</w:t>
            </w:r>
          </w:p>
        </w:tc>
      </w:tr>
    </w:tbl>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3"/>
        <w:gridCol w:w="3622"/>
        <w:gridCol w:w="4712"/>
        <w:gridCol w:w="2803"/>
        <w:gridCol w:w="3114"/>
      </w:tblGrid>
      <w:tr w:rsidR="00DE2890" w:rsidRPr="00FA1F39" w:rsidTr="00B252A2">
        <w:tc>
          <w:tcPr>
            <w:tcW w:w="12736" w:type="dxa"/>
            <w:gridSpan w:val="4"/>
          </w:tcPr>
          <w:p w:rsidR="00DE2890" w:rsidRPr="00FA1F39" w:rsidRDefault="00DE2890" w:rsidP="00B252A2">
            <w:r w:rsidRPr="00FA1F39">
              <w:rPr>
                <w:sz w:val="22"/>
                <w:szCs w:val="22"/>
              </w:rPr>
              <w:t>Тема проекта:</w:t>
            </w:r>
          </w:p>
        </w:tc>
        <w:tc>
          <w:tcPr>
            <w:tcW w:w="3184" w:type="dxa"/>
          </w:tcPr>
          <w:p w:rsidR="00DE2890" w:rsidRPr="00FA1F39" w:rsidRDefault="00DE2890" w:rsidP="00B252A2">
            <w:r w:rsidRPr="00FA1F39">
              <w:rPr>
                <w:sz w:val="22"/>
                <w:szCs w:val="22"/>
              </w:rPr>
              <w:t>Сроки: февраль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 xml:space="preserve">Литье в городе Касли; </w:t>
            </w:r>
          </w:p>
        </w:tc>
        <w:tc>
          <w:tcPr>
            <w:tcW w:w="4819" w:type="dxa"/>
          </w:tcPr>
          <w:p w:rsidR="00DE2890" w:rsidRPr="00FA1F39" w:rsidRDefault="00DE2890" w:rsidP="00B252A2">
            <w:r w:rsidRPr="00FA1F39">
              <w:rPr>
                <w:sz w:val="22"/>
                <w:szCs w:val="22"/>
              </w:rPr>
              <w:t>Познакомить детей с народным промыслом «Каслинское литье», с работами  мастеров</w:t>
            </w:r>
          </w:p>
        </w:tc>
        <w:tc>
          <w:tcPr>
            <w:tcW w:w="2847" w:type="dxa"/>
          </w:tcPr>
          <w:p w:rsidR="00DE2890" w:rsidRPr="00FA1F39" w:rsidRDefault="00DE2890" w:rsidP="00B252A2">
            <w:r w:rsidRPr="00FA1F39">
              <w:rPr>
                <w:sz w:val="22"/>
                <w:szCs w:val="22"/>
              </w:rPr>
              <w:t xml:space="preserve">фотографии, рисование фонаря </w:t>
            </w:r>
          </w:p>
          <w:p w:rsidR="00DE2890" w:rsidRPr="00FA1F39" w:rsidRDefault="00DE2890" w:rsidP="00B252A2"/>
        </w:tc>
        <w:tc>
          <w:tcPr>
            <w:tcW w:w="3184" w:type="dxa"/>
          </w:tcPr>
          <w:p w:rsidR="00DE2890" w:rsidRPr="00FA1F39" w:rsidRDefault="00DE2890" w:rsidP="00B252A2">
            <w:r w:rsidRPr="00FA1F39">
              <w:rPr>
                <w:sz w:val="22"/>
                <w:szCs w:val="22"/>
              </w:rPr>
              <w:t xml:space="preserve">Конспект «Старинный фонарь»; </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Решетки и ограды: «Чугунное узорочье Каслинских мастеров»</w:t>
            </w:r>
          </w:p>
        </w:tc>
        <w:tc>
          <w:tcPr>
            <w:tcW w:w="4819" w:type="dxa"/>
          </w:tcPr>
          <w:p w:rsidR="00DE2890" w:rsidRPr="00FA1F39" w:rsidRDefault="00DE2890" w:rsidP="00B252A2">
            <w:r w:rsidRPr="00FA1F39">
              <w:rPr>
                <w:sz w:val="22"/>
                <w:szCs w:val="22"/>
              </w:rPr>
              <w:t xml:space="preserve">Продолжать знакомство с промыслом, воспитывать чувство уважения к народным умельцам </w:t>
            </w:r>
          </w:p>
        </w:tc>
        <w:tc>
          <w:tcPr>
            <w:tcW w:w="2847" w:type="dxa"/>
          </w:tcPr>
          <w:p w:rsidR="00DE2890" w:rsidRPr="00FA1F39" w:rsidRDefault="00DE2890" w:rsidP="00B252A2">
            <w:r w:rsidRPr="00FA1F39">
              <w:rPr>
                <w:sz w:val="22"/>
                <w:szCs w:val="22"/>
              </w:rPr>
              <w:t>Презентация, фотографии, беседа с детьми; лепка ограды</w:t>
            </w:r>
          </w:p>
          <w:p w:rsidR="00DE2890" w:rsidRPr="00FA1F39" w:rsidRDefault="00DE2890" w:rsidP="00B252A2"/>
        </w:tc>
        <w:tc>
          <w:tcPr>
            <w:tcW w:w="3184" w:type="dxa"/>
          </w:tcPr>
          <w:p w:rsidR="00DE2890" w:rsidRPr="00FA1F39" w:rsidRDefault="00DE2890" w:rsidP="00B252A2">
            <w:r w:rsidRPr="00FA1F39">
              <w:rPr>
                <w:sz w:val="22"/>
                <w:szCs w:val="22"/>
              </w:rPr>
              <w:t xml:space="preserve">Конспект «Чугунные кружева»; </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Заводы на Урале. Красногвардейский крановый завод</w:t>
            </w:r>
          </w:p>
        </w:tc>
        <w:tc>
          <w:tcPr>
            <w:tcW w:w="4819" w:type="dxa"/>
          </w:tcPr>
          <w:p w:rsidR="00DE2890" w:rsidRPr="00FA1F39" w:rsidRDefault="00DE2890" w:rsidP="00B252A2">
            <w:r w:rsidRPr="00FA1F39">
              <w:rPr>
                <w:sz w:val="22"/>
                <w:szCs w:val="22"/>
              </w:rPr>
              <w:t>Познакомить детей с уральскими металлургическими  заводами, чем они знамениты (готовая продукция)ККЗ</w:t>
            </w:r>
          </w:p>
        </w:tc>
        <w:tc>
          <w:tcPr>
            <w:tcW w:w="2847" w:type="dxa"/>
          </w:tcPr>
          <w:p w:rsidR="00DE2890" w:rsidRPr="00FA1F39" w:rsidRDefault="00DE2890" w:rsidP="00B252A2">
            <w:r w:rsidRPr="00FA1F39">
              <w:rPr>
                <w:sz w:val="22"/>
                <w:szCs w:val="22"/>
              </w:rPr>
              <w:t>Беседы, виртуальная экскурсия, показ фото. дидактические и подвижные игры</w:t>
            </w:r>
          </w:p>
        </w:tc>
        <w:tc>
          <w:tcPr>
            <w:tcW w:w="3184" w:type="dxa"/>
          </w:tcPr>
          <w:p w:rsidR="00DE2890" w:rsidRPr="00FA1F39" w:rsidRDefault="00DE2890" w:rsidP="00B252A2">
            <w:r w:rsidRPr="00FA1F39">
              <w:rPr>
                <w:sz w:val="22"/>
                <w:szCs w:val="22"/>
              </w:rPr>
              <w:t>Конспект</w:t>
            </w:r>
          </w:p>
        </w:tc>
      </w:tr>
      <w:tr w:rsidR="00DE2890" w:rsidRPr="00FA1F39" w:rsidTr="00F5414E">
        <w:trPr>
          <w:trHeight w:val="1171"/>
        </w:trPr>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Военная техника, оружие</w:t>
            </w:r>
          </w:p>
        </w:tc>
        <w:tc>
          <w:tcPr>
            <w:tcW w:w="4819" w:type="dxa"/>
          </w:tcPr>
          <w:p w:rsidR="00DE2890" w:rsidRPr="00FA1F39" w:rsidRDefault="00DE2890" w:rsidP="00B252A2">
            <w:r w:rsidRPr="00FA1F39">
              <w:rPr>
                <w:sz w:val="22"/>
                <w:szCs w:val="22"/>
              </w:rPr>
              <w:t>Продолжать знакомить детей с уральскими металлургическими  заводами, (изделия из металла: от предметов быта до танков)</w:t>
            </w:r>
          </w:p>
          <w:p w:rsidR="00DE2890" w:rsidRPr="00FA1F39" w:rsidRDefault="00DE2890" w:rsidP="00B252A2"/>
        </w:tc>
        <w:tc>
          <w:tcPr>
            <w:tcW w:w="2847" w:type="dxa"/>
          </w:tcPr>
          <w:p w:rsidR="00DE2890" w:rsidRPr="00FA1F39" w:rsidRDefault="00DE2890" w:rsidP="00B252A2">
            <w:r w:rsidRPr="00FA1F39">
              <w:rPr>
                <w:sz w:val="22"/>
                <w:szCs w:val="22"/>
              </w:rPr>
              <w:t>Рассматривание фото, слайд-шоу, макетов и игрушечной техники. Совместно с родителями- военная техника из бросового материала (выставка)</w:t>
            </w:r>
          </w:p>
        </w:tc>
        <w:tc>
          <w:tcPr>
            <w:tcW w:w="3184" w:type="dxa"/>
          </w:tcPr>
          <w:p w:rsidR="00DE2890" w:rsidRPr="00FA1F39" w:rsidRDefault="00DE2890" w:rsidP="00F5414E">
            <w:r w:rsidRPr="00FA1F39">
              <w:rPr>
                <w:sz w:val="22"/>
                <w:szCs w:val="22"/>
              </w:rPr>
              <w:t xml:space="preserve">Конспект </w:t>
            </w:r>
          </w:p>
        </w:tc>
      </w:tr>
    </w:tbl>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6"/>
        <w:gridCol w:w="3610"/>
        <w:gridCol w:w="4703"/>
        <w:gridCol w:w="2807"/>
        <w:gridCol w:w="3128"/>
      </w:tblGrid>
      <w:tr w:rsidR="00DE2890" w:rsidRPr="00FA1F39" w:rsidTr="00B252A2">
        <w:tc>
          <w:tcPr>
            <w:tcW w:w="12736" w:type="dxa"/>
            <w:gridSpan w:val="4"/>
          </w:tcPr>
          <w:p w:rsidR="00DE2890" w:rsidRPr="00FA1F39" w:rsidRDefault="00DE2890" w:rsidP="00B252A2">
            <w:r w:rsidRPr="00FA1F39">
              <w:rPr>
                <w:sz w:val="22"/>
                <w:szCs w:val="22"/>
              </w:rPr>
              <w:t>Тема проекта: «Прикладное искусство народов Урала»</w:t>
            </w:r>
          </w:p>
        </w:tc>
        <w:tc>
          <w:tcPr>
            <w:tcW w:w="3184" w:type="dxa"/>
          </w:tcPr>
          <w:p w:rsidR="00DE2890" w:rsidRPr="00FA1F39" w:rsidRDefault="00DE2890" w:rsidP="00B252A2">
            <w:r w:rsidRPr="00FA1F39">
              <w:rPr>
                <w:sz w:val="22"/>
                <w:szCs w:val="22"/>
              </w:rPr>
              <w:t>Сроки: март</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Народная игрушка ( кукла-Скрутка, (Пеленашка),  Веснянка, Пасхальная)</w:t>
            </w:r>
          </w:p>
        </w:tc>
        <w:tc>
          <w:tcPr>
            <w:tcW w:w="4819" w:type="dxa"/>
          </w:tcPr>
          <w:p w:rsidR="00DE2890" w:rsidRPr="00FA1F39" w:rsidRDefault="00DE2890" w:rsidP="00B252A2">
            <w:r w:rsidRPr="00FA1F39">
              <w:rPr>
                <w:sz w:val="22"/>
                <w:szCs w:val="22"/>
              </w:rPr>
              <w:t>Познакомить детей с народной куклой-оберегом, научить изготавливать куклу</w:t>
            </w:r>
          </w:p>
        </w:tc>
        <w:tc>
          <w:tcPr>
            <w:tcW w:w="2847" w:type="dxa"/>
          </w:tcPr>
          <w:p w:rsidR="00DE2890" w:rsidRPr="00FA1F39" w:rsidRDefault="00DE2890" w:rsidP="00B252A2">
            <w:r w:rsidRPr="00FA1F39">
              <w:rPr>
                <w:sz w:val="22"/>
                <w:szCs w:val="22"/>
              </w:rPr>
              <w:t>Рассматривание кукол, беседа о их назначении, фотографии, изготовление куклы (мастер-класс совместно с родителями)</w:t>
            </w:r>
          </w:p>
        </w:tc>
        <w:tc>
          <w:tcPr>
            <w:tcW w:w="3184" w:type="dxa"/>
          </w:tcPr>
          <w:p w:rsidR="00DE2890" w:rsidRPr="00FA1F39" w:rsidRDefault="00DE2890" w:rsidP="00B252A2">
            <w:r w:rsidRPr="00FA1F39">
              <w:rPr>
                <w:sz w:val="22"/>
                <w:szCs w:val="22"/>
              </w:rPr>
              <w:t>Конспект, презентация «Народная кукла», дидактические и подвижные игры</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Куклы обереги (Зернушка , кукла Масленичная, кукла Коза, Метлушка)</w:t>
            </w:r>
          </w:p>
        </w:tc>
        <w:tc>
          <w:tcPr>
            <w:tcW w:w="4819" w:type="dxa"/>
          </w:tcPr>
          <w:p w:rsidR="00DE2890" w:rsidRPr="00FA1F39" w:rsidRDefault="00DE2890" w:rsidP="00B252A2">
            <w:r w:rsidRPr="00FA1F39">
              <w:rPr>
                <w:sz w:val="22"/>
                <w:szCs w:val="22"/>
              </w:rPr>
              <w:t>Продолжать знакомить детей с народной игрушкой</w:t>
            </w:r>
          </w:p>
        </w:tc>
        <w:tc>
          <w:tcPr>
            <w:tcW w:w="2847" w:type="dxa"/>
          </w:tcPr>
          <w:p w:rsidR="00DE2890" w:rsidRPr="00FA1F39" w:rsidRDefault="00DE2890" w:rsidP="00B252A2">
            <w:r w:rsidRPr="00FA1F39">
              <w:rPr>
                <w:sz w:val="22"/>
                <w:szCs w:val="22"/>
              </w:rPr>
              <w:t>Рассматривание кукол, беседа о значении, фотографии, изготовление куклы</w:t>
            </w:r>
          </w:p>
        </w:tc>
        <w:tc>
          <w:tcPr>
            <w:tcW w:w="3184" w:type="dxa"/>
          </w:tcPr>
          <w:p w:rsidR="00DE2890" w:rsidRPr="00FA1F39" w:rsidRDefault="00DE2890" w:rsidP="00B252A2">
            <w:r w:rsidRPr="00FA1F39">
              <w:rPr>
                <w:sz w:val="22"/>
                <w:szCs w:val="22"/>
              </w:rPr>
              <w:t>Конспект, презентация «Русская народная кукла»</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Куклы обереги (кукла Крестушка, Покосница, кукла Веник,, кукла Зольная, кукла Десятиручка)</w:t>
            </w:r>
          </w:p>
        </w:tc>
        <w:tc>
          <w:tcPr>
            <w:tcW w:w="4819" w:type="dxa"/>
          </w:tcPr>
          <w:p w:rsidR="00DE2890" w:rsidRPr="00FA1F39" w:rsidRDefault="00DE2890" w:rsidP="00B252A2">
            <w:r w:rsidRPr="00FA1F39">
              <w:rPr>
                <w:sz w:val="22"/>
                <w:szCs w:val="22"/>
              </w:rPr>
              <w:t>Продолжать знакомить детей с народной игрушкой</w:t>
            </w:r>
          </w:p>
        </w:tc>
        <w:tc>
          <w:tcPr>
            <w:tcW w:w="2847" w:type="dxa"/>
          </w:tcPr>
          <w:p w:rsidR="00DE2890" w:rsidRPr="00FA1F39" w:rsidRDefault="00DE2890" w:rsidP="00B252A2">
            <w:r w:rsidRPr="00FA1F39">
              <w:rPr>
                <w:sz w:val="22"/>
                <w:szCs w:val="22"/>
              </w:rPr>
              <w:t xml:space="preserve">Рассматривание кукол, беседа о  значении, </w:t>
            </w:r>
          </w:p>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 xml:space="preserve">Конспект,  презентация «Русская народная кукла»,  </w:t>
            </w:r>
          </w:p>
        </w:tc>
      </w:tr>
      <w:tr w:rsidR="00DE2890" w:rsidRPr="00FA1F39" w:rsidTr="00B252A2">
        <w:trPr>
          <w:trHeight w:val="819"/>
        </w:trPr>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 xml:space="preserve">Уральская вышивка </w:t>
            </w:r>
          </w:p>
        </w:tc>
        <w:tc>
          <w:tcPr>
            <w:tcW w:w="4819" w:type="dxa"/>
          </w:tcPr>
          <w:p w:rsidR="00DE2890" w:rsidRPr="00FA1F39" w:rsidRDefault="00DE2890" w:rsidP="00B252A2">
            <w:r w:rsidRPr="00FA1F39">
              <w:rPr>
                <w:sz w:val="22"/>
                <w:szCs w:val="22"/>
              </w:rPr>
              <w:t>Познакомить детей с уральской вышивкой, ее элементами и узорами, показать технику выполнения вышивки (гладь, крестик)</w:t>
            </w:r>
          </w:p>
        </w:tc>
        <w:tc>
          <w:tcPr>
            <w:tcW w:w="2847" w:type="dxa"/>
          </w:tcPr>
          <w:p w:rsidR="00DE2890" w:rsidRPr="00FA1F39" w:rsidRDefault="00DE2890" w:rsidP="00B252A2">
            <w:r w:rsidRPr="00FA1F39">
              <w:rPr>
                <w:sz w:val="22"/>
                <w:szCs w:val="22"/>
              </w:rPr>
              <w:t>Рассматривание одежды и альбома с уральской вышивкой</w:t>
            </w:r>
          </w:p>
        </w:tc>
        <w:tc>
          <w:tcPr>
            <w:tcW w:w="3184" w:type="dxa"/>
          </w:tcPr>
          <w:p w:rsidR="00DE2890" w:rsidRPr="00FA1F39" w:rsidRDefault="00DE2890" w:rsidP="00B252A2">
            <w:r w:rsidRPr="00FA1F39">
              <w:rPr>
                <w:sz w:val="22"/>
                <w:szCs w:val="22"/>
              </w:rPr>
              <w:t>Конспект, альбомы с вышивкой, выставка</w:t>
            </w:r>
          </w:p>
        </w:tc>
      </w:tr>
    </w:tbl>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3618"/>
        <w:gridCol w:w="4702"/>
        <w:gridCol w:w="2808"/>
        <w:gridCol w:w="3121"/>
      </w:tblGrid>
      <w:tr w:rsidR="00DE2890" w:rsidRPr="00FA1F39" w:rsidTr="00B252A2">
        <w:tc>
          <w:tcPr>
            <w:tcW w:w="12736" w:type="dxa"/>
            <w:gridSpan w:val="4"/>
          </w:tcPr>
          <w:p w:rsidR="00DE2890" w:rsidRPr="00FA1F39" w:rsidRDefault="00DE2890" w:rsidP="00B252A2">
            <w:r w:rsidRPr="00FA1F39">
              <w:rPr>
                <w:sz w:val="22"/>
                <w:szCs w:val="22"/>
              </w:rPr>
              <w:t>Тема проекта: «Прикладное искусство народов Урала»</w:t>
            </w:r>
          </w:p>
        </w:tc>
        <w:tc>
          <w:tcPr>
            <w:tcW w:w="3184" w:type="dxa"/>
          </w:tcPr>
          <w:p w:rsidR="00DE2890" w:rsidRPr="00FA1F39" w:rsidRDefault="00DE2890" w:rsidP="00B252A2">
            <w:r w:rsidRPr="00FA1F39">
              <w:rPr>
                <w:sz w:val="22"/>
                <w:szCs w:val="22"/>
              </w:rPr>
              <w:t>Сроки: апрель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rPr>
          <w:trHeight w:val="1171"/>
        </w:trPr>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Домашняя утварь: деревянные шкатулки, коромысла, сундуки, прялки, посуда, утюги и т.д.</w:t>
            </w:r>
          </w:p>
        </w:tc>
        <w:tc>
          <w:tcPr>
            <w:tcW w:w="4819" w:type="dxa"/>
          </w:tcPr>
          <w:p w:rsidR="00DE2890" w:rsidRPr="00FA1F39" w:rsidRDefault="00DE2890" w:rsidP="00B252A2">
            <w:r w:rsidRPr="00FA1F39">
              <w:rPr>
                <w:sz w:val="22"/>
                <w:szCs w:val="22"/>
              </w:rPr>
              <w:t>Познакомить с предметами быта уральского народа в старину</w:t>
            </w:r>
          </w:p>
        </w:tc>
        <w:tc>
          <w:tcPr>
            <w:tcW w:w="2847" w:type="dxa"/>
          </w:tcPr>
          <w:p w:rsidR="00DE2890" w:rsidRPr="00FA1F39" w:rsidRDefault="00DE2890" w:rsidP="00B252A2">
            <w:r w:rsidRPr="00FA1F39">
              <w:rPr>
                <w:sz w:val="22"/>
                <w:szCs w:val="22"/>
              </w:rPr>
              <w:t>Беседа, рассматривание предметов быта; дидактические и подвижные игры</w:t>
            </w:r>
          </w:p>
        </w:tc>
        <w:tc>
          <w:tcPr>
            <w:tcW w:w="3184" w:type="dxa"/>
          </w:tcPr>
          <w:p w:rsidR="00DE2890" w:rsidRPr="00FA1F39" w:rsidRDefault="00DE2890" w:rsidP="00B252A2">
            <w:r w:rsidRPr="00FA1F39">
              <w:rPr>
                <w:sz w:val="22"/>
                <w:szCs w:val="22"/>
              </w:rPr>
              <w:t>Изделия домашней утвари</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 xml:space="preserve">Изделия из бересты </w:t>
            </w:r>
          </w:p>
          <w:p w:rsidR="00DE2890" w:rsidRPr="00FA1F39" w:rsidRDefault="00DE2890" w:rsidP="00B252A2"/>
        </w:tc>
        <w:tc>
          <w:tcPr>
            <w:tcW w:w="4819" w:type="dxa"/>
          </w:tcPr>
          <w:p w:rsidR="00DE2890" w:rsidRPr="00FA1F39" w:rsidRDefault="00DE2890" w:rsidP="00B252A2">
            <w:r w:rsidRPr="00FA1F39">
              <w:rPr>
                <w:sz w:val="22"/>
                <w:szCs w:val="22"/>
              </w:rPr>
              <w:t>Познакомить детей с берестяными изделиями: туеса, короба, посуда</w:t>
            </w:r>
          </w:p>
        </w:tc>
        <w:tc>
          <w:tcPr>
            <w:tcW w:w="2847" w:type="dxa"/>
          </w:tcPr>
          <w:p w:rsidR="00DE2890" w:rsidRPr="00FA1F39" w:rsidRDefault="00DE2890" w:rsidP="00B252A2">
            <w:r w:rsidRPr="00FA1F39">
              <w:rPr>
                <w:sz w:val="22"/>
                <w:szCs w:val="22"/>
              </w:rPr>
              <w:t xml:space="preserve">Беседа, презентация, рассматривание изделий из бересты; </w:t>
            </w:r>
          </w:p>
        </w:tc>
        <w:tc>
          <w:tcPr>
            <w:tcW w:w="3184" w:type="dxa"/>
          </w:tcPr>
          <w:p w:rsidR="00DE2890" w:rsidRPr="00FA1F39" w:rsidRDefault="00DE2890" w:rsidP="00B252A2">
            <w:r w:rsidRPr="00FA1F39">
              <w:rPr>
                <w:sz w:val="22"/>
                <w:szCs w:val="22"/>
              </w:rPr>
              <w:t>Конспект,  презентация</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 xml:space="preserve">Изделия из бересты </w:t>
            </w:r>
          </w:p>
          <w:p w:rsidR="00DE2890" w:rsidRPr="00FA1F39" w:rsidRDefault="00DE2890" w:rsidP="00B252A2"/>
          <w:p w:rsidR="00DE2890" w:rsidRPr="00FA1F39" w:rsidRDefault="00DE2890" w:rsidP="00B252A2"/>
        </w:tc>
        <w:tc>
          <w:tcPr>
            <w:tcW w:w="4819" w:type="dxa"/>
          </w:tcPr>
          <w:p w:rsidR="00DE2890" w:rsidRPr="00FA1F39" w:rsidRDefault="00DE2890" w:rsidP="00B252A2">
            <w:r w:rsidRPr="00FA1F39">
              <w:rPr>
                <w:sz w:val="22"/>
                <w:szCs w:val="22"/>
              </w:rPr>
              <w:t>Закрепить свойства бересты (в поделках)</w:t>
            </w:r>
          </w:p>
          <w:p w:rsidR="00DE2890" w:rsidRPr="00FA1F39" w:rsidRDefault="00DE2890" w:rsidP="00B252A2">
            <w:r w:rsidRPr="00FA1F39">
              <w:rPr>
                <w:sz w:val="22"/>
                <w:szCs w:val="22"/>
              </w:rPr>
              <w:t>(совместно с родителями)</w:t>
            </w:r>
          </w:p>
        </w:tc>
        <w:tc>
          <w:tcPr>
            <w:tcW w:w="2847" w:type="dxa"/>
          </w:tcPr>
          <w:p w:rsidR="00DE2890" w:rsidRPr="00FA1F39" w:rsidRDefault="00DE2890" w:rsidP="00B252A2">
            <w:r w:rsidRPr="00FA1F39">
              <w:rPr>
                <w:sz w:val="22"/>
                <w:szCs w:val="22"/>
              </w:rPr>
              <w:t>Рассматривание различных поделок из природного материала. Изготовление поделок</w:t>
            </w:r>
          </w:p>
        </w:tc>
        <w:tc>
          <w:tcPr>
            <w:tcW w:w="3184" w:type="dxa"/>
          </w:tcPr>
          <w:p w:rsidR="00DE2890" w:rsidRPr="00FA1F39" w:rsidRDefault="00DE2890" w:rsidP="00B252A2">
            <w:r w:rsidRPr="00FA1F39">
              <w:rPr>
                <w:sz w:val="22"/>
                <w:szCs w:val="22"/>
              </w:rPr>
              <w:t>Альбом, рисунки-схемы</w:t>
            </w:r>
          </w:p>
          <w:p w:rsidR="00DE2890" w:rsidRPr="00FA1F39" w:rsidRDefault="00DE2890" w:rsidP="00B252A2">
            <w:r w:rsidRPr="00FA1F39">
              <w:rPr>
                <w:sz w:val="22"/>
                <w:szCs w:val="22"/>
              </w:rPr>
              <w:t>(Кораблик), трубочка</w:t>
            </w:r>
          </w:p>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 xml:space="preserve"> Уральский фарфор (Сысертский, Багдановичский завод)</w:t>
            </w:r>
          </w:p>
          <w:p w:rsidR="00DE2890" w:rsidRPr="00FA1F39" w:rsidRDefault="00DE2890" w:rsidP="00B252A2"/>
          <w:p w:rsidR="00DE2890" w:rsidRPr="00FA1F39" w:rsidRDefault="00DE2890" w:rsidP="00B252A2"/>
          <w:p w:rsidR="00DE2890" w:rsidRPr="00FA1F39" w:rsidRDefault="00DE2890" w:rsidP="00B252A2"/>
        </w:tc>
        <w:tc>
          <w:tcPr>
            <w:tcW w:w="4819" w:type="dxa"/>
          </w:tcPr>
          <w:p w:rsidR="00DE2890" w:rsidRPr="00FA1F39" w:rsidRDefault="00DE2890" w:rsidP="00B252A2">
            <w:r w:rsidRPr="00FA1F39">
              <w:rPr>
                <w:sz w:val="22"/>
                <w:szCs w:val="22"/>
              </w:rPr>
              <w:t>Познакомить детей с работами уральских мастеров</w:t>
            </w:r>
          </w:p>
        </w:tc>
        <w:tc>
          <w:tcPr>
            <w:tcW w:w="2847" w:type="dxa"/>
          </w:tcPr>
          <w:p w:rsidR="00DE2890" w:rsidRPr="00FA1F39" w:rsidRDefault="00DE2890" w:rsidP="00B252A2">
            <w:r w:rsidRPr="00FA1F39">
              <w:rPr>
                <w:sz w:val="22"/>
                <w:szCs w:val="22"/>
              </w:rPr>
              <w:t xml:space="preserve">Просмотр слайдов, чтение литературы, рассматривание изделий; </w:t>
            </w:r>
          </w:p>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Конспект, презентация</w:t>
            </w:r>
          </w:p>
        </w:tc>
      </w:tr>
    </w:tbl>
    <w:p w:rsidR="00DE2890" w:rsidRPr="00FA1F39" w:rsidRDefault="00DE2890" w:rsidP="00B51A8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6"/>
        <w:gridCol w:w="3611"/>
        <w:gridCol w:w="4707"/>
        <w:gridCol w:w="2805"/>
        <w:gridCol w:w="3125"/>
      </w:tblGrid>
      <w:tr w:rsidR="00DE2890" w:rsidRPr="00FA1F39" w:rsidTr="00B252A2">
        <w:tc>
          <w:tcPr>
            <w:tcW w:w="12736" w:type="dxa"/>
            <w:gridSpan w:val="4"/>
          </w:tcPr>
          <w:p w:rsidR="00DE2890" w:rsidRPr="00FA1F39" w:rsidRDefault="00DE2890" w:rsidP="00B252A2">
            <w:r w:rsidRPr="00FA1F39">
              <w:rPr>
                <w:sz w:val="22"/>
                <w:szCs w:val="22"/>
              </w:rPr>
              <w:t>Тема проекта: «Что мы знаем о нашем Уральском крае»</w:t>
            </w:r>
          </w:p>
        </w:tc>
        <w:tc>
          <w:tcPr>
            <w:tcW w:w="3184" w:type="dxa"/>
          </w:tcPr>
          <w:p w:rsidR="00DE2890" w:rsidRPr="00FA1F39" w:rsidRDefault="00DE2890" w:rsidP="00B252A2">
            <w:r w:rsidRPr="00FA1F39">
              <w:rPr>
                <w:sz w:val="22"/>
                <w:szCs w:val="22"/>
              </w:rPr>
              <w:t>Сроки: май</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rPr>
          <w:trHeight w:val="805"/>
        </w:trPr>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«Чайное искусство», «Самовары»</w:t>
            </w:r>
          </w:p>
        </w:tc>
        <w:tc>
          <w:tcPr>
            <w:tcW w:w="4819" w:type="dxa"/>
          </w:tcPr>
          <w:p w:rsidR="00DE2890" w:rsidRPr="00FA1F39" w:rsidRDefault="00DE2890" w:rsidP="00B252A2">
            <w:r w:rsidRPr="00FA1F39">
              <w:rPr>
                <w:sz w:val="22"/>
                <w:szCs w:val="22"/>
              </w:rPr>
              <w:t>Познакомить детей с чайным искусством на Урале и самоваром</w:t>
            </w:r>
          </w:p>
        </w:tc>
        <w:tc>
          <w:tcPr>
            <w:tcW w:w="2847" w:type="dxa"/>
          </w:tcPr>
          <w:p w:rsidR="00DE2890" w:rsidRPr="00FA1F39" w:rsidRDefault="00DE2890" w:rsidP="00B252A2">
            <w:r w:rsidRPr="00FA1F39">
              <w:rPr>
                <w:sz w:val="22"/>
                <w:szCs w:val="22"/>
              </w:rPr>
              <w:t>Досуг «Посидим у самовара! С чаепитием</w:t>
            </w:r>
          </w:p>
        </w:tc>
        <w:tc>
          <w:tcPr>
            <w:tcW w:w="3184" w:type="dxa"/>
          </w:tcPr>
          <w:p w:rsidR="00DE2890" w:rsidRPr="00FA1F39" w:rsidRDefault="00DE2890" w:rsidP="00B252A2">
            <w:r w:rsidRPr="00FA1F39">
              <w:rPr>
                <w:sz w:val="22"/>
                <w:szCs w:val="22"/>
              </w:rPr>
              <w:t>Презентация о самоварах</w:t>
            </w:r>
          </w:p>
        </w:tc>
      </w:tr>
      <w:tr w:rsidR="00DE2890" w:rsidRPr="00FA1F39" w:rsidTr="00B252A2">
        <w:trPr>
          <w:trHeight w:val="693"/>
        </w:trPr>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Викторина (Предметы быта Урала)</w:t>
            </w:r>
          </w:p>
        </w:tc>
        <w:tc>
          <w:tcPr>
            <w:tcW w:w="4819" w:type="dxa"/>
          </w:tcPr>
          <w:p w:rsidR="00DE2890" w:rsidRPr="00FA1F39" w:rsidRDefault="00DE2890" w:rsidP="00B252A2">
            <w:r w:rsidRPr="00FA1F39">
              <w:rPr>
                <w:sz w:val="22"/>
                <w:szCs w:val="22"/>
              </w:rPr>
              <w:t>Закрепить с детьми знания об Уральском крае, о предметах быта</w:t>
            </w:r>
          </w:p>
        </w:tc>
        <w:tc>
          <w:tcPr>
            <w:tcW w:w="2847" w:type="dxa"/>
          </w:tcPr>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Конспект, альбомы, презентация</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Мини-музей «Горжусь тобой – Урал седой»</w:t>
            </w:r>
          </w:p>
        </w:tc>
        <w:tc>
          <w:tcPr>
            <w:tcW w:w="4819" w:type="dxa"/>
          </w:tcPr>
          <w:p w:rsidR="00DE2890" w:rsidRPr="00FA1F39" w:rsidRDefault="00DE2890" w:rsidP="00B252A2">
            <w:r w:rsidRPr="00FA1F39">
              <w:rPr>
                <w:sz w:val="22"/>
                <w:szCs w:val="22"/>
              </w:rPr>
              <w:t>Обобщить знания у детей о родном крае</w:t>
            </w:r>
          </w:p>
        </w:tc>
        <w:tc>
          <w:tcPr>
            <w:tcW w:w="6031" w:type="dxa"/>
            <w:gridSpan w:val="2"/>
          </w:tcPr>
          <w:p w:rsidR="00DE2890" w:rsidRPr="00FA1F39" w:rsidRDefault="00DE2890" w:rsidP="00B252A2">
            <w:r w:rsidRPr="00FA1F39">
              <w:rPr>
                <w:sz w:val="22"/>
                <w:szCs w:val="22"/>
              </w:rPr>
              <w:t xml:space="preserve">Выставка героев по сказам Бажова,, выставка коллекции минералов и ювелирных изделий,  изделий из фарфора и металла, выставка народных кукол, </w:t>
            </w:r>
          </w:p>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Развлечение «Край родной – земля уральская»</w:t>
            </w:r>
          </w:p>
        </w:tc>
        <w:tc>
          <w:tcPr>
            <w:tcW w:w="4819" w:type="dxa"/>
          </w:tcPr>
          <w:p w:rsidR="00DE2890" w:rsidRPr="00FA1F39" w:rsidRDefault="00DE2890" w:rsidP="00B252A2">
            <w:r w:rsidRPr="00FA1F39">
              <w:rPr>
                <w:sz w:val="22"/>
                <w:szCs w:val="22"/>
              </w:rPr>
              <w:t xml:space="preserve"> Закрепить знания детей о родном крае</w:t>
            </w:r>
          </w:p>
        </w:tc>
        <w:tc>
          <w:tcPr>
            <w:tcW w:w="2847" w:type="dxa"/>
          </w:tcPr>
          <w:p w:rsidR="00DE2890" w:rsidRPr="00FA1F39" w:rsidRDefault="00DE2890" w:rsidP="00B252A2">
            <w:r w:rsidRPr="00FA1F39">
              <w:rPr>
                <w:sz w:val="22"/>
                <w:szCs w:val="22"/>
              </w:rPr>
              <w:t>Пословицы, стихи, песни, хороводы, игры</w:t>
            </w:r>
          </w:p>
          <w:p w:rsidR="00DE2890" w:rsidRPr="00FA1F39" w:rsidRDefault="00DE2890" w:rsidP="00B252A2"/>
          <w:p w:rsidR="00DE2890" w:rsidRPr="00FA1F39" w:rsidRDefault="00DE2890" w:rsidP="00B252A2"/>
        </w:tc>
        <w:tc>
          <w:tcPr>
            <w:tcW w:w="3184" w:type="dxa"/>
          </w:tcPr>
          <w:p w:rsidR="00DE2890" w:rsidRPr="00FA1F39" w:rsidRDefault="00DE2890" w:rsidP="00B252A2">
            <w:r w:rsidRPr="00FA1F39">
              <w:rPr>
                <w:sz w:val="22"/>
                <w:szCs w:val="22"/>
              </w:rPr>
              <w:t>конспект</w:t>
            </w:r>
          </w:p>
        </w:tc>
      </w:tr>
    </w:tbl>
    <w:p w:rsidR="00DE2890" w:rsidRPr="00FA1F39" w:rsidRDefault="00DE2890" w:rsidP="00B51A85">
      <w:pPr>
        <w:rPr>
          <w:sz w:val="22"/>
          <w:szCs w:val="22"/>
        </w:rPr>
      </w:pPr>
    </w:p>
    <w:p w:rsidR="00DE2890" w:rsidRDefault="00DE2890" w:rsidP="00687F29">
      <w:pPr>
        <w:jc w:val="center"/>
        <w:rPr>
          <w:sz w:val="22"/>
          <w:szCs w:val="22"/>
        </w:rPr>
      </w:pPr>
    </w:p>
    <w:p w:rsidR="00DE2890" w:rsidRPr="00FA1F39" w:rsidRDefault="00DE2890" w:rsidP="00687F29">
      <w:pPr>
        <w:jc w:val="center"/>
        <w:rPr>
          <w:sz w:val="22"/>
          <w:szCs w:val="22"/>
        </w:rPr>
      </w:pPr>
      <w:r w:rsidRPr="00FA1F39">
        <w:rPr>
          <w:sz w:val="22"/>
          <w:szCs w:val="22"/>
        </w:rPr>
        <w:t>Пер</w:t>
      </w:r>
      <w:r>
        <w:rPr>
          <w:sz w:val="22"/>
          <w:szCs w:val="22"/>
        </w:rPr>
        <w:t>спективное планирование совместной</w:t>
      </w:r>
      <w:r w:rsidRPr="00FA1F39">
        <w:rPr>
          <w:sz w:val="22"/>
          <w:szCs w:val="22"/>
        </w:rPr>
        <w:t xml:space="preserve"> деятельности с детьми старшего дошкольного возраста (5-7</w:t>
      </w:r>
      <w:r>
        <w:rPr>
          <w:sz w:val="22"/>
          <w:szCs w:val="22"/>
        </w:rPr>
        <w:t>(8)</w:t>
      </w:r>
      <w:r w:rsidRPr="00FA1F39">
        <w:rPr>
          <w:sz w:val="22"/>
          <w:szCs w:val="22"/>
        </w:rPr>
        <w:t xml:space="preserve"> лет)</w:t>
      </w:r>
    </w:p>
    <w:p w:rsidR="00DE2890" w:rsidRPr="00FA1F39" w:rsidRDefault="00DE2890" w:rsidP="00687F29">
      <w:pPr>
        <w:jc w:val="center"/>
        <w:rPr>
          <w:sz w:val="22"/>
          <w:szCs w:val="22"/>
        </w:rPr>
      </w:pPr>
      <w:r>
        <w:rPr>
          <w:sz w:val="22"/>
          <w:szCs w:val="22"/>
        </w:rPr>
        <w:t>Тема: « Наш Урал</w:t>
      </w:r>
      <w:r w:rsidRPr="00FA1F39">
        <w:rPr>
          <w:sz w:val="22"/>
          <w:szCs w:val="22"/>
        </w:rPr>
        <w:t>»</w:t>
      </w: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3"/>
        <w:gridCol w:w="3667"/>
        <w:gridCol w:w="5026"/>
        <w:gridCol w:w="3240"/>
        <w:gridCol w:w="2698"/>
      </w:tblGrid>
      <w:tr w:rsidR="00DE2890" w:rsidRPr="00FA1F39" w:rsidTr="00687F29">
        <w:tc>
          <w:tcPr>
            <w:tcW w:w="12916" w:type="dxa"/>
            <w:gridSpan w:val="4"/>
          </w:tcPr>
          <w:p w:rsidR="00DE2890" w:rsidRPr="00FA1F39" w:rsidRDefault="00DE2890" w:rsidP="00B252A2">
            <w:r w:rsidRPr="00FA1F39">
              <w:rPr>
                <w:sz w:val="22"/>
                <w:szCs w:val="22"/>
              </w:rPr>
              <w:t>Тема «Мой край – Земля Урала»</w:t>
            </w:r>
          </w:p>
          <w:p w:rsidR="00DE2890" w:rsidRPr="00FA1F39" w:rsidRDefault="00DE2890" w:rsidP="00B252A2">
            <w:r w:rsidRPr="00FA1F39">
              <w:rPr>
                <w:sz w:val="22"/>
                <w:szCs w:val="22"/>
              </w:rPr>
              <w:t>Цель: формирование знаний у детей об Урале, как о родном крае</w:t>
            </w:r>
          </w:p>
        </w:tc>
        <w:tc>
          <w:tcPr>
            <w:tcW w:w="2698" w:type="dxa"/>
          </w:tcPr>
          <w:p w:rsidR="00DE2890" w:rsidRPr="00FA1F39" w:rsidRDefault="00DE2890" w:rsidP="00B252A2">
            <w:r w:rsidRPr="00FA1F39">
              <w:rPr>
                <w:sz w:val="22"/>
                <w:szCs w:val="22"/>
              </w:rPr>
              <w:t>Сроки: сентябрь</w:t>
            </w:r>
          </w:p>
        </w:tc>
      </w:tr>
      <w:tr w:rsidR="00DE2890" w:rsidRPr="00FA1F39" w:rsidTr="00687F29">
        <w:tc>
          <w:tcPr>
            <w:tcW w:w="983" w:type="dxa"/>
          </w:tcPr>
          <w:p w:rsidR="00DE2890" w:rsidRPr="00FA1F39" w:rsidRDefault="00DE2890" w:rsidP="00B252A2">
            <w:pPr>
              <w:jc w:val="center"/>
            </w:pPr>
            <w:r w:rsidRPr="00FA1F39">
              <w:rPr>
                <w:sz w:val="22"/>
                <w:szCs w:val="22"/>
              </w:rPr>
              <w:t>дата</w:t>
            </w:r>
          </w:p>
        </w:tc>
        <w:tc>
          <w:tcPr>
            <w:tcW w:w="3667" w:type="dxa"/>
          </w:tcPr>
          <w:p w:rsidR="00DE2890" w:rsidRPr="00FA1F39" w:rsidRDefault="00DE2890" w:rsidP="00B252A2">
            <w:pPr>
              <w:jc w:val="center"/>
            </w:pPr>
            <w:r w:rsidRPr="00FA1F39">
              <w:rPr>
                <w:sz w:val="22"/>
                <w:szCs w:val="22"/>
              </w:rPr>
              <w:t>Тема мероприятия</w:t>
            </w:r>
          </w:p>
        </w:tc>
        <w:tc>
          <w:tcPr>
            <w:tcW w:w="5026" w:type="dxa"/>
          </w:tcPr>
          <w:p w:rsidR="00DE2890" w:rsidRPr="00FA1F39" w:rsidRDefault="00DE2890" w:rsidP="00B252A2">
            <w:pPr>
              <w:jc w:val="center"/>
            </w:pPr>
            <w:r w:rsidRPr="00FA1F39">
              <w:rPr>
                <w:sz w:val="22"/>
                <w:szCs w:val="22"/>
              </w:rPr>
              <w:t>задачи</w:t>
            </w:r>
          </w:p>
        </w:tc>
        <w:tc>
          <w:tcPr>
            <w:tcW w:w="3240" w:type="dxa"/>
          </w:tcPr>
          <w:p w:rsidR="00DE2890" w:rsidRPr="00FA1F39" w:rsidRDefault="00DE2890" w:rsidP="00B252A2">
            <w:pPr>
              <w:jc w:val="center"/>
            </w:pPr>
            <w:r w:rsidRPr="00FA1F39">
              <w:rPr>
                <w:sz w:val="22"/>
                <w:szCs w:val="22"/>
              </w:rPr>
              <w:t>Формы совместной деятельности</w:t>
            </w:r>
          </w:p>
        </w:tc>
        <w:tc>
          <w:tcPr>
            <w:tcW w:w="2698" w:type="dxa"/>
          </w:tcPr>
          <w:p w:rsidR="00DE2890" w:rsidRPr="00FA1F39" w:rsidRDefault="00DE2890" w:rsidP="00B252A2">
            <w:pPr>
              <w:jc w:val="center"/>
            </w:pPr>
            <w:r w:rsidRPr="00FA1F39">
              <w:rPr>
                <w:sz w:val="22"/>
                <w:szCs w:val="22"/>
              </w:rPr>
              <w:t>источник</w:t>
            </w:r>
          </w:p>
        </w:tc>
      </w:tr>
      <w:tr w:rsidR="00DE2890" w:rsidRPr="00FA1F39" w:rsidTr="00687F29">
        <w:tc>
          <w:tcPr>
            <w:tcW w:w="983" w:type="dxa"/>
          </w:tcPr>
          <w:p w:rsidR="00DE2890" w:rsidRPr="00FA1F39" w:rsidRDefault="00DE2890" w:rsidP="00B252A2">
            <w:r w:rsidRPr="00FA1F39">
              <w:rPr>
                <w:sz w:val="22"/>
                <w:szCs w:val="22"/>
              </w:rPr>
              <w:t>1 неделя</w:t>
            </w:r>
          </w:p>
        </w:tc>
        <w:tc>
          <w:tcPr>
            <w:tcW w:w="3667" w:type="dxa"/>
          </w:tcPr>
          <w:p w:rsidR="00DE2890" w:rsidRPr="00FA1F39" w:rsidRDefault="00DE2890" w:rsidP="00B252A2">
            <w:r w:rsidRPr="00FA1F39">
              <w:rPr>
                <w:sz w:val="22"/>
                <w:szCs w:val="22"/>
              </w:rPr>
              <w:t xml:space="preserve">Географическое происхождение </w:t>
            </w:r>
          </w:p>
        </w:tc>
        <w:tc>
          <w:tcPr>
            <w:tcW w:w="5026" w:type="dxa"/>
          </w:tcPr>
          <w:p w:rsidR="00DE2890" w:rsidRPr="00FA1F39" w:rsidRDefault="00DE2890" w:rsidP="00B252A2">
            <w:pPr>
              <w:widowControl w:val="0"/>
              <w:shd w:val="clear" w:color="auto" w:fill="FFFFFF"/>
              <w:tabs>
                <w:tab w:val="left" w:pos="1141"/>
              </w:tabs>
              <w:autoSpaceDE w:val="0"/>
              <w:autoSpaceDN w:val="0"/>
              <w:adjustRightInd w:val="0"/>
              <w:ind w:right="14"/>
              <w:rPr>
                <w:spacing w:val="-29"/>
              </w:rPr>
            </w:pPr>
            <w:r w:rsidRPr="00FA1F39">
              <w:rPr>
                <w:sz w:val="22"/>
                <w:szCs w:val="22"/>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p w:rsidR="00DE2890" w:rsidRPr="00FA1F39" w:rsidRDefault="00DE2890" w:rsidP="00B252A2"/>
        </w:tc>
        <w:tc>
          <w:tcPr>
            <w:tcW w:w="3240" w:type="dxa"/>
          </w:tcPr>
          <w:p w:rsidR="00DE2890" w:rsidRPr="00FA1F39" w:rsidRDefault="00DE2890" w:rsidP="00B252A2">
            <w:r w:rsidRPr="00FA1F39">
              <w:rPr>
                <w:sz w:val="22"/>
                <w:szCs w:val="22"/>
              </w:rPr>
              <w:t xml:space="preserve">Беседа, иллюстрации; презентация «Горжусь тобой, Урал седой»; </w:t>
            </w:r>
          </w:p>
        </w:tc>
        <w:tc>
          <w:tcPr>
            <w:tcW w:w="2698" w:type="dxa"/>
          </w:tcPr>
          <w:p w:rsidR="00DE2890" w:rsidRPr="00FA1F39" w:rsidRDefault="00DE2890" w:rsidP="00B252A2">
            <w:r w:rsidRPr="00FA1F39">
              <w:rPr>
                <w:sz w:val="22"/>
                <w:szCs w:val="22"/>
              </w:rPr>
              <w:t>Конспект, презентация о родном уральском крае, карта Свердловской области</w:t>
            </w:r>
          </w:p>
        </w:tc>
      </w:tr>
      <w:tr w:rsidR="00DE2890" w:rsidRPr="00FA1F39" w:rsidTr="00687F29">
        <w:tc>
          <w:tcPr>
            <w:tcW w:w="983" w:type="dxa"/>
          </w:tcPr>
          <w:p w:rsidR="00DE2890" w:rsidRPr="00FA1F39" w:rsidRDefault="00DE2890" w:rsidP="00B252A2">
            <w:r w:rsidRPr="00FA1F39">
              <w:rPr>
                <w:sz w:val="22"/>
                <w:szCs w:val="22"/>
              </w:rPr>
              <w:t>2 неделя</w:t>
            </w:r>
          </w:p>
        </w:tc>
        <w:tc>
          <w:tcPr>
            <w:tcW w:w="3667" w:type="dxa"/>
          </w:tcPr>
          <w:p w:rsidR="00DE2890" w:rsidRPr="00FA1F39" w:rsidRDefault="00DE2890" w:rsidP="00B252A2">
            <w:r w:rsidRPr="00FA1F39">
              <w:rPr>
                <w:sz w:val="22"/>
                <w:szCs w:val="22"/>
              </w:rPr>
              <w:t>Реки, озера,  родники, Горы пещеры (Кунгурская).                   «Урал – наш край родной»</w:t>
            </w:r>
          </w:p>
        </w:tc>
        <w:tc>
          <w:tcPr>
            <w:tcW w:w="5026" w:type="dxa"/>
          </w:tcPr>
          <w:p w:rsidR="00DE2890" w:rsidRPr="00FA1F39" w:rsidRDefault="00DE2890" w:rsidP="00B252A2">
            <w:pPr>
              <w:widowControl w:val="0"/>
              <w:shd w:val="clear" w:color="auto" w:fill="FFFFFF"/>
              <w:tabs>
                <w:tab w:val="left" w:pos="1141"/>
              </w:tabs>
              <w:autoSpaceDE w:val="0"/>
              <w:autoSpaceDN w:val="0"/>
              <w:adjustRightInd w:val="0"/>
              <w:ind w:right="14"/>
              <w:rPr>
                <w:spacing w:val="-29"/>
              </w:rPr>
            </w:pPr>
            <w:r w:rsidRPr="00FA1F39">
              <w:rPr>
                <w:sz w:val="22"/>
                <w:szCs w:val="22"/>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p w:rsidR="00DE2890" w:rsidRPr="00FA1F39" w:rsidRDefault="00DE2890" w:rsidP="00B252A2"/>
        </w:tc>
        <w:tc>
          <w:tcPr>
            <w:tcW w:w="3240" w:type="dxa"/>
          </w:tcPr>
          <w:p w:rsidR="00DE2890" w:rsidRPr="00FA1F39" w:rsidRDefault="00DE2890" w:rsidP="00B252A2">
            <w:r w:rsidRPr="00FA1F39">
              <w:rPr>
                <w:sz w:val="22"/>
                <w:szCs w:val="22"/>
              </w:rPr>
              <w:t>Беседа, презентация, иллюстрации; чтение книги                               С.  Лавровой «Удивительный Урал», с.8;  дидактические и подвижные игры</w:t>
            </w:r>
          </w:p>
        </w:tc>
        <w:tc>
          <w:tcPr>
            <w:tcW w:w="2698" w:type="dxa"/>
          </w:tcPr>
          <w:p w:rsidR="00DE2890" w:rsidRPr="00FA1F39" w:rsidRDefault="00DE2890" w:rsidP="00B252A2">
            <w:r w:rsidRPr="00FA1F39">
              <w:rPr>
                <w:sz w:val="22"/>
                <w:szCs w:val="22"/>
              </w:rPr>
              <w:t>Конспект «Урал - наш край родной»</w:t>
            </w:r>
          </w:p>
        </w:tc>
      </w:tr>
      <w:tr w:rsidR="00DE2890" w:rsidRPr="00FA1F39" w:rsidTr="00687F29">
        <w:tc>
          <w:tcPr>
            <w:tcW w:w="983" w:type="dxa"/>
          </w:tcPr>
          <w:p w:rsidR="00DE2890" w:rsidRPr="00FA1F39" w:rsidRDefault="00DE2890" w:rsidP="00B252A2">
            <w:r w:rsidRPr="00FA1F39">
              <w:rPr>
                <w:sz w:val="22"/>
                <w:szCs w:val="22"/>
              </w:rPr>
              <w:t>3 неделя</w:t>
            </w:r>
          </w:p>
        </w:tc>
        <w:tc>
          <w:tcPr>
            <w:tcW w:w="3667" w:type="dxa"/>
          </w:tcPr>
          <w:p w:rsidR="00DE2890" w:rsidRPr="00FA1F39" w:rsidRDefault="00DE2890" w:rsidP="00B252A2">
            <w:r w:rsidRPr="00FA1F39">
              <w:rPr>
                <w:sz w:val="22"/>
                <w:szCs w:val="22"/>
              </w:rPr>
              <w:t>Г. Екатеринбург-столица Урала. (герб Свердловской области, привокзальная площадь, памятники, городской пруд, парк)</w:t>
            </w:r>
          </w:p>
        </w:tc>
        <w:tc>
          <w:tcPr>
            <w:tcW w:w="5026" w:type="dxa"/>
          </w:tcPr>
          <w:p w:rsidR="00DE2890" w:rsidRPr="00FA1F39" w:rsidRDefault="00DE2890" w:rsidP="00B252A2">
            <w:pPr>
              <w:pStyle w:val="BodyText"/>
            </w:pPr>
            <w:r w:rsidRPr="00FA1F39">
              <w:rPr>
                <w:sz w:val="22"/>
                <w:szCs w:val="22"/>
              </w:rPr>
              <w:t>Расширять представление детей о городе Екатеринбург.</w:t>
            </w:r>
          </w:p>
          <w:p w:rsidR="00DE2890" w:rsidRPr="00FA1F39" w:rsidRDefault="00DE2890" w:rsidP="00B252A2"/>
        </w:tc>
        <w:tc>
          <w:tcPr>
            <w:tcW w:w="3240" w:type="dxa"/>
          </w:tcPr>
          <w:p w:rsidR="00DE2890" w:rsidRPr="00FA1F39" w:rsidRDefault="00DE2890" w:rsidP="00B252A2">
            <w:r w:rsidRPr="00FA1F39">
              <w:rPr>
                <w:sz w:val="22"/>
                <w:szCs w:val="22"/>
              </w:rPr>
              <w:t>Презентация, фото, беседа, чтение худ. литературы;  дидактические и подвижные игры</w:t>
            </w:r>
          </w:p>
        </w:tc>
        <w:tc>
          <w:tcPr>
            <w:tcW w:w="2698" w:type="dxa"/>
          </w:tcPr>
          <w:p w:rsidR="00DE2890" w:rsidRPr="00FA1F39" w:rsidRDefault="00DE2890" w:rsidP="00B252A2">
            <w:r w:rsidRPr="00FA1F39">
              <w:rPr>
                <w:sz w:val="22"/>
                <w:szCs w:val="22"/>
              </w:rPr>
              <w:t>Конспект. «На улицах города», чтение книги С.  Лавровой «Удивительный Урал», с.60</w:t>
            </w:r>
          </w:p>
        </w:tc>
      </w:tr>
      <w:tr w:rsidR="00DE2890" w:rsidRPr="00FA1F39" w:rsidTr="00687F29">
        <w:tc>
          <w:tcPr>
            <w:tcW w:w="983" w:type="dxa"/>
          </w:tcPr>
          <w:p w:rsidR="00DE2890" w:rsidRPr="00FA1F39" w:rsidRDefault="00DE2890" w:rsidP="00B252A2">
            <w:r w:rsidRPr="00FA1F39">
              <w:rPr>
                <w:sz w:val="22"/>
                <w:szCs w:val="22"/>
              </w:rPr>
              <w:t>4 неделя</w:t>
            </w:r>
          </w:p>
        </w:tc>
        <w:tc>
          <w:tcPr>
            <w:tcW w:w="3667" w:type="dxa"/>
          </w:tcPr>
          <w:p w:rsidR="00DE2890" w:rsidRPr="00FA1F39" w:rsidRDefault="00DE2890" w:rsidP="00B252A2">
            <w:r w:rsidRPr="00FA1F39">
              <w:rPr>
                <w:sz w:val="22"/>
                <w:szCs w:val="22"/>
              </w:rPr>
              <w:t>Артемовский район. п. Красногвардейский</w:t>
            </w:r>
          </w:p>
        </w:tc>
        <w:tc>
          <w:tcPr>
            <w:tcW w:w="5026" w:type="dxa"/>
          </w:tcPr>
          <w:p w:rsidR="00DE2890" w:rsidRPr="00FA1F39" w:rsidRDefault="00DE2890" w:rsidP="00B252A2">
            <w:pPr>
              <w:pStyle w:val="BodyText"/>
            </w:pPr>
            <w:r w:rsidRPr="00FA1F39">
              <w:rPr>
                <w:sz w:val="22"/>
                <w:szCs w:val="22"/>
              </w:rPr>
              <w:t>Закреплять представление детей о районе, родном поселке</w:t>
            </w:r>
          </w:p>
          <w:p w:rsidR="00DE2890" w:rsidRPr="00FA1F39" w:rsidRDefault="00DE2890" w:rsidP="00B252A2"/>
        </w:tc>
        <w:tc>
          <w:tcPr>
            <w:tcW w:w="3240" w:type="dxa"/>
          </w:tcPr>
          <w:p w:rsidR="00DE2890" w:rsidRPr="00FA1F39" w:rsidRDefault="00DE2890" w:rsidP="00B252A2">
            <w:r w:rsidRPr="00FA1F39">
              <w:rPr>
                <w:sz w:val="22"/>
                <w:szCs w:val="22"/>
              </w:rPr>
              <w:t>Презентация, фото, беседа, чтение худ. литературы, рисование поселка , экскурсии</w:t>
            </w:r>
          </w:p>
        </w:tc>
        <w:tc>
          <w:tcPr>
            <w:tcW w:w="2698" w:type="dxa"/>
          </w:tcPr>
          <w:p w:rsidR="00DE2890" w:rsidRPr="00FA1F39" w:rsidRDefault="00DE2890" w:rsidP="00B252A2">
            <w:r w:rsidRPr="00FA1F39">
              <w:rPr>
                <w:sz w:val="22"/>
                <w:szCs w:val="22"/>
              </w:rPr>
              <w:t>Конспект «наш Красногвардейский»</w:t>
            </w:r>
          </w:p>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3612"/>
        <w:gridCol w:w="4706"/>
        <w:gridCol w:w="2810"/>
        <w:gridCol w:w="3119"/>
      </w:tblGrid>
      <w:tr w:rsidR="00DE2890" w:rsidRPr="00FA1F39" w:rsidTr="005C144D">
        <w:tc>
          <w:tcPr>
            <w:tcW w:w="12495" w:type="dxa"/>
            <w:gridSpan w:val="4"/>
          </w:tcPr>
          <w:p w:rsidR="00DE2890" w:rsidRPr="00FA1F39" w:rsidRDefault="00DE2890" w:rsidP="00B252A2">
            <w:r w:rsidRPr="00FA1F39">
              <w:rPr>
                <w:sz w:val="22"/>
                <w:szCs w:val="22"/>
              </w:rPr>
              <w:t>Тема проекта: «Народы Уральского края»</w:t>
            </w:r>
          </w:p>
        </w:tc>
        <w:tc>
          <w:tcPr>
            <w:tcW w:w="3119" w:type="dxa"/>
          </w:tcPr>
          <w:p w:rsidR="00DE2890" w:rsidRPr="00FA1F39" w:rsidRDefault="00DE2890" w:rsidP="00B252A2">
            <w:r w:rsidRPr="00FA1F39">
              <w:rPr>
                <w:sz w:val="22"/>
                <w:szCs w:val="22"/>
              </w:rPr>
              <w:t>Сроки: октябрь</w:t>
            </w:r>
          </w:p>
        </w:tc>
      </w:tr>
      <w:tr w:rsidR="00DE2890" w:rsidRPr="00FA1F39" w:rsidTr="005C144D">
        <w:tc>
          <w:tcPr>
            <w:tcW w:w="1367" w:type="dxa"/>
          </w:tcPr>
          <w:p w:rsidR="00DE2890" w:rsidRPr="00FA1F39" w:rsidRDefault="00DE2890" w:rsidP="00B252A2">
            <w:pPr>
              <w:jc w:val="center"/>
            </w:pPr>
            <w:r w:rsidRPr="00FA1F39">
              <w:rPr>
                <w:sz w:val="22"/>
                <w:szCs w:val="22"/>
              </w:rPr>
              <w:t>сроки</w:t>
            </w:r>
          </w:p>
        </w:tc>
        <w:tc>
          <w:tcPr>
            <w:tcW w:w="3612" w:type="dxa"/>
          </w:tcPr>
          <w:p w:rsidR="00DE2890" w:rsidRPr="00FA1F39" w:rsidRDefault="00DE2890" w:rsidP="00B252A2">
            <w:pPr>
              <w:jc w:val="center"/>
            </w:pPr>
            <w:r w:rsidRPr="00FA1F39">
              <w:rPr>
                <w:sz w:val="22"/>
                <w:szCs w:val="22"/>
              </w:rPr>
              <w:t>Тема мероприятия</w:t>
            </w:r>
          </w:p>
        </w:tc>
        <w:tc>
          <w:tcPr>
            <w:tcW w:w="4706" w:type="dxa"/>
          </w:tcPr>
          <w:p w:rsidR="00DE2890" w:rsidRPr="00FA1F39" w:rsidRDefault="00DE2890" w:rsidP="00B252A2">
            <w:pPr>
              <w:jc w:val="center"/>
            </w:pPr>
            <w:r w:rsidRPr="00FA1F39">
              <w:rPr>
                <w:sz w:val="22"/>
                <w:szCs w:val="22"/>
              </w:rPr>
              <w:t>задачи</w:t>
            </w:r>
          </w:p>
        </w:tc>
        <w:tc>
          <w:tcPr>
            <w:tcW w:w="2810" w:type="dxa"/>
          </w:tcPr>
          <w:p w:rsidR="00DE2890" w:rsidRPr="00FA1F39" w:rsidRDefault="00DE2890" w:rsidP="00B252A2">
            <w:pPr>
              <w:jc w:val="center"/>
            </w:pPr>
            <w:r w:rsidRPr="00FA1F39">
              <w:rPr>
                <w:sz w:val="22"/>
                <w:szCs w:val="22"/>
              </w:rPr>
              <w:t>Формы совместной деятельности</w:t>
            </w:r>
          </w:p>
        </w:tc>
        <w:tc>
          <w:tcPr>
            <w:tcW w:w="3119" w:type="dxa"/>
          </w:tcPr>
          <w:p w:rsidR="00DE2890" w:rsidRPr="00FA1F39" w:rsidRDefault="00DE2890" w:rsidP="00B252A2">
            <w:pPr>
              <w:jc w:val="center"/>
            </w:pPr>
            <w:r w:rsidRPr="00FA1F39">
              <w:rPr>
                <w:sz w:val="22"/>
                <w:szCs w:val="22"/>
              </w:rPr>
              <w:t>источник</w:t>
            </w:r>
          </w:p>
        </w:tc>
      </w:tr>
      <w:tr w:rsidR="00DE2890" w:rsidRPr="00FA1F39" w:rsidTr="005C144D">
        <w:tc>
          <w:tcPr>
            <w:tcW w:w="1367" w:type="dxa"/>
          </w:tcPr>
          <w:p w:rsidR="00DE2890" w:rsidRPr="00FA1F39" w:rsidRDefault="00DE2890" w:rsidP="00B252A2">
            <w:r w:rsidRPr="00FA1F39">
              <w:rPr>
                <w:sz w:val="22"/>
                <w:szCs w:val="22"/>
              </w:rPr>
              <w:t>1 неделя</w:t>
            </w:r>
          </w:p>
        </w:tc>
        <w:tc>
          <w:tcPr>
            <w:tcW w:w="3612" w:type="dxa"/>
          </w:tcPr>
          <w:p w:rsidR="00DE2890" w:rsidRPr="00FA1F39" w:rsidRDefault="00DE2890" w:rsidP="00B252A2">
            <w:r w:rsidRPr="00FA1F39">
              <w:rPr>
                <w:sz w:val="22"/>
                <w:szCs w:val="22"/>
              </w:rPr>
              <w:t>Народы Урала (русские, татары, башкиры); дом и быт мастеровых людей; Национальная одежда, ярмарки</w:t>
            </w:r>
          </w:p>
        </w:tc>
        <w:tc>
          <w:tcPr>
            <w:tcW w:w="4706" w:type="dxa"/>
          </w:tcPr>
          <w:p w:rsidR="00DE2890" w:rsidRPr="00FA1F39" w:rsidRDefault="00DE2890" w:rsidP="00B252A2">
            <w:r w:rsidRPr="00FA1F39">
              <w:rPr>
                <w:sz w:val="22"/>
                <w:szCs w:val="22"/>
              </w:rPr>
              <w:t>Познакомить детей с домашним бытом уральского народа, их домашними мастерскими; внешним обликом и внутренним устройством домов</w:t>
            </w:r>
          </w:p>
        </w:tc>
        <w:tc>
          <w:tcPr>
            <w:tcW w:w="2810" w:type="dxa"/>
          </w:tcPr>
          <w:p w:rsidR="00DE2890" w:rsidRPr="00FA1F39" w:rsidRDefault="00DE2890" w:rsidP="00B252A2">
            <w:r w:rsidRPr="00FA1F39">
              <w:rPr>
                <w:sz w:val="22"/>
                <w:szCs w:val="22"/>
              </w:rPr>
              <w:t>чтение книги                        С.  Лавровой «Удивительный Урал», с.30,56; дидактические и подвижные игры</w:t>
            </w:r>
          </w:p>
        </w:tc>
        <w:tc>
          <w:tcPr>
            <w:tcW w:w="3119" w:type="dxa"/>
          </w:tcPr>
          <w:p w:rsidR="00DE2890" w:rsidRPr="00FA1F39" w:rsidRDefault="00DE2890" w:rsidP="00B252A2">
            <w:r w:rsidRPr="00FA1F39">
              <w:rPr>
                <w:sz w:val="22"/>
                <w:szCs w:val="22"/>
              </w:rPr>
              <w:t>Конспект, книга о народных костюмах на Урале</w:t>
            </w:r>
          </w:p>
        </w:tc>
      </w:tr>
      <w:tr w:rsidR="00DE2890" w:rsidRPr="00FA1F39" w:rsidTr="005C144D">
        <w:tc>
          <w:tcPr>
            <w:tcW w:w="1367" w:type="dxa"/>
          </w:tcPr>
          <w:p w:rsidR="00DE2890" w:rsidRPr="00FA1F39" w:rsidRDefault="00DE2890" w:rsidP="00B252A2"/>
        </w:tc>
        <w:tc>
          <w:tcPr>
            <w:tcW w:w="3612" w:type="dxa"/>
          </w:tcPr>
          <w:p w:rsidR="00DE2890" w:rsidRPr="00FA1F39" w:rsidRDefault="00DE2890" w:rsidP="00D31326">
            <w:r w:rsidRPr="00FA1F39">
              <w:rPr>
                <w:sz w:val="22"/>
                <w:szCs w:val="22"/>
              </w:rPr>
              <w:t>Народный календарь, поговорки и пословицы</w:t>
            </w:r>
          </w:p>
          <w:p w:rsidR="00DE2890" w:rsidRPr="00FA1F39" w:rsidRDefault="00DE2890" w:rsidP="00D31326"/>
          <w:p w:rsidR="00DE2890" w:rsidRPr="00FA1F39" w:rsidRDefault="00DE2890" w:rsidP="00D31326"/>
        </w:tc>
        <w:tc>
          <w:tcPr>
            <w:tcW w:w="4706" w:type="dxa"/>
          </w:tcPr>
          <w:p w:rsidR="00DE2890" w:rsidRPr="00FA1F39" w:rsidRDefault="00DE2890" w:rsidP="00D31326">
            <w:r w:rsidRPr="00FA1F39">
              <w:rPr>
                <w:sz w:val="22"/>
                <w:szCs w:val="22"/>
              </w:rPr>
              <w:t>Познакомить детей с народными традициями на Урале и праздниками</w:t>
            </w:r>
          </w:p>
          <w:p w:rsidR="00DE2890" w:rsidRPr="00FA1F39" w:rsidRDefault="00DE2890" w:rsidP="00D31326">
            <w:r w:rsidRPr="00FA1F39">
              <w:rPr>
                <w:sz w:val="22"/>
                <w:szCs w:val="22"/>
              </w:rPr>
              <w:t>Провести праздничное мероприятие «Осенины»</w:t>
            </w:r>
          </w:p>
        </w:tc>
        <w:tc>
          <w:tcPr>
            <w:tcW w:w="2810" w:type="dxa"/>
          </w:tcPr>
          <w:p w:rsidR="00DE2890" w:rsidRPr="00FA1F39" w:rsidRDefault="00DE2890" w:rsidP="00D31326">
            <w:r w:rsidRPr="00FA1F39">
              <w:rPr>
                <w:sz w:val="22"/>
                <w:szCs w:val="22"/>
              </w:rPr>
              <w:t>Знакомство с народным календарем, названием праздников, рассматривание картин и презентаций</w:t>
            </w:r>
          </w:p>
        </w:tc>
        <w:tc>
          <w:tcPr>
            <w:tcW w:w="3119" w:type="dxa"/>
          </w:tcPr>
          <w:p w:rsidR="00DE2890" w:rsidRPr="00FA1F39" w:rsidRDefault="00DE2890" w:rsidP="00D31326">
            <w:r w:rsidRPr="00FA1F39">
              <w:rPr>
                <w:sz w:val="22"/>
                <w:szCs w:val="22"/>
              </w:rPr>
              <w:t>Народный календарь</w:t>
            </w:r>
          </w:p>
        </w:tc>
      </w:tr>
      <w:tr w:rsidR="00DE2890" w:rsidRPr="00FA1F39" w:rsidTr="005C144D">
        <w:trPr>
          <w:trHeight w:val="1592"/>
        </w:trPr>
        <w:tc>
          <w:tcPr>
            <w:tcW w:w="1367" w:type="dxa"/>
          </w:tcPr>
          <w:p w:rsidR="00DE2890" w:rsidRPr="00FA1F39" w:rsidRDefault="00DE2890" w:rsidP="00B252A2">
            <w:r w:rsidRPr="00FA1F39">
              <w:rPr>
                <w:sz w:val="22"/>
                <w:szCs w:val="22"/>
              </w:rPr>
              <w:t>3 неделя</w:t>
            </w:r>
          </w:p>
        </w:tc>
        <w:tc>
          <w:tcPr>
            <w:tcW w:w="3612" w:type="dxa"/>
          </w:tcPr>
          <w:p w:rsidR="00DE2890" w:rsidRPr="00FA1F39" w:rsidRDefault="00DE2890" w:rsidP="00B252A2">
            <w:r w:rsidRPr="00FA1F39">
              <w:rPr>
                <w:sz w:val="22"/>
                <w:szCs w:val="22"/>
              </w:rPr>
              <w:t>Народный календарь, поговорки и пословицы</w:t>
            </w:r>
          </w:p>
          <w:p w:rsidR="00DE2890" w:rsidRPr="00FA1F39" w:rsidRDefault="00DE2890" w:rsidP="00B252A2"/>
          <w:p w:rsidR="00DE2890" w:rsidRPr="00FA1F39" w:rsidRDefault="00DE2890" w:rsidP="00B252A2"/>
        </w:tc>
        <w:tc>
          <w:tcPr>
            <w:tcW w:w="4706" w:type="dxa"/>
          </w:tcPr>
          <w:p w:rsidR="00DE2890" w:rsidRPr="00FA1F39" w:rsidRDefault="00DE2890" w:rsidP="00B252A2">
            <w:r w:rsidRPr="00FA1F39">
              <w:rPr>
                <w:sz w:val="22"/>
                <w:szCs w:val="22"/>
              </w:rPr>
              <w:t>Продолжать ззнакомить детей с народными традициями на Урале и праздниками</w:t>
            </w:r>
          </w:p>
          <w:p w:rsidR="00DE2890" w:rsidRPr="00FA1F39" w:rsidRDefault="00DE2890" w:rsidP="00B252A2">
            <w:r w:rsidRPr="00FA1F39">
              <w:rPr>
                <w:sz w:val="22"/>
                <w:szCs w:val="22"/>
              </w:rPr>
              <w:t>Дать представление о православном празднике «Покров»</w:t>
            </w:r>
          </w:p>
        </w:tc>
        <w:tc>
          <w:tcPr>
            <w:tcW w:w="2810" w:type="dxa"/>
          </w:tcPr>
          <w:p w:rsidR="00DE2890" w:rsidRPr="00FA1F39" w:rsidRDefault="00DE2890" w:rsidP="00B252A2">
            <w:r w:rsidRPr="00FA1F39">
              <w:rPr>
                <w:sz w:val="22"/>
                <w:szCs w:val="22"/>
              </w:rPr>
              <w:t>Знакомство с народным календарем, названием праздников, рассматривание картин и презентаций</w:t>
            </w:r>
          </w:p>
        </w:tc>
        <w:tc>
          <w:tcPr>
            <w:tcW w:w="3119" w:type="dxa"/>
          </w:tcPr>
          <w:p w:rsidR="00DE2890" w:rsidRPr="00FA1F39" w:rsidRDefault="00DE2890" w:rsidP="00B252A2">
            <w:r w:rsidRPr="00FA1F39">
              <w:rPr>
                <w:sz w:val="22"/>
                <w:szCs w:val="22"/>
              </w:rPr>
              <w:t>Народный календарь</w:t>
            </w:r>
          </w:p>
        </w:tc>
      </w:tr>
      <w:tr w:rsidR="00DE2890" w:rsidRPr="00FA1F39" w:rsidTr="005C144D">
        <w:trPr>
          <w:trHeight w:val="1255"/>
        </w:trPr>
        <w:tc>
          <w:tcPr>
            <w:tcW w:w="1367" w:type="dxa"/>
          </w:tcPr>
          <w:p w:rsidR="00DE2890" w:rsidRPr="00FA1F39" w:rsidRDefault="00DE2890" w:rsidP="00B252A2">
            <w:r w:rsidRPr="00FA1F39">
              <w:rPr>
                <w:sz w:val="22"/>
                <w:szCs w:val="22"/>
              </w:rPr>
              <w:t>4 неделя</w:t>
            </w:r>
          </w:p>
        </w:tc>
        <w:tc>
          <w:tcPr>
            <w:tcW w:w="3612" w:type="dxa"/>
          </w:tcPr>
          <w:p w:rsidR="00DE2890" w:rsidRPr="00FA1F39" w:rsidRDefault="00DE2890" w:rsidP="00B252A2">
            <w:r w:rsidRPr="00FA1F39">
              <w:rPr>
                <w:sz w:val="22"/>
                <w:szCs w:val="22"/>
              </w:rPr>
              <w:t>Знаменитые люди Урала</w:t>
            </w:r>
          </w:p>
          <w:p w:rsidR="00DE2890" w:rsidRPr="00FA1F39" w:rsidRDefault="00DE2890" w:rsidP="00B252A2"/>
          <w:p w:rsidR="00DE2890" w:rsidRPr="00FA1F39" w:rsidRDefault="00DE2890" w:rsidP="00B252A2"/>
          <w:p w:rsidR="00DE2890" w:rsidRPr="00FA1F39" w:rsidRDefault="00DE2890" w:rsidP="00B252A2"/>
          <w:p w:rsidR="00DE2890" w:rsidRPr="00FA1F39" w:rsidRDefault="00DE2890" w:rsidP="00B252A2"/>
        </w:tc>
        <w:tc>
          <w:tcPr>
            <w:tcW w:w="4706" w:type="dxa"/>
          </w:tcPr>
          <w:p w:rsidR="00DE2890" w:rsidRPr="00FA1F39" w:rsidRDefault="00DE2890" w:rsidP="00B252A2">
            <w:r w:rsidRPr="00FA1F39">
              <w:rPr>
                <w:sz w:val="22"/>
                <w:szCs w:val="22"/>
              </w:rPr>
              <w:t xml:space="preserve">Познакомить детей с уральскими писателями:                                                            П.Бажов,  Мамин - Сибиряк; братья Черепановы </w:t>
            </w:r>
          </w:p>
        </w:tc>
        <w:tc>
          <w:tcPr>
            <w:tcW w:w="2810" w:type="dxa"/>
          </w:tcPr>
          <w:p w:rsidR="00DE2890" w:rsidRPr="00FA1F39" w:rsidRDefault="00DE2890" w:rsidP="00B252A2">
            <w:r w:rsidRPr="00FA1F39">
              <w:rPr>
                <w:sz w:val="22"/>
                <w:szCs w:val="22"/>
              </w:rPr>
              <w:t>чтение книги                       С.  Лавровой «Удивительный Урал», с.40, 65</w:t>
            </w:r>
          </w:p>
          <w:p w:rsidR="00DE2890" w:rsidRPr="00FA1F39" w:rsidRDefault="00DE2890" w:rsidP="00B252A2"/>
        </w:tc>
        <w:tc>
          <w:tcPr>
            <w:tcW w:w="3119" w:type="dxa"/>
          </w:tcPr>
          <w:p w:rsidR="00DE2890" w:rsidRPr="00FA1F39" w:rsidRDefault="00DE2890" w:rsidP="00B252A2">
            <w:r w:rsidRPr="00FA1F39">
              <w:rPr>
                <w:sz w:val="22"/>
                <w:szCs w:val="22"/>
              </w:rPr>
              <w:t>Сказ П.Бажова  «Ермаковы лебеди»</w:t>
            </w:r>
          </w:p>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4"/>
        <w:gridCol w:w="3618"/>
        <w:gridCol w:w="4706"/>
        <w:gridCol w:w="2806"/>
        <w:gridCol w:w="3120"/>
      </w:tblGrid>
      <w:tr w:rsidR="00DE2890" w:rsidRPr="00FA1F39" w:rsidTr="00B252A2">
        <w:tc>
          <w:tcPr>
            <w:tcW w:w="12736" w:type="dxa"/>
            <w:gridSpan w:val="4"/>
          </w:tcPr>
          <w:p w:rsidR="00DE2890" w:rsidRPr="00FA1F39" w:rsidRDefault="00DE2890" w:rsidP="00B252A2">
            <w:r w:rsidRPr="00FA1F39">
              <w:rPr>
                <w:sz w:val="22"/>
                <w:szCs w:val="22"/>
              </w:rPr>
              <w:t>Тема проекта: «Природа Уральского края»</w:t>
            </w:r>
          </w:p>
        </w:tc>
        <w:tc>
          <w:tcPr>
            <w:tcW w:w="3184" w:type="dxa"/>
          </w:tcPr>
          <w:p w:rsidR="00DE2890" w:rsidRPr="00FA1F39" w:rsidRDefault="00DE2890" w:rsidP="00B252A2">
            <w:r w:rsidRPr="00FA1F39">
              <w:rPr>
                <w:sz w:val="22"/>
                <w:szCs w:val="22"/>
              </w:rPr>
              <w:t>Сроки: ноябрь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Живая природа Урала (растительность)</w:t>
            </w:r>
          </w:p>
        </w:tc>
        <w:tc>
          <w:tcPr>
            <w:tcW w:w="4819" w:type="dxa"/>
          </w:tcPr>
          <w:p w:rsidR="00DE2890" w:rsidRPr="00FA1F39" w:rsidRDefault="00DE2890" w:rsidP="00B252A2">
            <w:r w:rsidRPr="00FA1F39">
              <w:rPr>
                <w:sz w:val="22"/>
                <w:szCs w:val="22"/>
              </w:rPr>
              <w:t>Познакомить детей с растениями Урала; дерево рябина – символ Урала, грибы, ягоды, травы и их польза</w:t>
            </w:r>
          </w:p>
        </w:tc>
        <w:tc>
          <w:tcPr>
            <w:tcW w:w="2847" w:type="dxa"/>
          </w:tcPr>
          <w:p w:rsidR="00DE2890" w:rsidRPr="00FA1F39" w:rsidRDefault="00DE2890" w:rsidP="00B252A2">
            <w:r w:rsidRPr="00FA1F39">
              <w:rPr>
                <w:sz w:val="22"/>
                <w:szCs w:val="22"/>
              </w:rPr>
              <w:t>Лесная аптека, чтение книги                     С.  Лавровой «Удивительный Урал», с.22, 49, дидактические и подвижные игры</w:t>
            </w:r>
          </w:p>
        </w:tc>
        <w:tc>
          <w:tcPr>
            <w:tcW w:w="3184" w:type="dxa"/>
          </w:tcPr>
          <w:p w:rsidR="00DE2890" w:rsidRPr="00FA1F39" w:rsidRDefault="00DE2890" w:rsidP="00B252A2">
            <w:r w:rsidRPr="00FA1F39">
              <w:rPr>
                <w:sz w:val="22"/>
                <w:szCs w:val="22"/>
              </w:rPr>
              <w:t>Конспект, макет</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Птицы и звери</w:t>
            </w:r>
          </w:p>
        </w:tc>
        <w:tc>
          <w:tcPr>
            <w:tcW w:w="4819" w:type="dxa"/>
          </w:tcPr>
          <w:p w:rsidR="00DE2890" w:rsidRPr="00FA1F39" w:rsidRDefault="00DE2890" w:rsidP="00B252A2">
            <w:r w:rsidRPr="00FA1F39">
              <w:rPr>
                <w:sz w:val="22"/>
                <w:szCs w:val="22"/>
              </w:rPr>
              <w:t>Познакомить детей с животным миром Уральского края</w:t>
            </w:r>
          </w:p>
        </w:tc>
        <w:tc>
          <w:tcPr>
            <w:tcW w:w="2847" w:type="dxa"/>
          </w:tcPr>
          <w:p w:rsidR="00DE2890" w:rsidRPr="00FA1F39" w:rsidRDefault="00DE2890" w:rsidP="00B252A2">
            <w:r w:rsidRPr="00FA1F39">
              <w:rPr>
                <w:sz w:val="22"/>
                <w:szCs w:val="22"/>
              </w:rPr>
              <w:t>беседа, презентация, дидактические и подвижные игры</w:t>
            </w:r>
          </w:p>
        </w:tc>
        <w:tc>
          <w:tcPr>
            <w:tcW w:w="3184" w:type="dxa"/>
          </w:tcPr>
          <w:p w:rsidR="00DE2890" w:rsidRPr="00FA1F39" w:rsidRDefault="00DE2890" w:rsidP="00B252A2">
            <w:r w:rsidRPr="00FA1F39">
              <w:rPr>
                <w:sz w:val="22"/>
                <w:szCs w:val="22"/>
              </w:rPr>
              <w:t>Конспект «Животный мир Урала», презентация</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Обитатели озер и рек</w:t>
            </w:r>
          </w:p>
        </w:tc>
        <w:tc>
          <w:tcPr>
            <w:tcW w:w="4819" w:type="dxa"/>
          </w:tcPr>
          <w:p w:rsidR="00DE2890" w:rsidRPr="00FA1F39" w:rsidRDefault="00DE2890" w:rsidP="00B252A2">
            <w:r w:rsidRPr="00FA1F39">
              <w:rPr>
                <w:sz w:val="22"/>
                <w:szCs w:val="22"/>
              </w:rPr>
              <w:t>Познакомить детей с водными ресурсами р. Ирбитка, Пруд, их названиями и особенностями; какая рыба водится в этих реках</w:t>
            </w:r>
          </w:p>
        </w:tc>
        <w:tc>
          <w:tcPr>
            <w:tcW w:w="2847" w:type="dxa"/>
          </w:tcPr>
          <w:p w:rsidR="00DE2890" w:rsidRPr="00FA1F39" w:rsidRDefault="00DE2890" w:rsidP="00B252A2">
            <w:r w:rsidRPr="00FA1F39">
              <w:rPr>
                <w:sz w:val="22"/>
                <w:szCs w:val="22"/>
              </w:rPr>
              <w:t>Просмотр презентации, беседа, рисование родника, дидактические и подвижные игры</w:t>
            </w:r>
          </w:p>
          <w:p w:rsidR="00DE2890" w:rsidRPr="00FA1F39" w:rsidRDefault="00DE2890" w:rsidP="00B252A2"/>
        </w:tc>
        <w:tc>
          <w:tcPr>
            <w:tcW w:w="3184" w:type="dxa"/>
          </w:tcPr>
          <w:p w:rsidR="00DE2890" w:rsidRPr="00FA1F39" w:rsidRDefault="00DE2890" w:rsidP="00B252A2">
            <w:r w:rsidRPr="00FA1F39">
              <w:rPr>
                <w:sz w:val="22"/>
                <w:szCs w:val="22"/>
              </w:rPr>
              <w:t>Презентация о реках (из поселкового музея)</w:t>
            </w:r>
          </w:p>
          <w:p w:rsidR="00DE2890" w:rsidRPr="00FA1F39" w:rsidRDefault="00DE2890" w:rsidP="00B252A2">
            <w:r w:rsidRPr="00FA1F39">
              <w:rPr>
                <w:sz w:val="22"/>
                <w:szCs w:val="22"/>
              </w:rPr>
              <w:t>Сказ П.Бажова «Золотой волос», «Синюшкин колодец»</w:t>
            </w:r>
          </w:p>
        </w:tc>
      </w:tr>
      <w:tr w:rsidR="00DE2890" w:rsidRPr="00FA1F39" w:rsidTr="005C144D">
        <w:trPr>
          <w:trHeight w:val="1304"/>
        </w:trPr>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Красная книга</w:t>
            </w:r>
          </w:p>
        </w:tc>
        <w:tc>
          <w:tcPr>
            <w:tcW w:w="4819" w:type="dxa"/>
          </w:tcPr>
          <w:p w:rsidR="00DE2890" w:rsidRPr="00FA1F39" w:rsidRDefault="00DE2890" w:rsidP="00B252A2">
            <w:r w:rsidRPr="00FA1F39">
              <w:rPr>
                <w:sz w:val="22"/>
                <w:szCs w:val="22"/>
              </w:rPr>
              <w:t>Познакомить детей с Красной книгой Урала, создать в группе свою Красную книгу</w:t>
            </w:r>
          </w:p>
          <w:p w:rsidR="00DE2890" w:rsidRPr="00FA1F39" w:rsidRDefault="00DE2890" w:rsidP="00B252A2"/>
          <w:p w:rsidR="00DE2890" w:rsidRPr="00FA1F39" w:rsidRDefault="00DE2890" w:rsidP="00B252A2"/>
          <w:p w:rsidR="00DE2890" w:rsidRPr="00FA1F39" w:rsidRDefault="00DE2890" w:rsidP="00B252A2"/>
          <w:p w:rsidR="00DE2890" w:rsidRPr="00FA1F39" w:rsidRDefault="00DE2890" w:rsidP="00B252A2"/>
        </w:tc>
        <w:tc>
          <w:tcPr>
            <w:tcW w:w="2847" w:type="dxa"/>
          </w:tcPr>
          <w:p w:rsidR="00DE2890" w:rsidRPr="00FA1F39" w:rsidRDefault="00DE2890" w:rsidP="00B252A2">
            <w:r w:rsidRPr="00FA1F39">
              <w:rPr>
                <w:sz w:val="22"/>
                <w:szCs w:val="22"/>
              </w:rPr>
              <w:t>Рассматривание книги, знакомство со знаками поведения в природе, изготовление знаков с детьми</w:t>
            </w:r>
          </w:p>
        </w:tc>
        <w:tc>
          <w:tcPr>
            <w:tcW w:w="3184" w:type="dxa"/>
          </w:tcPr>
          <w:p w:rsidR="00DE2890" w:rsidRPr="00FA1F39" w:rsidRDefault="00DE2890" w:rsidP="00B252A2">
            <w:r w:rsidRPr="00FA1F39">
              <w:rPr>
                <w:sz w:val="22"/>
                <w:szCs w:val="22"/>
              </w:rPr>
              <w:t>Экскурсия в библиотеку</w:t>
            </w:r>
          </w:p>
        </w:tc>
      </w:tr>
    </w:tbl>
    <w:p w:rsidR="00DE2890" w:rsidRPr="00FA1F39" w:rsidRDefault="00DE2890" w:rsidP="00B252A2">
      <w:pPr>
        <w:rPr>
          <w:sz w:val="22"/>
          <w:szCs w:val="22"/>
        </w:rPr>
      </w:pPr>
    </w:p>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3601"/>
        <w:gridCol w:w="4698"/>
        <w:gridCol w:w="2816"/>
        <w:gridCol w:w="3134"/>
      </w:tblGrid>
      <w:tr w:rsidR="00DE2890" w:rsidRPr="00FA1F39" w:rsidTr="00B252A2">
        <w:tc>
          <w:tcPr>
            <w:tcW w:w="12736" w:type="dxa"/>
            <w:gridSpan w:val="4"/>
          </w:tcPr>
          <w:p w:rsidR="00DE2890" w:rsidRPr="00FA1F39" w:rsidRDefault="00DE2890" w:rsidP="00B252A2">
            <w:r w:rsidRPr="00FA1F39">
              <w:rPr>
                <w:sz w:val="22"/>
                <w:szCs w:val="22"/>
              </w:rPr>
              <w:t>Тема проекта: Урал – кладовая земли»</w:t>
            </w:r>
          </w:p>
        </w:tc>
        <w:tc>
          <w:tcPr>
            <w:tcW w:w="3184" w:type="dxa"/>
          </w:tcPr>
          <w:p w:rsidR="00DE2890" w:rsidRPr="00FA1F39" w:rsidRDefault="00DE2890" w:rsidP="00B252A2">
            <w:r w:rsidRPr="00FA1F39">
              <w:rPr>
                <w:sz w:val="22"/>
                <w:szCs w:val="22"/>
              </w:rPr>
              <w:t>Сроки: декабрь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Подземные богатства земли уральской (минералы - малахит, хризолит, яшма, змеевик, бирюза, родонит).</w:t>
            </w:r>
          </w:p>
        </w:tc>
        <w:tc>
          <w:tcPr>
            <w:tcW w:w="4819" w:type="dxa"/>
          </w:tcPr>
          <w:p w:rsidR="00DE2890" w:rsidRPr="00FA1F39" w:rsidRDefault="00DE2890" w:rsidP="00B252A2">
            <w:pPr>
              <w:rPr>
                <w:lang w:eastAsia="ru-RU"/>
              </w:rPr>
            </w:pPr>
            <w:r w:rsidRPr="00FA1F39">
              <w:rPr>
                <w:sz w:val="22"/>
                <w:szCs w:val="22"/>
                <w:lang w:eastAsia="ru-RU"/>
              </w:rPr>
              <w:t>Знакомить детей с историей Урала через краеведческую литературу.</w:t>
            </w:r>
          </w:p>
          <w:p w:rsidR="00DE2890" w:rsidRPr="00FA1F39" w:rsidRDefault="00DE2890" w:rsidP="00B252A2"/>
        </w:tc>
        <w:tc>
          <w:tcPr>
            <w:tcW w:w="2847" w:type="dxa"/>
          </w:tcPr>
          <w:p w:rsidR="00DE2890" w:rsidRPr="00FA1F39" w:rsidRDefault="00DE2890" w:rsidP="00B252A2">
            <w:r w:rsidRPr="00FA1F39">
              <w:rPr>
                <w:sz w:val="22"/>
                <w:szCs w:val="22"/>
              </w:rPr>
              <w:t xml:space="preserve">рассматривание коллекции минералов; экспериментальная деятельность с камнями; </w:t>
            </w:r>
          </w:p>
        </w:tc>
        <w:tc>
          <w:tcPr>
            <w:tcW w:w="3184" w:type="dxa"/>
          </w:tcPr>
          <w:p w:rsidR="00DE2890" w:rsidRPr="00FA1F39" w:rsidRDefault="00DE2890" w:rsidP="00B252A2">
            <w:r w:rsidRPr="00FA1F39">
              <w:rPr>
                <w:sz w:val="22"/>
                <w:szCs w:val="22"/>
              </w:rPr>
              <w:t>Конспект, сказ                            П. Бажова                            «Про великого Полоза», презентация, коллекция минералов</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 xml:space="preserve">Полезные ископаемые - бурый железняк, красный железняк, магнитный железняк, колчедан, торф, нефть, каменный  уголь, газ.                           </w:t>
            </w:r>
          </w:p>
        </w:tc>
        <w:tc>
          <w:tcPr>
            <w:tcW w:w="4819" w:type="dxa"/>
          </w:tcPr>
          <w:p w:rsidR="00DE2890" w:rsidRPr="00FA1F39" w:rsidRDefault="00DE2890" w:rsidP="00B252A2">
            <w:r w:rsidRPr="00FA1F39">
              <w:rPr>
                <w:sz w:val="22"/>
                <w:szCs w:val="22"/>
              </w:rPr>
              <w:t>Расширять представления детей о свойствах камней, полезных ископаемых и их значении</w:t>
            </w:r>
          </w:p>
        </w:tc>
        <w:tc>
          <w:tcPr>
            <w:tcW w:w="2847" w:type="dxa"/>
          </w:tcPr>
          <w:p w:rsidR="00DE2890" w:rsidRPr="00FA1F39" w:rsidRDefault="00DE2890" w:rsidP="00B252A2">
            <w:r w:rsidRPr="00FA1F39">
              <w:rPr>
                <w:sz w:val="22"/>
                <w:szCs w:val="22"/>
              </w:rPr>
              <w:t>Беседа, полезные ископаемые, презентация о полезных ископаемых; детское творчество</w:t>
            </w:r>
          </w:p>
        </w:tc>
        <w:tc>
          <w:tcPr>
            <w:tcW w:w="3184" w:type="dxa"/>
          </w:tcPr>
          <w:p w:rsidR="00DE2890" w:rsidRPr="00FA1F39" w:rsidRDefault="00DE2890" w:rsidP="00B252A2">
            <w:r w:rsidRPr="00FA1F39">
              <w:rPr>
                <w:sz w:val="22"/>
                <w:szCs w:val="22"/>
              </w:rPr>
              <w:t xml:space="preserve">Конспект «В гостях у хозяйки медной горы»  , сказ П. Бажова «Малахитовая шкатулка»; </w:t>
            </w:r>
          </w:p>
        </w:tc>
      </w:tr>
      <w:tr w:rsidR="00DE2890" w:rsidRPr="00FA1F39" w:rsidTr="00B252A2">
        <w:trPr>
          <w:trHeight w:val="1180"/>
        </w:trPr>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Самоцветы - хризолит, аметист, топаз, изумруд, рубин, гранат, цитрин.</w:t>
            </w:r>
          </w:p>
          <w:p w:rsidR="00DE2890" w:rsidRPr="00FA1F39" w:rsidRDefault="00DE2890" w:rsidP="00B252A2"/>
        </w:tc>
        <w:tc>
          <w:tcPr>
            <w:tcW w:w="4819" w:type="dxa"/>
          </w:tcPr>
          <w:p w:rsidR="00DE2890" w:rsidRPr="00FA1F39" w:rsidRDefault="00DE2890" w:rsidP="00B252A2">
            <w:r w:rsidRPr="00FA1F39">
              <w:rPr>
                <w:sz w:val="22"/>
                <w:szCs w:val="22"/>
              </w:rPr>
              <w:t>Расширять представление детей о самоцветах на Урале</w:t>
            </w:r>
          </w:p>
        </w:tc>
        <w:tc>
          <w:tcPr>
            <w:tcW w:w="2847" w:type="dxa"/>
          </w:tcPr>
          <w:p w:rsidR="00DE2890" w:rsidRPr="00FA1F39" w:rsidRDefault="00DE2890" w:rsidP="00B252A2">
            <w:r w:rsidRPr="00FA1F39">
              <w:rPr>
                <w:sz w:val="22"/>
                <w:szCs w:val="22"/>
              </w:rPr>
              <w:t>Презентация о самоцветах, беседа, дидактические и подвижные игры</w:t>
            </w:r>
          </w:p>
        </w:tc>
        <w:tc>
          <w:tcPr>
            <w:tcW w:w="3184" w:type="dxa"/>
          </w:tcPr>
          <w:p w:rsidR="00DE2890" w:rsidRPr="00FA1F39" w:rsidRDefault="00DE2890" w:rsidP="00B252A2">
            <w:r w:rsidRPr="00FA1F39">
              <w:rPr>
                <w:sz w:val="22"/>
                <w:szCs w:val="22"/>
              </w:rPr>
              <w:t>Сказ П.Бажова «Серебряное копытце» театрализованная деятельность по сказу</w:t>
            </w:r>
          </w:p>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Камнерезное искусство, профессия камнерез, огранщик, ювелир</w:t>
            </w:r>
          </w:p>
          <w:p w:rsidR="00DE2890" w:rsidRPr="00FA1F39" w:rsidRDefault="00DE2890" w:rsidP="00B252A2"/>
        </w:tc>
        <w:tc>
          <w:tcPr>
            <w:tcW w:w="4819" w:type="dxa"/>
          </w:tcPr>
          <w:p w:rsidR="00DE2890" w:rsidRPr="00FA1F39" w:rsidRDefault="00DE2890" w:rsidP="00B252A2">
            <w:r w:rsidRPr="00FA1F39">
              <w:rPr>
                <w:sz w:val="22"/>
                <w:szCs w:val="22"/>
              </w:rPr>
              <w:t>Познакомить детей с камнерезным искусством на Урале</w:t>
            </w:r>
          </w:p>
        </w:tc>
        <w:tc>
          <w:tcPr>
            <w:tcW w:w="2847" w:type="dxa"/>
          </w:tcPr>
          <w:p w:rsidR="00DE2890" w:rsidRPr="00FA1F39" w:rsidRDefault="00DE2890" w:rsidP="00B252A2">
            <w:r w:rsidRPr="00FA1F39">
              <w:rPr>
                <w:sz w:val="22"/>
                <w:szCs w:val="22"/>
              </w:rPr>
              <w:t>Беседа, просмотр фотоальбома, рассматривание изделий из камня</w:t>
            </w:r>
          </w:p>
        </w:tc>
        <w:tc>
          <w:tcPr>
            <w:tcW w:w="3184" w:type="dxa"/>
          </w:tcPr>
          <w:p w:rsidR="00DE2890" w:rsidRPr="00FA1F39" w:rsidRDefault="00DE2890" w:rsidP="00B252A2">
            <w:r w:rsidRPr="00FA1F39">
              <w:rPr>
                <w:sz w:val="22"/>
                <w:szCs w:val="22"/>
              </w:rPr>
              <w:t>чтение книги                 С.  Лавровой «Удивительный Урал», с.55; Сказ П.Бажова «Каменный цветок»»</w:t>
            </w:r>
          </w:p>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4"/>
        <w:gridCol w:w="3606"/>
        <w:gridCol w:w="4710"/>
        <w:gridCol w:w="2807"/>
        <w:gridCol w:w="3127"/>
      </w:tblGrid>
      <w:tr w:rsidR="00DE2890" w:rsidRPr="00FA1F39" w:rsidTr="00B252A2">
        <w:tc>
          <w:tcPr>
            <w:tcW w:w="12736" w:type="dxa"/>
            <w:gridSpan w:val="4"/>
          </w:tcPr>
          <w:p w:rsidR="00DE2890" w:rsidRPr="00FA1F39" w:rsidRDefault="00DE2890" w:rsidP="00B252A2">
            <w:r w:rsidRPr="00FA1F39">
              <w:rPr>
                <w:sz w:val="22"/>
                <w:szCs w:val="22"/>
              </w:rPr>
              <w:t>Тема проекта: «Прикладное искусство народов Урала»</w:t>
            </w:r>
          </w:p>
        </w:tc>
        <w:tc>
          <w:tcPr>
            <w:tcW w:w="3184" w:type="dxa"/>
          </w:tcPr>
          <w:p w:rsidR="00DE2890" w:rsidRPr="00FA1F39" w:rsidRDefault="00DE2890" w:rsidP="00B252A2">
            <w:r w:rsidRPr="00FA1F39">
              <w:rPr>
                <w:sz w:val="22"/>
                <w:szCs w:val="22"/>
              </w:rPr>
              <w:t>Сроки: январь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rPr>
          <w:trHeight w:val="1332"/>
        </w:trPr>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Уральская роспись</w:t>
            </w:r>
          </w:p>
        </w:tc>
        <w:tc>
          <w:tcPr>
            <w:tcW w:w="4819" w:type="dxa"/>
          </w:tcPr>
          <w:p w:rsidR="00DE2890" w:rsidRPr="00FA1F39" w:rsidRDefault="00DE2890" w:rsidP="00B252A2">
            <w:r w:rsidRPr="00FA1F39">
              <w:rPr>
                <w:sz w:val="22"/>
                <w:szCs w:val="22"/>
              </w:rPr>
              <w:t>Познакомить детей с возникновением уральской росписи, ее элементами</w:t>
            </w:r>
          </w:p>
          <w:p w:rsidR="00DE2890" w:rsidRPr="00FA1F39" w:rsidRDefault="00DE2890" w:rsidP="00B252A2"/>
          <w:p w:rsidR="00DE2890" w:rsidRPr="00FA1F39" w:rsidRDefault="00DE2890" w:rsidP="00B252A2"/>
          <w:p w:rsidR="00DE2890" w:rsidRPr="00FA1F39" w:rsidRDefault="00DE2890" w:rsidP="00B252A2"/>
        </w:tc>
        <w:tc>
          <w:tcPr>
            <w:tcW w:w="2847" w:type="dxa"/>
          </w:tcPr>
          <w:p w:rsidR="00DE2890" w:rsidRPr="00FA1F39" w:rsidRDefault="00DE2890" w:rsidP="00B252A2">
            <w:r w:rsidRPr="00FA1F39">
              <w:rPr>
                <w:sz w:val="22"/>
                <w:szCs w:val="22"/>
              </w:rPr>
              <w:t xml:space="preserve">Беседа о возникновении уральской росписи, презентация о музее, дидактические и подвижные игры </w:t>
            </w:r>
          </w:p>
        </w:tc>
        <w:tc>
          <w:tcPr>
            <w:tcW w:w="3184" w:type="dxa"/>
          </w:tcPr>
          <w:p w:rsidR="00DE2890" w:rsidRPr="00FA1F39" w:rsidRDefault="00DE2890" w:rsidP="00B252A2">
            <w:r w:rsidRPr="00FA1F39">
              <w:rPr>
                <w:sz w:val="22"/>
                <w:szCs w:val="22"/>
              </w:rPr>
              <w:t>Конспект, методическое пособие-альбом об уральской росписи</w:t>
            </w:r>
          </w:p>
        </w:tc>
      </w:tr>
      <w:tr w:rsidR="00DE2890" w:rsidRPr="00FA1F39" w:rsidTr="00B252A2">
        <w:trPr>
          <w:trHeight w:val="1092"/>
        </w:trPr>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Тагильская  роспись –Тагильские подносы</w:t>
            </w:r>
          </w:p>
        </w:tc>
        <w:tc>
          <w:tcPr>
            <w:tcW w:w="4819" w:type="dxa"/>
          </w:tcPr>
          <w:p w:rsidR="00DE2890" w:rsidRPr="00FA1F39" w:rsidRDefault="00DE2890" w:rsidP="00B252A2">
            <w:r w:rsidRPr="00FA1F39">
              <w:rPr>
                <w:sz w:val="22"/>
                <w:szCs w:val="22"/>
              </w:rPr>
              <w:t xml:space="preserve">Познакомить детей с росписью подносов в г.Н. Тагил, рассказать о - доме-музее Худояровых  в  г. Н.Тагил  </w:t>
            </w:r>
          </w:p>
        </w:tc>
        <w:tc>
          <w:tcPr>
            <w:tcW w:w="2847" w:type="dxa"/>
          </w:tcPr>
          <w:p w:rsidR="00DE2890" w:rsidRPr="00FA1F39" w:rsidRDefault="00DE2890" w:rsidP="00B252A2">
            <w:r w:rsidRPr="00FA1F39">
              <w:rPr>
                <w:sz w:val="22"/>
                <w:szCs w:val="22"/>
              </w:rPr>
              <w:t xml:space="preserve">Презентация о музее, беседа, рассматривание подносов, роспись подноса </w:t>
            </w:r>
          </w:p>
        </w:tc>
        <w:tc>
          <w:tcPr>
            <w:tcW w:w="3184" w:type="dxa"/>
          </w:tcPr>
          <w:p w:rsidR="00DE2890" w:rsidRPr="00FA1F39" w:rsidRDefault="00DE2890" w:rsidP="00B252A2">
            <w:r w:rsidRPr="00FA1F39">
              <w:rPr>
                <w:sz w:val="22"/>
                <w:szCs w:val="22"/>
              </w:rPr>
              <w:t>Конспект, Сказ П.Бажова «Хрустальный лак»</w:t>
            </w:r>
          </w:p>
          <w:p w:rsidR="00DE2890" w:rsidRPr="00FA1F39" w:rsidRDefault="00DE2890" w:rsidP="00B252A2"/>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Уральская домовая роспись</w:t>
            </w:r>
          </w:p>
        </w:tc>
        <w:tc>
          <w:tcPr>
            <w:tcW w:w="4819" w:type="dxa"/>
          </w:tcPr>
          <w:p w:rsidR="00DE2890" w:rsidRPr="00FA1F39" w:rsidRDefault="00DE2890" w:rsidP="00B252A2">
            <w:r w:rsidRPr="00FA1F39">
              <w:rPr>
                <w:sz w:val="22"/>
                <w:szCs w:val="22"/>
              </w:rPr>
              <w:t>Познакомить детей с Уральской домовой росписью.</w:t>
            </w:r>
          </w:p>
          <w:p w:rsidR="00DE2890" w:rsidRPr="00FA1F39" w:rsidRDefault="00DE2890" w:rsidP="00B252A2"/>
        </w:tc>
        <w:tc>
          <w:tcPr>
            <w:tcW w:w="2847" w:type="dxa"/>
          </w:tcPr>
          <w:p w:rsidR="00DE2890" w:rsidRPr="00FA1F39" w:rsidRDefault="00DE2890" w:rsidP="00B252A2">
            <w:r w:rsidRPr="00FA1F39">
              <w:rPr>
                <w:sz w:val="22"/>
                <w:szCs w:val="22"/>
              </w:rPr>
              <w:t>Презентация о музее в с. Нижняя Синячиха, беседа, роспись прялки</w:t>
            </w:r>
          </w:p>
          <w:p w:rsidR="00DE2890" w:rsidRPr="00FA1F39" w:rsidRDefault="00DE2890" w:rsidP="00B252A2"/>
        </w:tc>
        <w:tc>
          <w:tcPr>
            <w:tcW w:w="3184" w:type="dxa"/>
          </w:tcPr>
          <w:p w:rsidR="00DE2890" w:rsidRPr="00FA1F39" w:rsidRDefault="00DE2890" w:rsidP="00B252A2">
            <w:r w:rsidRPr="00FA1F39">
              <w:rPr>
                <w:sz w:val="22"/>
                <w:szCs w:val="22"/>
              </w:rPr>
              <w:t>конспект</w:t>
            </w:r>
          </w:p>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4"/>
        <w:gridCol w:w="3611"/>
        <w:gridCol w:w="4717"/>
        <w:gridCol w:w="2805"/>
        <w:gridCol w:w="3117"/>
      </w:tblGrid>
      <w:tr w:rsidR="00DE2890" w:rsidRPr="00FA1F39" w:rsidTr="00B252A2">
        <w:tc>
          <w:tcPr>
            <w:tcW w:w="12736" w:type="dxa"/>
            <w:gridSpan w:val="4"/>
          </w:tcPr>
          <w:p w:rsidR="00DE2890" w:rsidRPr="00FA1F39" w:rsidRDefault="00DE2890" w:rsidP="00B252A2">
            <w:r w:rsidRPr="00FA1F39">
              <w:rPr>
                <w:sz w:val="22"/>
                <w:szCs w:val="22"/>
              </w:rPr>
              <w:t>Тема проекта:</w:t>
            </w:r>
          </w:p>
        </w:tc>
        <w:tc>
          <w:tcPr>
            <w:tcW w:w="3184" w:type="dxa"/>
          </w:tcPr>
          <w:p w:rsidR="00DE2890" w:rsidRPr="00FA1F39" w:rsidRDefault="00DE2890" w:rsidP="00B252A2">
            <w:r w:rsidRPr="00FA1F39">
              <w:rPr>
                <w:sz w:val="22"/>
                <w:szCs w:val="22"/>
              </w:rPr>
              <w:t>Сроки: февраль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 xml:space="preserve">Литье в городе Касли; </w:t>
            </w:r>
          </w:p>
        </w:tc>
        <w:tc>
          <w:tcPr>
            <w:tcW w:w="4819" w:type="dxa"/>
          </w:tcPr>
          <w:p w:rsidR="00DE2890" w:rsidRPr="00FA1F39" w:rsidRDefault="00DE2890" w:rsidP="00B252A2">
            <w:r w:rsidRPr="00FA1F39">
              <w:rPr>
                <w:sz w:val="22"/>
                <w:szCs w:val="22"/>
              </w:rPr>
              <w:t>Познакомить детей с народным промыслом «Каслинское литье», с работами  мастеров</w:t>
            </w:r>
          </w:p>
        </w:tc>
        <w:tc>
          <w:tcPr>
            <w:tcW w:w="2847" w:type="dxa"/>
          </w:tcPr>
          <w:p w:rsidR="00DE2890" w:rsidRPr="00FA1F39" w:rsidRDefault="00DE2890" w:rsidP="00B252A2">
            <w:r w:rsidRPr="00FA1F39">
              <w:rPr>
                <w:sz w:val="22"/>
                <w:szCs w:val="22"/>
              </w:rPr>
              <w:t xml:space="preserve">фотографии, рисование фонаря </w:t>
            </w:r>
          </w:p>
          <w:p w:rsidR="00DE2890" w:rsidRPr="00FA1F39" w:rsidRDefault="00DE2890" w:rsidP="00B252A2"/>
        </w:tc>
        <w:tc>
          <w:tcPr>
            <w:tcW w:w="3184" w:type="dxa"/>
          </w:tcPr>
          <w:p w:rsidR="00DE2890" w:rsidRPr="00FA1F39" w:rsidRDefault="00DE2890" w:rsidP="00B252A2">
            <w:r w:rsidRPr="00FA1F39">
              <w:rPr>
                <w:sz w:val="22"/>
                <w:szCs w:val="22"/>
              </w:rPr>
              <w:t>Конспект «Старинный фонарь»; сказ П. Бажова «Шелковая горка»</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Решетки и ограды: «Чугунное узорочье Каслинских мастеров»</w:t>
            </w:r>
          </w:p>
        </w:tc>
        <w:tc>
          <w:tcPr>
            <w:tcW w:w="4819" w:type="dxa"/>
          </w:tcPr>
          <w:p w:rsidR="00DE2890" w:rsidRPr="00FA1F39" w:rsidRDefault="00DE2890" w:rsidP="00B252A2">
            <w:r w:rsidRPr="00FA1F39">
              <w:rPr>
                <w:sz w:val="22"/>
                <w:szCs w:val="22"/>
              </w:rPr>
              <w:t>Продолжать знакомство с промыслом, воспитывать чувство уважения к народным умельцам (чеканщик, литейщик )</w:t>
            </w:r>
          </w:p>
        </w:tc>
        <w:tc>
          <w:tcPr>
            <w:tcW w:w="2847" w:type="dxa"/>
          </w:tcPr>
          <w:p w:rsidR="00DE2890" w:rsidRPr="00FA1F39" w:rsidRDefault="00DE2890" w:rsidP="00B252A2">
            <w:r w:rsidRPr="00FA1F39">
              <w:rPr>
                <w:sz w:val="22"/>
                <w:szCs w:val="22"/>
              </w:rPr>
              <w:t>Презентация, фотографии, беседа с детьми; лепка ограды</w:t>
            </w:r>
          </w:p>
        </w:tc>
        <w:tc>
          <w:tcPr>
            <w:tcW w:w="3184" w:type="dxa"/>
          </w:tcPr>
          <w:p w:rsidR="00DE2890" w:rsidRPr="00FA1F39" w:rsidRDefault="00DE2890" w:rsidP="00B252A2">
            <w:r w:rsidRPr="00FA1F39">
              <w:rPr>
                <w:sz w:val="22"/>
                <w:szCs w:val="22"/>
              </w:rPr>
              <w:t>Конспект «Чугунные кружева»; сказ              П. Бажова «Чугунная бабушка»</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Заводы на Урале. Н.Тагил город горняков и металлургов. Решетки и ограды г. Екатеринбурга.</w:t>
            </w:r>
          </w:p>
        </w:tc>
        <w:tc>
          <w:tcPr>
            <w:tcW w:w="4819" w:type="dxa"/>
          </w:tcPr>
          <w:p w:rsidR="00DE2890" w:rsidRPr="00FA1F39" w:rsidRDefault="00DE2890" w:rsidP="00B252A2">
            <w:r w:rsidRPr="00FA1F39">
              <w:rPr>
                <w:sz w:val="22"/>
                <w:szCs w:val="22"/>
              </w:rPr>
              <w:t>Познакомить детей с уральскими металлургическими  заводами, чем они знамениты (железо, медь, золото-платиновые прииски; руда, металл – готовая продукция)</w:t>
            </w:r>
          </w:p>
        </w:tc>
        <w:tc>
          <w:tcPr>
            <w:tcW w:w="2847" w:type="dxa"/>
          </w:tcPr>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 xml:space="preserve">Конспект, сказ П.Бажова «Медной горы хозяйка», </w:t>
            </w:r>
          </w:p>
        </w:tc>
      </w:tr>
      <w:tr w:rsidR="00DE2890" w:rsidRPr="00FA1F39" w:rsidTr="00B252A2">
        <w:trPr>
          <w:trHeight w:val="1178"/>
        </w:trPr>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Военная техника, оружие</w:t>
            </w:r>
          </w:p>
        </w:tc>
        <w:tc>
          <w:tcPr>
            <w:tcW w:w="4819" w:type="dxa"/>
          </w:tcPr>
          <w:p w:rsidR="00DE2890" w:rsidRPr="00FA1F39" w:rsidRDefault="00DE2890" w:rsidP="00B252A2">
            <w:r w:rsidRPr="00FA1F39">
              <w:rPr>
                <w:sz w:val="22"/>
                <w:szCs w:val="22"/>
              </w:rPr>
              <w:t>Познакомить детей с уральскими металлургическими  заводами, чем они знамениты (изделия из металла: от предметов быта до танков)</w:t>
            </w:r>
          </w:p>
        </w:tc>
        <w:tc>
          <w:tcPr>
            <w:tcW w:w="2847" w:type="dxa"/>
          </w:tcPr>
          <w:p w:rsidR="00DE2890" w:rsidRPr="00FA1F39" w:rsidRDefault="00DE2890" w:rsidP="00B252A2">
            <w:r w:rsidRPr="00FA1F39">
              <w:rPr>
                <w:sz w:val="22"/>
                <w:szCs w:val="22"/>
              </w:rPr>
              <w:t>чтение книги            С.  Лавровой «Удивительный Урал», с.53; дидактические и подвижные игры</w:t>
            </w:r>
          </w:p>
        </w:tc>
        <w:tc>
          <w:tcPr>
            <w:tcW w:w="3184" w:type="dxa"/>
          </w:tcPr>
          <w:p w:rsidR="00DE2890" w:rsidRPr="00FA1F39" w:rsidRDefault="00DE2890" w:rsidP="00B252A2">
            <w:r w:rsidRPr="00FA1F39">
              <w:rPr>
                <w:sz w:val="22"/>
                <w:szCs w:val="22"/>
              </w:rPr>
              <w:t xml:space="preserve">сказ П. Бажова «Иванко-Крылатко», </w:t>
            </w:r>
          </w:p>
          <w:p w:rsidR="00DE2890" w:rsidRPr="00FA1F39" w:rsidRDefault="00DE2890" w:rsidP="00B252A2"/>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6"/>
        <w:gridCol w:w="3610"/>
        <w:gridCol w:w="4703"/>
        <w:gridCol w:w="2807"/>
        <w:gridCol w:w="3128"/>
      </w:tblGrid>
      <w:tr w:rsidR="00DE2890" w:rsidRPr="00FA1F39" w:rsidTr="00B252A2">
        <w:tc>
          <w:tcPr>
            <w:tcW w:w="12736" w:type="dxa"/>
            <w:gridSpan w:val="4"/>
          </w:tcPr>
          <w:p w:rsidR="00DE2890" w:rsidRPr="00FA1F39" w:rsidRDefault="00DE2890" w:rsidP="00B252A2">
            <w:r w:rsidRPr="00FA1F39">
              <w:rPr>
                <w:sz w:val="22"/>
                <w:szCs w:val="22"/>
              </w:rPr>
              <w:t>Тема проекта: «Прикладное искусство народов Урала»</w:t>
            </w:r>
          </w:p>
        </w:tc>
        <w:tc>
          <w:tcPr>
            <w:tcW w:w="3184" w:type="dxa"/>
          </w:tcPr>
          <w:p w:rsidR="00DE2890" w:rsidRPr="00FA1F39" w:rsidRDefault="00DE2890" w:rsidP="00B252A2">
            <w:r w:rsidRPr="00FA1F39">
              <w:rPr>
                <w:sz w:val="22"/>
                <w:szCs w:val="22"/>
              </w:rPr>
              <w:t>Сроки: март</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Народная игрушка (кукла-Скрутка, (Пеленашка), Веснянка, Пасхальная)</w:t>
            </w:r>
          </w:p>
        </w:tc>
        <w:tc>
          <w:tcPr>
            <w:tcW w:w="4819" w:type="dxa"/>
          </w:tcPr>
          <w:p w:rsidR="00DE2890" w:rsidRPr="00FA1F39" w:rsidRDefault="00DE2890" w:rsidP="00B252A2">
            <w:r w:rsidRPr="00FA1F39">
              <w:rPr>
                <w:sz w:val="22"/>
                <w:szCs w:val="22"/>
              </w:rPr>
              <w:t>Познакомить детей с народной куклой-оберегом, научить изготавливать куклу</w:t>
            </w:r>
          </w:p>
        </w:tc>
        <w:tc>
          <w:tcPr>
            <w:tcW w:w="2847" w:type="dxa"/>
          </w:tcPr>
          <w:p w:rsidR="00DE2890" w:rsidRPr="00FA1F39" w:rsidRDefault="00DE2890" w:rsidP="00B252A2">
            <w:r w:rsidRPr="00FA1F39">
              <w:rPr>
                <w:sz w:val="22"/>
                <w:szCs w:val="22"/>
              </w:rPr>
              <w:t>Рассматривание кукол, беседа о их назначении, фотографии, изготовление куклы</w:t>
            </w:r>
          </w:p>
        </w:tc>
        <w:tc>
          <w:tcPr>
            <w:tcW w:w="3184" w:type="dxa"/>
          </w:tcPr>
          <w:p w:rsidR="00DE2890" w:rsidRPr="00FA1F39" w:rsidRDefault="00DE2890" w:rsidP="00B252A2">
            <w:r w:rsidRPr="00FA1F39">
              <w:rPr>
                <w:sz w:val="22"/>
                <w:szCs w:val="22"/>
              </w:rPr>
              <w:t>Конспект, презентация «Народная кукла», дидактические и подвижные игры</w:t>
            </w:r>
          </w:p>
        </w:tc>
      </w:tr>
      <w:tr w:rsidR="00DE2890" w:rsidRPr="00FA1F39" w:rsidTr="00B252A2">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Куклы обереги (Зернушка (крупяничка), кукла Параскева (Макошь),  кукла Масленичная, кукла Коза, Метлушка)</w:t>
            </w:r>
          </w:p>
        </w:tc>
        <w:tc>
          <w:tcPr>
            <w:tcW w:w="4819" w:type="dxa"/>
          </w:tcPr>
          <w:p w:rsidR="00DE2890" w:rsidRPr="00FA1F39" w:rsidRDefault="00DE2890" w:rsidP="00B252A2">
            <w:r w:rsidRPr="00FA1F39">
              <w:rPr>
                <w:sz w:val="22"/>
                <w:szCs w:val="22"/>
              </w:rPr>
              <w:t>Продолжать знакомить детей с народной игрушкой</w:t>
            </w:r>
          </w:p>
        </w:tc>
        <w:tc>
          <w:tcPr>
            <w:tcW w:w="2847" w:type="dxa"/>
          </w:tcPr>
          <w:p w:rsidR="00DE2890" w:rsidRPr="00FA1F39" w:rsidRDefault="00DE2890" w:rsidP="00B252A2">
            <w:r w:rsidRPr="00FA1F39">
              <w:rPr>
                <w:sz w:val="22"/>
                <w:szCs w:val="22"/>
              </w:rPr>
              <w:t>Рассматривание кукол, беседа о значении, фотографии, изготовление куклы</w:t>
            </w:r>
          </w:p>
        </w:tc>
        <w:tc>
          <w:tcPr>
            <w:tcW w:w="3184" w:type="dxa"/>
          </w:tcPr>
          <w:p w:rsidR="00DE2890" w:rsidRPr="00FA1F39" w:rsidRDefault="00DE2890" w:rsidP="00B252A2">
            <w:r w:rsidRPr="00FA1F39">
              <w:rPr>
                <w:sz w:val="22"/>
                <w:szCs w:val="22"/>
              </w:rPr>
              <w:t>Конспект, презентация «Русская народная кукла»</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Куклы обереги (кукла Крестушка, Покосница, лыковая для охраны дома, кукла Веник, кукла Зольная, кукла Десятиручка)</w:t>
            </w:r>
          </w:p>
        </w:tc>
        <w:tc>
          <w:tcPr>
            <w:tcW w:w="4819" w:type="dxa"/>
          </w:tcPr>
          <w:p w:rsidR="00DE2890" w:rsidRPr="00FA1F39" w:rsidRDefault="00DE2890" w:rsidP="00B252A2">
            <w:r w:rsidRPr="00FA1F39">
              <w:rPr>
                <w:sz w:val="22"/>
                <w:szCs w:val="22"/>
              </w:rPr>
              <w:t>Продолжать знакомить детей с народной игрушкой</w:t>
            </w:r>
          </w:p>
        </w:tc>
        <w:tc>
          <w:tcPr>
            <w:tcW w:w="2847" w:type="dxa"/>
          </w:tcPr>
          <w:p w:rsidR="00DE2890" w:rsidRPr="00FA1F39" w:rsidRDefault="00DE2890" w:rsidP="00B252A2">
            <w:r w:rsidRPr="00FA1F39">
              <w:rPr>
                <w:sz w:val="22"/>
                <w:szCs w:val="22"/>
              </w:rPr>
              <w:t xml:space="preserve">Рассматривание кукол, беседа о  значении, фотографии, изготовление куклы; </w:t>
            </w:r>
          </w:p>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 xml:space="preserve">Конспект,  презентация «Русская народная кукла»,  </w:t>
            </w:r>
          </w:p>
        </w:tc>
      </w:tr>
      <w:tr w:rsidR="00DE2890" w:rsidRPr="00FA1F39" w:rsidTr="00687F29">
        <w:trPr>
          <w:trHeight w:val="683"/>
        </w:trPr>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 xml:space="preserve">Уральская вышивка </w:t>
            </w:r>
          </w:p>
        </w:tc>
        <w:tc>
          <w:tcPr>
            <w:tcW w:w="4819" w:type="dxa"/>
          </w:tcPr>
          <w:p w:rsidR="00DE2890" w:rsidRPr="00FA1F39" w:rsidRDefault="00DE2890" w:rsidP="00B252A2">
            <w:r w:rsidRPr="00FA1F39">
              <w:rPr>
                <w:sz w:val="22"/>
                <w:szCs w:val="22"/>
              </w:rPr>
              <w:t>Познакомить детей с уральской вышивкой, ее элементами и узорами, показать технику выполнения вышивки (гладь, крестик)</w:t>
            </w:r>
          </w:p>
        </w:tc>
        <w:tc>
          <w:tcPr>
            <w:tcW w:w="2847" w:type="dxa"/>
          </w:tcPr>
          <w:p w:rsidR="00DE2890" w:rsidRPr="00FA1F39" w:rsidRDefault="00DE2890" w:rsidP="00B252A2">
            <w:r w:rsidRPr="00FA1F39">
              <w:rPr>
                <w:sz w:val="22"/>
                <w:szCs w:val="22"/>
              </w:rPr>
              <w:t>Рассматривание одежды и альбома с уральской вышивкой</w:t>
            </w:r>
          </w:p>
        </w:tc>
        <w:tc>
          <w:tcPr>
            <w:tcW w:w="3184" w:type="dxa"/>
          </w:tcPr>
          <w:p w:rsidR="00DE2890" w:rsidRPr="00FA1F39" w:rsidRDefault="00DE2890" w:rsidP="00B252A2">
            <w:r w:rsidRPr="00FA1F39">
              <w:rPr>
                <w:sz w:val="22"/>
                <w:szCs w:val="22"/>
              </w:rPr>
              <w:t>Конспект, альбомы с вышивкой, выставка</w:t>
            </w:r>
          </w:p>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3618"/>
        <w:gridCol w:w="4702"/>
        <w:gridCol w:w="2808"/>
        <w:gridCol w:w="3121"/>
      </w:tblGrid>
      <w:tr w:rsidR="00DE2890" w:rsidRPr="00FA1F39" w:rsidTr="00B252A2">
        <w:tc>
          <w:tcPr>
            <w:tcW w:w="12736" w:type="dxa"/>
            <w:gridSpan w:val="4"/>
          </w:tcPr>
          <w:p w:rsidR="00DE2890" w:rsidRPr="00FA1F39" w:rsidRDefault="00DE2890" w:rsidP="00B252A2">
            <w:r w:rsidRPr="00FA1F39">
              <w:rPr>
                <w:sz w:val="22"/>
                <w:szCs w:val="22"/>
              </w:rPr>
              <w:t>Тема проекта: «Прикладное искусство народов Урала»</w:t>
            </w:r>
          </w:p>
        </w:tc>
        <w:tc>
          <w:tcPr>
            <w:tcW w:w="3184" w:type="dxa"/>
          </w:tcPr>
          <w:p w:rsidR="00DE2890" w:rsidRPr="00FA1F39" w:rsidRDefault="00DE2890" w:rsidP="00B252A2">
            <w:r w:rsidRPr="00FA1F39">
              <w:rPr>
                <w:sz w:val="22"/>
                <w:szCs w:val="22"/>
              </w:rPr>
              <w:t>Сроки: апрель</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Домашняя утварь: деревянные шкатулки, коромысла, сундуки, прялки, посуда, утюги и т.д.</w:t>
            </w:r>
          </w:p>
          <w:p w:rsidR="00DE2890" w:rsidRPr="00FA1F39" w:rsidRDefault="00DE2890" w:rsidP="00B252A2"/>
        </w:tc>
        <w:tc>
          <w:tcPr>
            <w:tcW w:w="4819" w:type="dxa"/>
          </w:tcPr>
          <w:p w:rsidR="00DE2890" w:rsidRPr="00FA1F39" w:rsidRDefault="00DE2890" w:rsidP="00B252A2">
            <w:r w:rsidRPr="00FA1F39">
              <w:rPr>
                <w:sz w:val="22"/>
                <w:szCs w:val="22"/>
              </w:rPr>
              <w:t>Познакомить с предметами быта уральского народа в старину</w:t>
            </w:r>
          </w:p>
        </w:tc>
        <w:tc>
          <w:tcPr>
            <w:tcW w:w="2847" w:type="dxa"/>
          </w:tcPr>
          <w:p w:rsidR="00DE2890" w:rsidRPr="00FA1F39" w:rsidRDefault="00DE2890" w:rsidP="00B252A2">
            <w:r w:rsidRPr="00FA1F39">
              <w:rPr>
                <w:sz w:val="22"/>
                <w:szCs w:val="22"/>
              </w:rPr>
              <w:t>Беседа, рассматривание предметов быта; дидактические и подвижные игры</w:t>
            </w:r>
          </w:p>
        </w:tc>
        <w:tc>
          <w:tcPr>
            <w:tcW w:w="3184" w:type="dxa"/>
          </w:tcPr>
          <w:p w:rsidR="00DE2890" w:rsidRPr="00FA1F39" w:rsidRDefault="00DE2890" w:rsidP="00B252A2">
            <w:r w:rsidRPr="00FA1F39">
              <w:rPr>
                <w:sz w:val="22"/>
                <w:szCs w:val="22"/>
              </w:rPr>
              <w:t>Изделия домашней утвари</w:t>
            </w:r>
          </w:p>
        </w:tc>
      </w:tr>
      <w:tr w:rsidR="00DE2890" w:rsidRPr="00FA1F39" w:rsidTr="00687F29">
        <w:trPr>
          <w:trHeight w:val="971"/>
        </w:trPr>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 xml:space="preserve">Изделия из бересты </w:t>
            </w:r>
          </w:p>
          <w:p w:rsidR="00DE2890" w:rsidRPr="00FA1F39" w:rsidRDefault="00DE2890" w:rsidP="00B252A2"/>
          <w:p w:rsidR="00DE2890" w:rsidRPr="00FA1F39" w:rsidRDefault="00DE2890" w:rsidP="00B252A2"/>
          <w:p w:rsidR="00DE2890" w:rsidRPr="00FA1F39" w:rsidRDefault="00DE2890" w:rsidP="00B252A2"/>
        </w:tc>
        <w:tc>
          <w:tcPr>
            <w:tcW w:w="4819" w:type="dxa"/>
          </w:tcPr>
          <w:p w:rsidR="00DE2890" w:rsidRPr="00FA1F39" w:rsidRDefault="00DE2890" w:rsidP="00B252A2">
            <w:r w:rsidRPr="00FA1F39">
              <w:rPr>
                <w:sz w:val="22"/>
                <w:szCs w:val="22"/>
              </w:rPr>
              <w:t>Познакомить детей с берестяными изделиями: туеса, короба, посуда</w:t>
            </w:r>
          </w:p>
        </w:tc>
        <w:tc>
          <w:tcPr>
            <w:tcW w:w="2847" w:type="dxa"/>
          </w:tcPr>
          <w:p w:rsidR="00DE2890" w:rsidRPr="00FA1F39" w:rsidRDefault="00DE2890" w:rsidP="00B252A2">
            <w:r w:rsidRPr="00FA1F39">
              <w:rPr>
                <w:sz w:val="22"/>
                <w:szCs w:val="22"/>
              </w:rPr>
              <w:t>Беседа, презентация, рассматривание изделий из бересты; дидактические и подвижные игры</w:t>
            </w:r>
          </w:p>
        </w:tc>
        <w:tc>
          <w:tcPr>
            <w:tcW w:w="3184" w:type="dxa"/>
          </w:tcPr>
          <w:p w:rsidR="00DE2890" w:rsidRPr="00FA1F39" w:rsidRDefault="00DE2890" w:rsidP="00B252A2">
            <w:r w:rsidRPr="00FA1F39">
              <w:rPr>
                <w:sz w:val="22"/>
                <w:szCs w:val="22"/>
              </w:rPr>
              <w:t>Конспект,  презентация</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 xml:space="preserve">Изделия из бересты </w:t>
            </w:r>
          </w:p>
          <w:p w:rsidR="00DE2890" w:rsidRPr="00FA1F39" w:rsidRDefault="00DE2890" w:rsidP="00B252A2"/>
          <w:p w:rsidR="00DE2890" w:rsidRPr="00FA1F39" w:rsidRDefault="00DE2890" w:rsidP="00B252A2"/>
        </w:tc>
        <w:tc>
          <w:tcPr>
            <w:tcW w:w="4819" w:type="dxa"/>
          </w:tcPr>
          <w:p w:rsidR="00DE2890" w:rsidRPr="00FA1F39" w:rsidRDefault="00DE2890" w:rsidP="00B252A2">
            <w:r w:rsidRPr="00FA1F39">
              <w:rPr>
                <w:sz w:val="22"/>
                <w:szCs w:val="22"/>
              </w:rPr>
              <w:t>Учить детей создавать поделки из бересты</w:t>
            </w:r>
          </w:p>
        </w:tc>
        <w:tc>
          <w:tcPr>
            <w:tcW w:w="2847" w:type="dxa"/>
          </w:tcPr>
          <w:p w:rsidR="00DE2890" w:rsidRPr="00FA1F39" w:rsidRDefault="00DE2890" w:rsidP="00B252A2">
            <w:r w:rsidRPr="00FA1F39">
              <w:rPr>
                <w:sz w:val="22"/>
                <w:szCs w:val="22"/>
              </w:rPr>
              <w:t>Рассматривание различных поделок из природного материала. Изготовление поделок</w:t>
            </w:r>
          </w:p>
        </w:tc>
        <w:tc>
          <w:tcPr>
            <w:tcW w:w="3184" w:type="dxa"/>
          </w:tcPr>
          <w:p w:rsidR="00DE2890" w:rsidRPr="00FA1F39" w:rsidRDefault="00DE2890" w:rsidP="00B252A2">
            <w:r w:rsidRPr="00FA1F39">
              <w:rPr>
                <w:sz w:val="22"/>
                <w:szCs w:val="22"/>
              </w:rPr>
              <w:t>Альбом, рисунки-схемы</w:t>
            </w:r>
          </w:p>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 xml:space="preserve"> Уральский фарфор (Сысертский, Багдановичский завод)</w:t>
            </w:r>
          </w:p>
          <w:p w:rsidR="00DE2890" w:rsidRPr="00FA1F39" w:rsidRDefault="00DE2890" w:rsidP="00B252A2"/>
          <w:p w:rsidR="00DE2890" w:rsidRPr="00FA1F39" w:rsidRDefault="00DE2890" w:rsidP="00B252A2"/>
          <w:p w:rsidR="00DE2890" w:rsidRPr="00FA1F39" w:rsidRDefault="00DE2890" w:rsidP="00B252A2"/>
        </w:tc>
        <w:tc>
          <w:tcPr>
            <w:tcW w:w="4819" w:type="dxa"/>
          </w:tcPr>
          <w:p w:rsidR="00DE2890" w:rsidRPr="00FA1F39" w:rsidRDefault="00DE2890" w:rsidP="00B252A2">
            <w:r w:rsidRPr="00FA1F39">
              <w:rPr>
                <w:sz w:val="22"/>
                <w:szCs w:val="22"/>
              </w:rPr>
              <w:t>Познакомить детей с работами уральских мастеров</w:t>
            </w:r>
          </w:p>
        </w:tc>
        <w:tc>
          <w:tcPr>
            <w:tcW w:w="2847" w:type="dxa"/>
          </w:tcPr>
          <w:p w:rsidR="00DE2890" w:rsidRPr="00FA1F39" w:rsidRDefault="00DE2890" w:rsidP="00B252A2">
            <w:r w:rsidRPr="00FA1F39">
              <w:rPr>
                <w:sz w:val="22"/>
                <w:szCs w:val="22"/>
              </w:rPr>
              <w:t xml:space="preserve">Просмотр слайдов, чтение литературы, рассматривание изделий; </w:t>
            </w:r>
          </w:p>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Конспект, презентация</w:t>
            </w:r>
          </w:p>
        </w:tc>
      </w:tr>
    </w:tbl>
    <w:p w:rsidR="00DE2890" w:rsidRPr="00FA1F39" w:rsidRDefault="00DE2890" w:rsidP="00B252A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6"/>
        <w:gridCol w:w="3610"/>
        <w:gridCol w:w="4705"/>
        <w:gridCol w:w="2809"/>
        <w:gridCol w:w="3124"/>
      </w:tblGrid>
      <w:tr w:rsidR="00DE2890" w:rsidRPr="00FA1F39" w:rsidTr="00B252A2">
        <w:tc>
          <w:tcPr>
            <w:tcW w:w="12736" w:type="dxa"/>
            <w:gridSpan w:val="4"/>
          </w:tcPr>
          <w:p w:rsidR="00DE2890" w:rsidRPr="00FA1F39" w:rsidRDefault="00DE2890" w:rsidP="00B252A2">
            <w:r w:rsidRPr="00FA1F39">
              <w:rPr>
                <w:sz w:val="22"/>
                <w:szCs w:val="22"/>
              </w:rPr>
              <w:t>Тема проекта: «Что мы знаем о нашем Уральском крае»</w:t>
            </w:r>
          </w:p>
        </w:tc>
        <w:tc>
          <w:tcPr>
            <w:tcW w:w="3184" w:type="dxa"/>
          </w:tcPr>
          <w:p w:rsidR="00DE2890" w:rsidRPr="00FA1F39" w:rsidRDefault="00DE2890" w:rsidP="00B252A2">
            <w:r w:rsidRPr="00FA1F39">
              <w:rPr>
                <w:sz w:val="22"/>
                <w:szCs w:val="22"/>
              </w:rPr>
              <w:t>Сроки: май</w:t>
            </w:r>
          </w:p>
        </w:tc>
      </w:tr>
      <w:tr w:rsidR="00DE2890" w:rsidRPr="00FA1F39" w:rsidTr="00B252A2">
        <w:tc>
          <w:tcPr>
            <w:tcW w:w="1384" w:type="dxa"/>
          </w:tcPr>
          <w:p w:rsidR="00DE2890" w:rsidRPr="00FA1F39" w:rsidRDefault="00DE2890" w:rsidP="00B252A2">
            <w:pPr>
              <w:jc w:val="center"/>
            </w:pPr>
            <w:r w:rsidRPr="00FA1F39">
              <w:rPr>
                <w:sz w:val="22"/>
                <w:szCs w:val="22"/>
              </w:rPr>
              <w:t>сроки</w:t>
            </w:r>
          </w:p>
        </w:tc>
        <w:tc>
          <w:tcPr>
            <w:tcW w:w="3686" w:type="dxa"/>
          </w:tcPr>
          <w:p w:rsidR="00DE2890" w:rsidRPr="00FA1F39" w:rsidRDefault="00DE2890" w:rsidP="00B252A2">
            <w:pPr>
              <w:jc w:val="center"/>
            </w:pPr>
            <w:r w:rsidRPr="00FA1F39">
              <w:rPr>
                <w:sz w:val="22"/>
                <w:szCs w:val="22"/>
              </w:rPr>
              <w:t>Тема мероприятия</w:t>
            </w:r>
          </w:p>
        </w:tc>
        <w:tc>
          <w:tcPr>
            <w:tcW w:w="4819" w:type="dxa"/>
          </w:tcPr>
          <w:p w:rsidR="00DE2890" w:rsidRPr="00FA1F39" w:rsidRDefault="00DE2890" w:rsidP="00B252A2">
            <w:pPr>
              <w:jc w:val="center"/>
            </w:pPr>
            <w:r w:rsidRPr="00FA1F39">
              <w:rPr>
                <w:sz w:val="22"/>
                <w:szCs w:val="22"/>
              </w:rPr>
              <w:t>задачи</w:t>
            </w:r>
          </w:p>
        </w:tc>
        <w:tc>
          <w:tcPr>
            <w:tcW w:w="2847" w:type="dxa"/>
          </w:tcPr>
          <w:p w:rsidR="00DE2890" w:rsidRPr="00FA1F39" w:rsidRDefault="00DE2890" w:rsidP="00B252A2">
            <w:pPr>
              <w:jc w:val="center"/>
            </w:pPr>
            <w:r w:rsidRPr="00FA1F39">
              <w:rPr>
                <w:sz w:val="22"/>
                <w:szCs w:val="22"/>
              </w:rPr>
              <w:t>Формы совместной деятельности</w:t>
            </w:r>
          </w:p>
        </w:tc>
        <w:tc>
          <w:tcPr>
            <w:tcW w:w="3184" w:type="dxa"/>
          </w:tcPr>
          <w:p w:rsidR="00DE2890" w:rsidRPr="00FA1F39" w:rsidRDefault="00DE2890" w:rsidP="00B252A2">
            <w:pPr>
              <w:jc w:val="center"/>
            </w:pPr>
            <w:r w:rsidRPr="00FA1F39">
              <w:rPr>
                <w:sz w:val="22"/>
                <w:szCs w:val="22"/>
              </w:rPr>
              <w:t>источник</w:t>
            </w:r>
          </w:p>
        </w:tc>
      </w:tr>
      <w:tr w:rsidR="00DE2890" w:rsidRPr="00FA1F39" w:rsidTr="00B252A2">
        <w:trPr>
          <w:trHeight w:val="1232"/>
        </w:trPr>
        <w:tc>
          <w:tcPr>
            <w:tcW w:w="1384" w:type="dxa"/>
          </w:tcPr>
          <w:p w:rsidR="00DE2890" w:rsidRPr="00FA1F39" w:rsidRDefault="00DE2890" w:rsidP="00B252A2">
            <w:r w:rsidRPr="00FA1F39">
              <w:rPr>
                <w:sz w:val="22"/>
                <w:szCs w:val="22"/>
              </w:rPr>
              <w:t>1 неделя</w:t>
            </w:r>
          </w:p>
        </w:tc>
        <w:tc>
          <w:tcPr>
            <w:tcW w:w="3686" w:type="dxa"/>
          </w:tcPr>
          <w:p w:rsidR="00DE2890" w:rsidRPr="00FA1F39" w:rsidRDefault="00DE2890" w:rsidP="00B252A2">
            <w:r w:rsidRPr="00FA1F39">
              <w:rPr>
                <w:sz w:val="22"/>
                <w:szCs w:val="22"/>
              </w:rPr>
              <w:t>«Чайное искусство», «Самовары»</w:t>
            </w:r>
          </w:p>
        </w:tc>
        <w:tc>
          <w:tcPr>
            <w:tcW w:w="4819" w:type="dxa"/>
          </w:tcPr>
          <w:p w:rsidR="00DE2890" w:rsidRPr="00FA1F39" w:rsidRDefault="00DE2890" w:rsidP="00B252A2">
            <w:r w:rsidRPr="00FA1F39">
              <w:rPr>
                <w:sz w:val="22"/>
                <w:szCs w:val="22"/>
              </w:rPr>
              <w:t>Познакомить детей с чайным искусством на Урале и самоваро</w:t>
            </w:r>
          </w:p>
        </w:tc>
        <w:tc>
          <w:tcPr>
            <w:tcW w:w="2847" w:type="dxa"/>
          </w:tcPr>
          <w:p w:rsidR="00DE2890" w:rsidRPr="00FA1F39" w:rsidRDefault="00DE2890" w:rsidP="00B252A2">
            <w:r w:rsidRPr="00FA1F39">
              <w:rPr>
                <w:sz w:val="22"/>
                <w:szCs w:val="22"/>
              </w:rPr>
              <w:t>чтение книги                         С.  Лавровой «Удивительный Урал», с.59</w:t>
            </w:r>
          </w:p>
        </w:tc>
        <w:tc>
          <w:tcPr>
            <w:tcW w:w="3184" w:type="dxa"/>
          </w:tcPr>
          <w:p w:rsidR="00DE2890" w:rsidRPr="00FA1F39" w:rsidRDefault="00DE2890" w:rsidP="00B252A2">
            <w:r w:rsidRPr="00FA1F39">
              <w:rPr>
                <w:sz w:val="22"/>
                <w:szCs w:val="22"/>
              </w:rPr>
              <w:t>Презентация о самоварах</w:t>
            </w:r>
          </w:p>
        </w:tc>
      </w:tr>
      <w:tr w:rsidR="00DE2890" w:rsidRPr="00FA1F39" w:rsidTr="00687F29">
        <w:trPr>
          <w:trHeight w:val="398"/>
        </w:trPr>
        <w:tc>
          <w:tcPr>
            <w:tcW w:w="1384" w:type="dxa"/>
          </w:tcPr>
          <w:p w:rsidR="00DE2890" w:rsidRPr="00FA1F39" w:rsidRDefault="00DE2890" w:rsidP="00B252A2">
            <w:r w:rsidRPr="00FA1F39">
              <w:rPr>
                <w:sz w:val="22"/>
                <w:szCs w:val="22"/>
              </w:rPr>
              <w:t>2 неделя</w:t>
            </w:r>
          </w:p>
        </w:tc>
        <w:tc>
          <w:tcPr>
            <w:tcW w:w="3686" w:type="dxa"/>
          </w:tcPr>
          <w:p w:rsidR="00DE2890" w:rsidRPr="00FA1F39" w:rsidRDefault="00DE2890" w:rsidP="00B252A2">
            <w:r w:rsidRPr="00FA1F39">
              <w:rPr>
                <w:sz w:val="22"/>
                <w:szCs w:val="22"/>
              </w:rPr>
              <w:t>Викторина про Уральский край</w:t>
            </w:r>
          </w:p>
        </w:tc>
        <w:tc>
          <w:tcPr>
            <w:tcW w:w="4819" w:type="dxa"/>
          </w:tcPr>
          <w:p w:rsidR="00DE2890" w:rsidRPr="00FA1F39" w:rsidRDefault="00DE2890" w:rsidP="00B252A2">
            <w:r w:rsidRPr="00FA1F39">
              <w:rPr>
                <w:sz w:val="22"/>
                <w:szCs w:val="22"/>
              </w:rPr>
              <w:t>Закрепить с детьми знания об Уральском крае, о профессиях уральских людей</w:t>
            </w:r>
          </w:p>
        </w:tc>
        <w:tc>
          <w:tcPr>
            <w:tcW w:w="2847" w:type="dxa"/>
          </w:tcPr>
          <w:p w:rsidR="00DE2890" w:rsidRPr="00FA1F39" w:rsidRDefault="00DE2890" w:rsidP="00B252A2">
            <w:r w:rsidRPr="00FA1F39">
              <w:rPr>
                <w:sz w:val="22"/>
                <w:szCs w:val="22"/>
              </w:rPr>
              <w:t>дидактические и подвижные игры</w:t>
            </w:r>
          </w:p>
        </w:tc>
        <w:tc>
          <w:tcPr>
            <w:tcW w:w="3184" w:type="dxa"/>
          </w:tcPr>
          <w:p w:rsidR="00DE2890" w:rsidRPr="00FA1F39" w:rsidRDefault="00DE2890" w:rsidP="00B252A2">
            <w:r w:rsidRPr="00FA1F39">
              <w:rPr>
                <w:sz w:val="22"/>
                <w:szCs w:val="22"/>
              </w:rPr>
              <w:t xml:space="preserve">Конспект, альбомы, </w:t>
            </w:r>
          </w:p>
        </w:tc>
      </w:tr>
      <w:tr w:rsidR="00DE2890" w:rsidRPr="00FA1F39" w:rsidTr="00B252A2">
        <w:tc>
          <w:tcPr>
            <w:tcW w:w="1384" w:type="dxa"/>
          </w:tcPr>
          <w:p w:rsidR="00DE2890" w:rsidRPr="00FA1F39" w:rsidRDefault="00DE2890" w:rsidP="00B252A2">
            <w:r w:rsidRPr="00FA1F39">
              <w:rPr>
                <w:sz w:val="22"/>
                <w:szCs w:val="22"/>
              </w:rPr>
              <w:t>3 неделя</w:t>
            </w:r>
          </w:p>
        </w:tc>
        <w:tc>
          <w:tcPr>
            <w:tcW w:w="3686" w:type="dxa"/>
          </w:tcPr>
          <w:p w:rsidR="00DE2890" w:rsidRPr="00FA1F39" w:rsidRDefault="00DE2890" w:rsidP="00B252A2">
            <w:r w:rsidRPr="00FA1F39">
              <w:rPr>
                <w:sz w:val="22"/>
                <w:szCs w:val="22"/>
              </w:rPr>
              <w:t>Мини-музей «Горжусь тобой – Урал седой»</w:t>
            </w:r>
          </w:p>
        </w:tc>
        <w:tc>
          <w:tcPr>
            <w:tcW w:w="4819" w:type="dxa"/>
          </w:tcPr>
          <w:p w:rsidR="00DE2890" w:rsidRPr="00FA1F39" w:rsidRDefault="00DE2890" w:rsidP="00B252A2">
            <w:r w:rsidRPr="00FA1F39">
              <w:rPr>
                <w:sz w:val="22"/>
                <w:szCs w:val="22"/>
              </w:rPr>
              <w:t>Обобщить знания у детей о родном крае</w:t>
            </w:r>
          </w:p>
        </w:tc>
        <w:tc>
          <w:tcPr>
            <w:tcW w:w="6031" w:type="dxa"/>
            <w:gridSpan w:val="2"/>
          </w:tcPr>
          <w:p w:rsidR="00DE2890" w:rsidRPr="00FA1F39" w:rsidRDefault="00DE2890" w:rsidP="00B252A2">
            <w:r w:rsidRPr="00FA1F39">
              <w:rPr>
                <w:sz w:val="22"/>
                <w:szCs w:val="22"/>
              </w:rPr>
              <w:t>Выставка героев по сказам Бажова, красная книга Урала, выставка коллекции минералов и ювелирных изделий, выставка изделий из фарфора и металла, выставка народных кукол, альбомы по пройденной теме, музыкальные инструменты, библиотечка о родном крае</w:t>
            </w:r>
          </w:p>
        </w:tc>
      </w:tr>
      <w:tr w:rsidR="00DE2890" w:rsidRPr="00FA1F39" w:rsidTr="00B252A2">
        <w:tc>
          <w:tcPr>
            <w:tcW w:w="1384" w:type="dxa"/>
          </w:tcPr>
          <w:p w:rsidR="00DE2890" w:rsidRPr="00FA1F39" w:rsidRDefault="00DE2890" w:rsidP="00B252A2">
            <w:r w:rsidRPr="00FA1F39">
              <w:rPr>
                <w:sz w:val="22"/>
                <w:szCs w:val="22"/>
              </w:rPr>
              <w:t>4 неделя</w:t>
            </w:r>
          </w:p>
        </w:tc>
        <w:tc>
          <w:tcPr>
            <w:tcW w:w="3686" w:type="dxa"/>
          </w:tcPr>
          <w:p w:rsidR="00DE2890" w:rsidRPr="00FA1F39" w:rsidRDefault="00DE2890" w:rsidP="00B252A2">
            <w:r w:rsidRPr="00FA1F39">
              <w:rPr>
                <w:sz w:val="22"/>
                <w:szCs w:val="22"/>
              </w:rPr>
              <w:t>Развлечение «Край родной – земля уральская»</w:t>
            </w:r>
          </w:p>
        </w:tc>
        <w:tc>
          <w:tcPr>
            <w:tcW w:w="4819" w:type="dxa"/>
          </w:tcPr>
          <w:p w:rsidR="00DE2890" w:rsidRPr="00FA1F39" w:rsidRDefault="00DE2890" w:rsidP="00B252A2">
            <w:r w:rsidRPr="00FA1F39">
              <w:rPr>
                <w:sz w:val="22"/>
                <w:szCs w:val="22"/>
              </w:rPr>
              <w:t xml:space="preserve"> Закрепить знания детей о родном крае</w:t>
            </w:r>
          </w:p>
        </w:tc>
        <w:tc>
          <w:tcPr>
            <w:tcW w:w="2847" w:type="dxa"/>
          </w:tcPr>
          <w:p w:rsidR="00DE2890" w:rsidRPr="00FA1F39" w:rsidRDefault="00DE2890" w:rsidP="00B252A2">
            <w:r w:rsidRPr="00FA1F39">
              <w:rPr>
                <w:sz w:val="22"/>
                <w:szCs w:val="22"/>
              </w:rPr>
              <w:t>Пословицы, стихи, песни, хороводы, игры</w:t>
            </w:r>
          </w:p>
          <w:p w:rsidR="00DE2890" w:rsidRPr="00FA1F39" w:rsidRDefault="00DE2890" w:rsidP="00B252A2"/>
        </w:tc>
        <w:tc>
          <w:tcPr>
            <w:tcW w:w="3184" w:type="dxa"/>
          </w:tcPr>
          <w:p w:rsidR="00DE2890" w:rsidRPr="00FA1F39" w:rsidRDefault="00DE2890" w:rsidP="00B252A2">
            <w:r w:rsidRPr="00FA1F39">
              <w:rPr>
                <w:sz w:val="22"/>
                <w:szCs w:val="22"/>
              </w:rPr>
              <w:t>конспект</w:t>
            </w:r>
          </w:p>
        </w:tc>
      </w:tr>
    </w:tbl>
    <w:p w:rsidR="00DE2890" w:rsidRPr="00E80556" w:rsidRDefault="00DE2890" w:rsidP="00B252A2"/>
    <w:p w:rsidR="00DE2890" w:rsidRDefault="00DE2890" w:rsidP="00B252A2">
      <w:pPr>
        <w:rPr>
          <w:b/>
        </w:rPr>
      </w:pPr>
    </w:p>
    <w:p w:rsidR="00DE2890" w:rsidRDefault="00DE2890" w:rsidP="008E0324">
      <w:pPr>
        <w:pStyle w:val="NormalWeb"/>
        <w:shd w:val="clear" w:color="auto" w:fill="FFFFFF"/>
        <w:suppressAutoHyphens w:val="0"/>
        <w:spacing w:before="0" w:after="0"/>
        <w:jc w:val="both"/>
      </w:pPr>
    </w:p>
    <w:p w:rsidR="00DE2890" w:rsidRDefault="00DE2890" w:rsidP="008E0324">
      <w:pPr>
        <w:pStyle w:val="NormalWeb"/>
        <w:shd w:val="clear" w:color="auto" w:fill="FFFFFF"/>
        <w:suppressAutoHyphens w:val="0"/>
        <w:spacing w:before="0" w:after="0"/>
        <w:jc w:val="both"/>
      </w:pPr>
    </w:p>
    <w:p w:rsidR="00DE2890" w:rsidRDefault="00DE2890" w:rsidP="008E0324">
      <w:pPr>
        <w:pStyle w:val="NormalWeb"/>
        <w:shd w:val="clear" w:color="auto" w:fill="FFFFFF"/>
        <w:suppressAutoHyphens w:val="0"/>
        <w:spacing w:before="0" w:after="0"/>
        <w:jc w:val="both"/>
      </w:pPr>
    </w:p>
    <w:p w:rsidR="00DE2890" w:rsidRDefault="00DE2890" w:rsidP="008E0324">
      <w:pPr>
        <w:pStyle w:val="NormalWeb"/>
        <w:shd w:val="clear" w:color="auto" w:fill="FFFFFF"/>
        <w:suppressAutoHyphens w:val="0"/>
        <w:spacing w:before="0" w:after="0"/>
        <w:jc w:val="both"/>
      </w:pPr>
    </w:p>
    <w:p w:rsidR="00DE2890" w:rsidRDefault="00DE2890" w:rsidP="008E0324">
      <w:pPr>
        <w:pStyle w:val="NormalWeb"/>
        <w:shd w:val="clear" w:color="auto" w:fill="FFFFFF"/>
        <w:suppressAutoHyphens w:val="0"/>
        <w:spacing w:before="0" w:after="0"/>
        <w:jc w:val="both"/>
      </w:pPr>
      <w:r>
        <w:t>2. Примерной парциальной образовательной программой дошкольного образования Для детей 5–7 лет «Экономическое воспитание дошкольников: формирование предпосылок финансовой грамотности». Составитель: Шатова А.Д, 2018 г.</w:t>
      </w:r>
    </w:p>
    <w:p w:rsidR="00DE2890" w:rsidRDefault="00DE2890" w:rsidP="008E0324">
      <w:pPr>
        <w:pStyle w:val="NormalWeb"/>
        <w:shd w:val="clear" w:color="auto" w:fill="FFFFFF"/>
        <w:suppressAutoHyphens w:val="0"/>
        <w:jc w:val="both"/>
      </w:pPr>
      <w:r>
        <w:t xml:space="preserve"> В сборнике методических материалов к данной программе представлены материалы для организации образовательного процесса по разделам:</w:t>
      </w:r>
    </w:p>
    <w:p w:rsidR="00DE2890" w:rsidRDefault="00DE2890" w:rsidP="008E0324">
      <w:pPr>
        <w:pStyle w:val="NormalWeb"/>
        <w:shd w:val="clear" w:color="auto" w:fill="FFFFFF"/>
        <w:suppressAutoHyphens w:val="0"/>
        <w:jc w:val="both"/>
      </w:pPr>
      <w:r>
        <w:t xml:space="preserve">-  «Труд и продукт труда (товар)», </w:t>
      </w:r>
    </w:p>
    <w:p w:rsidR="00DE2890" w:rsidRDefault="00DE2890" w:rsidP="008E0324">
      <w:pPr>
        <w:pStyle w:val="NormalWeb"/>
        <w:shd w:val="clear" w:color="auto" w:fill="FFFFFF"/>
        <w:suppressAutoHyphens w:val="0"/>
        <w:jc w:val="both"/>
      </w:pPr>
      <w:r>
        <w:t>- «Деньги и цена (стоимость)»,</w:t>
      </w:r>
    </w:p>
    <w:p w:rsidR="00DE2890" w:rsidRDefault="00DE2890" w:rsidP="008E0324">
      <w:pPr>
        <w:pStyle w:val="NormalWeb"/>
        <w:shd w:val="clear" w:color="auto" w:fill="FFFFFF"/>
        <w:suppressAutoHyphens w:val="0"/>
        <w:jc w:val="both"/>
      </w:pPr>
      <w:r>
        <w:t xml:space="preserve">- «Реклама: правда и ложь, разум и чувства, желания и возможности», </w:t>
      </w:r>
    </w:p>
    <w:p w:rsidR="00DE2890" w:rsidRDefault="00DE2890" w:rsidP="008E0324">
      <w:pPr>
        <w:pStyle w:val="NormalWeb"/>
        <w:shd w:val="clear" w:color="auto" w:fill="FFFFFF"/>
        <w:suppressAutoHyphens w:val="0"/>
        <w:jc w:val="both"/>
      </w:pPr>
      <w:r>
        <w:t>- «Полезные экономические навыки и привычки в быту</w:t>
      </w:r>
    </w:p>
    <w:p w:rsidR="00DE2890" w:rsidRDefault="00DE2890" w:rsidP="008E0324">
      <w:pPr>
        <w:pStyle w:val="NormalWeb"/>
        <w:shd w:val="clear" w:color="auto" w:fill="FFFFFF"/>
        <w:suppressAutoHyphens w:val="0"/>
        <w:jc w:val="both"/>
      </w:pPr>
      <w:r>
        <w:t>Каждый педагог на основе данных направлений может разрабатывать самостоятельно планирование образовательной и совместной деятельности  в соответствии с учебным планом для детей 5-7 (8 лет)</w:t>
      </w:r>
    </w:p>
    <w:p w:rsidR="00DE2890" w:rsidRDefault="00DE2890" w:rsidP="00100878">
      <w:pPr>
        <w:jc w:val="center"/>
        <w:rPr>
          <w:b/>
        </w:rPr>
      </w:pPr>
      <w:r>
        <w:t xml:space="preserve">   </w:t>
      </w:r>
    </w:p>
    <w:p w:rsidR="00DE2890" w:rsidRDefault="00DE2890" w:rsidP="00C111DB">
      <w:pPr>
        <w:jc w:val="center"/>
        <w:rPr>
          <w:b/>
        </w:rPr>
      </w:pPr>
    </w:p>
    <w:p w:rsidR="00DE2890" w:rsidRPr="00C111DB" w:rsidRDefault="00DE2890" w:rsidP="00C111DB">
      <w:pPr>
        <w:jc w:val="center"/>
        <w:rPr>
          <w:b/>
        </w:rPr>
      </w:pPr>
      <w:r w:rsidRPr="00C111DB">
        <w:rPr>
          <w:b/>
        </w:rPr>
        <w:t>2.3</w:t>
      </w:r>
      <w:r w:rsidRPr="00C111DB">
        <w:rPr>
          <w:b/>
        </w:rPr>
        <w:tab/>
        <w:t>Описание вариативных форм, способов, методов и средств реализации Программы</w:t>
      </w:r>
    </w:p>
    <w:p w:rsidR="00DE2890" w:rsidRPr="00C111DB" w:rsidRDefault="00DE2890" w:rsidP="00C111DB">
      <w:pPr>
        <w:jc w:val="both"/>
        <w:rPr>
          <w:i/>
        </w:rPr>
      </w:pPr>
    </w:p>
    <w:p w:rsidR="00DE2890" w:rsidRPr="00C111DB" w:rsidRDefault="00DE2890" w:rsidP="00C111DB">
      <w:pPr>
        <w:jc w:val="center"/>
        <w:rPr>
          <w:b/>
          <w:i/>
        </w:rPr>
      </w:pPr>
      <w:r w:rsidRPr="00C111DB">
        <w:rPr>
          <w:b/>
          <w:i/>
          <w:lang w:eastAsia="en-US"/>
        </w:rPr>
        <w:t>Взаимодействие взрослых с детьми</w:t>
      </w:r>
    </w:p>
    <w:p w:rsidR="00DE2890" w:rsidRPr="00C111DB" w:rsidRDefault="00DE2890" w:rsidP="00C111DB">
      <w:pPr>
        <w:tabs>
          <w:tab w:val="left" w:pos="567"/>
        </w:tabs>
        <w:autoSpaceDE w:val="0"/>
        <w:autoSpaceDN w:val="0"/>
        <w:adjustRightInd w:val="0"/>
        <w:ind w:firstLine="567"/>
        <w:jc w:val="both"/>
        <w:rPr>
          <w:lang w:eastAsia="en-US"/>
        </w:rPr>
      </w:pPr>
      <w:r w:rsidRPr="00C111DB">
        <w:rPr>
          <w:color w:val="000000"/>
        </w:rPr>
        <w:t>Взаимодействие</w:t>
      </w:r>
      <w:r w:rsidRPr="00C111DB">
        <w:rPr>
          <w:lang w:eastAsia="en-US"/>
        </w:rPr>
        <w:t xml:space="preserve"> взрослых с детьми является важнейшим фактором развития ребенка и пронизывает все направления образовательной деятельности. </w:t>
      </w:r>
    </w:p>
    <w:p w:rsidR="00DE2890" w:rsidRPr="00C111DB" w:rsidRDefault="00DE2890" w:rsidP="00C111DB">
      <w:pPr>
        <w:tabs>
          <w:tab w:val="left" w:pos="567"/>
        </w:tabs>
        <w:ind w:firstLine="567"/>
        <w:jc w:val="both"/>
      </w:pPr>
      <w:r w:rsidRPr="00C111DB">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DE2890" w:rsidRPr="00C111DB" w:rsidRDefault="00DE2890" w:rsidP="00C111DB">
      <w:pPr>
        <w:tabs>
          <w:tab w:val="left" w:pos="567"/>
        </w:tabs>
        <w:ind w:firstLine="567"/>
        <w:jc w:val="both"/>
      </w:pPr>
      <w:r w:rsidRPr="00C111DB">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DE2890" w:rsidRPr="00C111DB" w:rsidRDefault="00DE2890" w:rsidP="00C111DB">
      <w:pPr>
        <w:tabs>
          <w:tab w:val="left" w:pos="567"/>
        </w:tabs>
        <w:ind w:firstLine="567"/>
        <w:jc w:val="both"/>
        <w:rPr>
          <w:lang w:eastAsia="en-US"/>
        </w:rPr>
      </w:pPr>
      <w:r w:rsidRPr="00C111DB">
        <w:rPr>
          <w:lang w:eastAsia="en-US"/>
        </w:rPr>
        <w:t xml:space="preserve">Для </w:t>
      </w:r>
      <w:r w:rsidRPr="00C111DB">
        <w:rPr>
          <w:i/>
          <w:lang w:eastAsia="en-US"/>
        </w:rPr>
        <w:t>личностно-порождающего взаимодействия</w:t>
      </w:r>
      <w:r w:rsidRPr="00C111DB">
        <w:rPr>
          <w:lang w:eastAsia="en-US"/>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DE2890" w:rsidRPr="00C111DB" w:rsidRDefault="00DE2890" w:rsidP="00C111DB">
      <w:pPr>
        <w:tabs>
          <w:tab w:val="left" w:pos="567"/>
        </w:tabs>
        <w:ind w:firstLine="567"/>
        <w:jc w:val="both"/>
        <w:rPr>
          <w:lang w:eastAsia="en-US"/>
        </w:rPr>
      </w:pPr>
      <w:r w:rsidRPr="00C111DB">
        <w:rPr>
          <w:i/>
          <w:lang w:eastAsia="en-US"/>
        </w:rPr>
        <w:t xml:space="preserve">Личностно-порождающее взаимодействие способствует </w:t>
      </w:r>
      <w:r w:rsidRPr="00C111DB">
        <w:rPr>
          <w:lang w:eastAsia="en-US"/>
        </w:rPr>
        <w:t xml:space="preserve">формированию у ребенка  различных позитивных качеств. Ребенок учится </w:t>
      </w:r>
      <w:r w:rsidRPr="00C111DB">
        <w:rPr>
          <w:iCs/>
          <w:lang w:eastAsia="en-US"/>
        </w:rPr>
        <w:t>уважать себя и других, так как о</w:t>
      </w:r>
      <w:r w:rsidRPr="00C111DB">
        <w:rPr>
          <w:lang w:eastAsia="en-US"/>
        </w:rPr>
        <w:t xml:space="preserve">тношение ребенка к себе и другим людям всегда отражает характер отношения к нему окружающих взрослых. Он приобретает </w:t>
      </w:r>
      <w:r w:rsidRPr="00C111DB">
        <w:rPr>
          <w:iCs/>
          <w:lang w:eastAsia="en-US"/>
        </w:rPr>
        <w:t>чувство уверенности в себе, не боится ошибок</w:t>
      </w:r>
      <w:r w:rsidRPr="00C111DB">
        <w:rPr>
          <w:i/>
          <w:iCs/>
          <w:lang w:eastAsia="en-US"/>
        </w:rPr>
        <w:t>.</w:t>
      </w:r>
      <w:r w:rsidRPr="00C111DB">
        <w:rPr>
          <w:lang w:eastAsia="en-US"/>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DE2890" w:rsidRPr="00C111DB" w:rsidRDefault="00DE2890" w:rsidP="00C111DB">
      <w:pPr>
        <w:tabs>
          <w:tab w:val="left" w:pos="567"/>
        </w:tabs>
        <w:ind w:firstLine="567"/>
        <w:jc w:val="both"/>
        <w:rPr>
          <w:lang w:eastAsia="en-US"/>
        </w:rPr>
      </w:pPr>
      <w:r w:rsidRPr="00C111DB">
        <w:rPr>
          <w:lang w:eastAsia="en-US"/>
        </w:rPr>
        <w:t xml:space="preserve">Ребенок </w:t>
      </w:r>
      <w:r w:rsidRPr="00C111DB">
        <w:rPr>
          <w:iCs/>
          <w:lang w:eastAsia="en-US"/>
        </w:rPr>
        <w:t>не боится быть самим собой, быть искренним</w:t>
      </w:r>
      <w:r w:rsidRPr="00C111DB">
        <w:rPr>
          <w:lang w:eastAsia="en-US"/>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DE2890" w:rsidRPr="00C111DB" w:rsidRDefault="00DE2890" w:rsidP="00C111DB">
      <w:pPr>
        <w:tabs>
          <w:tab w:val="left" w:pos="567"/>
        </w:tabs>
        <w:ind w:firstLine="567"/>
        <w:jc w:val="both"/>
        <w:rPr>
          <w:lang w:eastAsia="en-US"/>
        </w:rPr>
      </w:pPr>
      <w:r w:rsidRPr="00C111DB">
        <w:rPr>
          <w:lang w:eastAsia="en-US"/>
        </w:rPr>
        <w:t xml:space="preserve">Ребенок учится </w:t>
      </w:r>
      <w:r w:rsidRPr="00C111DB">
        <w:rPr>
          <w:iCs/>
          <w:lang w:eastAsia="en-US"/>
        </w:rPr>
        <w:t>брать на себя ответственность за свои решения и поступки</w:t>
      </w:r>
      <w:r w:rsidRPr="00C111DB">
        <w:rPr>
          <w:lang w:eastAsia="en-US"/>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DE2890" w:rsidRPr="00C111DB" w:rsidRDefault="00DE2890" w:rsidP="00C111DB">
      <w:pPr>
        <w:tabs>
          <w:tab w:val="left" w:pos="567"/>
        </w:tabs>
        <w:ind w:firstLine="567"/>
        <w:jc w:val="both"/>
        <w:rPr>
          <w:lang w:eastAsia="en-US"/>
        </w:rPr>
      </w:pPr>
      <w:r w:rsidRPr="00C111DB">
        <w:rPr>
          <w:lang w:eastAsia="en-US"/>
        </w:rPr>
        <w:t xml:space="preserve">Ребенок приучается </w:t>
      </w:r>
      <w:r w:rsidRPr="00C111DB">
        <w:rPr>
          <w:iCs/>
          <w:lang w:eastAsia="en-US"/>
        </w:rPr>
        <w:t xml:space="preserve">думать самостоятельно, </w:t>
      </w:r>
      <w:r w:rsidRPr="00C111DB">
        <w:rPr>
          <w:lang w:eastAsia="en-US"/>
        </w:rPr>
        <w:t>поскольку взрослые не навязывают ему своего решения, а способствуют тому, чтобы он принял собственное.</w:t>
      </w:r>
    </w:p>
    <w:p w:rsidR="00DE2890" w:rsidRPr="00C111DB" w:rsidRDefault="00DE2890" w:rsidP="00C111DB">
      <w:pPr>
        <w:tabs>
          <w:tab w:val="left" w:pos="567"/>
        </w:tabs>
        <w:ind w:firstLine="567"/>
        <w:jc w:val="both"/>
        <w:rPr>
          <w:lang w:eastAsia="en-US"/>
        </w:rPr>
      </w:pPr>
      <w:r w:rsidRPr="00C111DB">
        <w:rPr>
          <w:lang w:eastAsia="en-US"/>
        </w:rPr>
        <w:t xml:space="preserve">Ребенок учится </w:t>
      </w:r>
      <w:r w:rsidRPr="00C111DB">
        <w:rPr>
          <w:iCs/>
          <w:lang w:eastAsia="en-US"/>
        </w:rPr>
        <w:t>адекватно выражать свои чувства</w:t>
      </w:r>
      <w:r w:rsidRPr="00C111DB">
        <w:rPr>
          <w:lang w:eastAsia="en-US"/>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DE2890" w:rsidRPr="00C111DB" w:rsidRDefault="00DE2890" w:rsidP="00C111DB">
      <w:pPr>
        <w:tabs>
          <w:tab w:val="left" w:pos="567"/>
        </w:tabs>
        <w:ind w:firstLine="567"/>
        <w:jc w:val="both"/>
        <w:rPr>
          <w:lang w:eastAsia="en-US"/>
        </w:rPr>
      </w:pPr>
      <w:r w:rsidRPr="00C111DB">
        <w:rPr>
          <w:lang w:eastAsia="en-US"/>
        </w:rPr>
        <w:t xml:space="preserve">Ребенок учится </w:t>
      </w:r>
      <w:r w:rsidRPr="00C111DB">
        <w:rPr>
          <w:iCs/>
          <w:lang w:eastAsia="en-US"/>
        </w:rPr>
        <w:t xml:space="preserve">понимать других и сочувствовать им, </w:t>
      </w:r>
      <w:r w:rsidRPr="00C111DB">
        <w:rPr>
          <w:lang w:eastAsia="en-US"/>
        </w:rPr>
        <w:t>потому что получает этот опыт из общения со взрослыми и переносит его на других людей.</w:t>
      </w:r>
    </w:p>
    <w:p w:rsidR="00DE2890" w:rsidRPr="00C111DB" w:rsidRDefault="00DE2890" w:rsidP="00C111DB">
      <w:pPr>
        <w:pStyle w:val="Style39"/>
        <w:widowControl/>
        <w:spacing w:line="240" w:lineRule="auto"/>
        <w:ind w:left="142" w:right="1099"/>
        <w:rPr>
          <w:rFonts w:ascii="Times New Roman" w:hAnsi="Times New Roman" w:cs="Times New Roman"/>
          <w:b/>
          <w:i/>
        </w:rPr>
      </w:pPr>
      <w:r w:rsidRPr="00C111DB">
        <w:rPr>
          <w:rStyle w:val="FontStyle46"/>
          <w:rFonts w:cs="Times New Roman"/>
          <w:bCs/>
          <w:i/>
        </w:rPr>
        <w:t>Технологии личностно-ориентированного взаимодействия педагога с детьми</w:t>
      </w:r>
    </w:p>
    <w:p w:rsidR="00DE2890" w:rsidRPr="00C111DB" w:rsidRDefault="00DE2890" w:rsidP="00C111DB">
      <w:pPr>
        <w:pStyle w:val="Style28"/>
        <w:widowControl/>
        <w:spacing w:line="240" w:lineRule="auto"/>
        <w:ind w:firstLine="0"/>
        <w:rPr>
          <w:rStyle w:val="FontStyle44"/>
          <w:rFonts w:cs="Times New Roman"/>
        </w:rPr>
      </w:pPr>
      <w:r w:rsidRPr="00C111DB">
        <w:rPr>
          <w:rStyle w:val="FontStyle44"/>
          <w:rFonts w:cs="Times New Roman"/>
          <w:b/>
        </w:rPr>
        <w:t>Характерные особенности</w:t>
      </w:r>
      <w:r w:rsidRPr="00C111DB">
        <w:rPr>
          <w:rStyle w:val="FontStyle44"/>
          <w:rFonts w:cs="Times New Roman"/>
        </w:rPr>
        <w:t>:</w:t>
      </w:r>
    </w:p>
    <w:p w:rsidR="00DE2890" w:rsidRPr="00C111DB" w:rsidRDefault="00DE2890" w:rsidP="00C111DB">
      <w:pPr>
        <w:pStyle w:val="Style14"/>
        <w:widowControl/>
        <w:spacing w:line="240" w:lineRule="auto"/>
        <w:ind w:left="720"/>
        <w:rPr>
          <w:rStyle w:val="FontStyle44"/>
          <w:rFonts w:cs="Times New Roman"/>
        </w:rPr>
      </w:pPr>
      <w:r w:rsidRPr="00C111DB">
        <w:rPr>
          <w:rStyle w:val="FontStyle44"/>
          <w:rFonts w:cs="Times New Roman"/>
        </w:rPr>
        <w:t>- смена педагогического воздействия на педагогическое вза</w:t>
      </w:r>
      <w:r w:rsidRPr="00C111DB">
        <w:rPr>
          <w:rStyle w:val="FontStyle44"/>
          <w:rFonts w:cs="Times New Roman"/>
        </w:rPr>
        <w:softHyphen/>
        <w:t>имодействие; изменение</w:t>
      </w:r>
    </w:p>
    <w:p w:rsidR="00DE2890" w:rsidRPr="00C111DB" w:rsidRDefault="00DE2890" w:rsidP="00C111DB">
      <w:pPr>
        <w:pStyle w:val="Style14"/>
        <w:widowControl/>
        <w:spacing w:line="240" w:lineRule="auto"/>
        <w:rPr>
          <w:rStyle w:val="FontStyle44"/>
          <w:rFonts w:cs="Times New Roman"/>
        </w:rPr>
      </w:pPr>
      <w:r w:rsidRPr="00C111DB">
        <w:rPr>
          <w:rStyle w:val="FontStyle44"/>
          <w:rFonts w:cs="Times New Roman"/>
        </w:rPr>
        <w:t xml:space="preserve"> направленности педагогического «вектора» — не только от взрослого к ребенку, но и от ребенка к взрослому;</w:t>
      </w:r>
    </w:p>
    <w:p w:rsidR="00DE2890" w:rsidRDefault="00DE2890" w:rsidP="00C111DB">
      <w:pPr>
        <w:pStyle w:val="Style14"/>
        <w:widowControl/>
        <w:spacing w:line="240" w:lineRule="auto"/>
        <w:rPr>
          <w:rStyle w:val="FontStyle44"/>
          <w:rFonts w:cs="Times New Roman"/>
        </w:rPr>
      </w:pPr>
      <w:r w:rsidRPr="00C111DB">
        <w:rPr>
          <w:rStyle w:val="FontStyle44"/>
          <w:rFonts w:cs="Times New Roman"/>
        </w:rPr>
        <w:t>- основной доминантой является выявление личностных особенностей каждого ребенка как</w:t>
      </w:r>
    </w:p>
    <w:p w:rsidR="00DE2890" w:rsidRPr="00C111DB" w:rsidRDefault="00DE2890" w:rsidP="00C111DB">
      <w:pPr>
        <w:pStyle w:val="Style14"/>
        <w:widowControl/>
        <w:spacing w:line="240" w:lineRule="auto"/>
        <w:rPr>
          <w:rStyle w:val="FontStyle44"/>
          <w:rFonts w:cs="Times New Roman"/>
        </w:rPr>
      </w:pPr>
      <w:r w:rsidRPr="00C111DB">
        <w:rPr>
          <w:rStyle w:val="FontStyle44"/>
          <w:rFonts w:cs="Times New Roman"/>
        </w:rPr>
        <w:t xml:space="preserve"> индивидуального субъ</w:t>
      </w:r>
      <w:r w:rsidRPr="00C111DB">
        <w:rPr>
          <w:rStyle w:val="FontStyle44"/>
          <w:rFonts w:cs="Times New Roman"/>
        </w:rPr>
        <w:softHyphen/>
        <w:t>екта познания и других видов деятельности;</w:t>
      </w:r>
    </w:p>
    <w:p w:rsidR="00DE2890" w:rsidRPr="00C111DB" w:rsidRDefault="00DE2890" w:rsidP="00C111DB">
      <w:pPr>
        <w:pStyle w:val="Style12"/>
        <w:widowControl/>
        <w:spacing w:line="240" w:lineRule="auto"/>
        <w:ind w:firstLine="0"/>
        <w:rPr>
          <w:rStyle w:val="FontStyle44"/>
          <w:rFonts w:cs="Times New Roman"/>
          <w:b/>
        </w:rPr>
      </w:pPr>
      <w:r w:rsidRPr="00C111DB">
        <w:rPr>
          <w:rStyle w:val="FontStyle44"/>
          <w:rFonts w:cs="Times New Roman"/>
        </w:rPr>
        <w:t>-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DE2890" w:rsidRPr="00C111DB" w:rsidRDefault="00DE2890" w:rsidP="00C111DB">
      <w:pPr>
        <w:pStyle w:val="Style13"/>
        <w:widowControl/>
        <w:spacing w:line="240" w:lineRule="auto"/>
        <w:ind w:left="360" w:firstLine="0"/>
        <w:rPr>
          <w:rStyle w:val="FontStyle44"/>
          <w:rFonts w:cs="Times New Roman"/>
        </w:rPr>
      </w:pPr>
      <w:r w:rsidRPr="00C111DB">
        <w:rPr>
          <w:rStyle w:val="FontStyle44"/>
          <w:rFonts w:cs="Times New Roman"/>
          <w:b/>
        </w:rPr>
        <w:t>Характерные черты личностно-ориентирован</w:t>
      </w:r>
      <w:r w:rsidRPr="00C111DB">
        <w:rPr>
          <w:rStyle w:val="FontStyle44"/>
          <w:rFonts w:cs="Times New Roman"/>
          <w:b/>
        </w:rPr>
        <w:softHyphen/>
        <w:t>ного взаимодействия педагога с детьми в ДОУ:</w:t>
      </w:r>
    </w:p>
    <w:p w:rsidR="00DE2890" w:rsidRPr="00C111DB" w:rsidRDefault="00DE2890" w:rsidP="00F3478D">
      <w:pPr>
        <w:pStyle w:val="Style12"/>
        <w:widowControl/>
        <w:numPr>
          <w:ilvl w:val="0"/>
          <w:numId w:val="17"/>
        </w:numPr>
        <w:spacing w:line="240" w:lineRule="auto"/>
        <w:rPr>
          <w:rStyle w:val="FontStyle44"/>
          <w:rFonts w:cs="Times New Roman"/>
        </w:rPr>
      </w:pPr>
      <w:r w:rsidRPr="00C111DB">
        <w:rPr>
          <w:rStyle w:val="FontStyle44"/>
          <w:rFonts w:cs="Times New Roman"/>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DE2890" w:rsidRPr="00C111DB" w:rsidRDefault="00DE2890" w:rsidP="00F3478D">
      <w:pPr>
        <w:pStyle w:val="Style12"/>
        <w:widowControl/>
        <w:numPr>
          <w:ilvl w:val="0"/>
          <w:numId w:val="17"/>
        </w:numPr>
        <w:spacing w:line="240" w:lineRule="auto"/>
        <w:rPr>
          <w:rStyle w:val="FontStyle44"/>
          <w:rFonts w:cs="Times New Roman"/>
        </w:rPr>
      </w:pPr>
      <w:r w:rsidRPr="00C111DB">
        <w:rPr>
          <w:rStyle w:val="FontStyle44"/>
          <w:rFonts w:cs="Times New Roman"/>
        </w:rPr>
        <w:t>оказание помощи в поиске и обретении своего индивидуального стиля и темпа деятельности, раскрытии и развитии инди</w:t>
      </w:r>
      <w:r w:rsidRPr="00C111DB">
        <w:rPr>
          <w:rStyle w:val="FontStyle44"/>
          <w:rFonts w:cs="Times New Roman"/>
        </w:rPr>
        <w:softHyphen/>
        <w:t xml:space="preserve">видуальных познавательных процессов и интересов; </w:t>
      </w:r>
    </w:p>
    <w:p w:rsidR="00DE2890" w:rsidRPr="00C111DB" w:rsidRDefault="00DE2890" w:rsidP="00F3478D">
      <w:pPr>
        <w:pStyle w:val="Style12"/>
        <w:widowControl/>
        <w:numPr>
          <w:ilvl w:val="0"/>
          <w:numId w:val="17"/>
        </w:numPr>
        <w:spacing w:line="240" w:lineRule="auto"/>
        <w:rPr>
          <w:rStyle w:val="FontStyle44"/>
          <w:rFonts w:cs="Times New Roman"/>
          <w:i/>
        </w:rPr>
      </w:pPr>
      <w:r w:rsidRPr="00C111DB">
        <w:rPr>
          <w:rStyle w:val="FontStyle44"/>
          <w:rFonts w:cs="Times New Roman"/>
        </w:rPr>
        <w:t>содей</w:t>
      </w:r>
      <w:r w:rsidRPr="00C111DB">
        <w:rPr>
          <w:rStyle w:val="FontStyle44"/>
          <w:rFonts w:cs="Times New Roman"/>
        </w:rPr>
        <w:softHyphen/>
        <w:t>ствие ребенку в формировании положительной  Я-концепции, развитии творческих способностей, овладении уме</w:t>
      </w:r>
      <w:r w:rsidRPr="00C111DB">
        <w:rPr>
          <w:rStyle w:val="FontStyle44"/>
          <w:rFonts w:cs="Times New Roman"/>
        </w:rPr>
        <w:softHyphen/>
        <w:t xml:space="preserve">ниями и навыками самопознания). </w:t>
      </w:r>
    </w:p>
    <w:p w:rsidR="00DE2890" w:rsidRPr="00C111DB" w:rsidRDefault="00DE2890" w:rsidP="00C111DB">
      <w:pPr>
        <w:pStyle w:val="Style13"/>
        <w:widowControl/>
        <w:spacing w:line="240" w:lineRule="auto"/>
        <w:ind w:firstLine="0"/>
        <w:rPr>
          <w:rStyle w:val="FontStyle49"/>
          <w:rFonts w:cs="Times New Roman"/>
          <w:iCs/>
        </w:rPr>
      </w:pPr>
      <w:r w:rsidRPr="00C111DB">
        <w:rPr>
          <w:rStyle w:val="FontStyle44"/>
          <w:rFonts w:cs="Times New Roman"/>
          <w:i/>
        </w:rPr>
        <w:t>Интегрированные свойства личности педагога, которые в основном определяют успешность в личностно-ориентированном взаимодействии:</w:t>
      </w:r>
    </w:p>
    <w:p w:rsidR="00DE2890" w:rsidRPr="00C111DB" w:rsidRDefault="00DE2890" w:rsidP="00F3478D">
      <w:pPr>
        <w:pStyle w:val="Style28"/>
        <w:widowControl/>
        <w:numPr>
          <w:ilvl w:val="0"/>
          <w:numId w:val="12"/>
        </w:numPr>
        <w:tabs>
          <w:tab w:val="left" w:pos="653"/>
        </w:tabs>
        <w:spacing w:line="240" w:lineRule="auto"/>
        <w:rPr>
          <w:rStyle w:val="FontStyle49"/>
          <w:rFonts w:cs="Times New Roman"/>
          <w:iCs/>
        </w:rPr>
      </w:pPr>
      <w:r w:rsidRPr="00C111DB">
        <w:rPr>
          <w:rStyle w:val="FontStyle49"/>
          <w:rFonts w:cs="Times New Roman"/>
          <w:iCs/>
        </w:rPr>
        <w:t xml:space="preserve">Социально-педагогическая ориентация </w:t>
      </w:r>
      <w:r w:rsidRPr="00C111DB">
        <w:rPr>
          <w:rStyle w:val="FontStyle44"/>
          <w:rFonts w:cs="Times New Roman"/>
        </w:rPr>
        <w:t>— осознание педагогом необходимости отстаивания интересов, прав и свобод ребенка на всех уровнях педагогической деятельности.</w:t>
      </w:r>
    </w:p>
    <w:p w:rsidR="00DE2890" w:rsidRPr="00C111DB" w:rsidRDefault="00DE2890" w:rsidP="00F3478D">
      <w:pPr>
        <w:pStyle w:val="Style28"/>
        <w:widowControl/>
        <w:numPr>
          <w:ilvl w:val="0"/>
          <w:numId w:val="12"/>
        </w:numPr>
        <w:tabs>
          <w:tab w:val="left" w:pos="653"/>
        </w:tabs>
        <w:spacing w:line="240" w:lineRule="auto"/>
        <w:rPr>
          <w:rStyle w:val="FontStyle49"/>
          <w:rFonts w:cs="Times New Roman"/>
          <w:iCs/>
        </w:rPr>
      </w:pPr>
      <w:r w:rsidRPr="00C111DB">
        <w:rPr>
          <w:rStyle w:val="FontStyle49"/>
          <w:rFonts w:cs="Times New Roman"/>
          <w:iCs/>
        </w:rPr>
        <w:t xml:space="preserve">Рефлексивные способности, </w:t>
      </w:r>
      <w:r w:rsidRPr="00C111DB">
        <w:rPr>
          <w:rStyle w:val="FontStyle44"/>
          <w:rFonts w:cs="Times New Roman"/>
        </w:rPr>
        <w:t>которые помогут педагог остановиться, оглянуться, осмыслить то, что он делает: «Не навредить!»</w:t>
      </w:r>
    </w:p>
    <w:p w:rsidR="00DE2890" w:rsidRPr="00A30B3B" w:rsidRDefault="00DE2890" w:rsidP="00A30B3B">
      <w:pPr>
        <w:pStyle w:val="Style28"/>
        <w:widowControl/>
        <w:numPr>
          <w:ilvl w:val="0"/>
          <w:numId w:val="12"/>
        </w:numPr>
        <w:tabs>
          <w:tab w:val="left" w:pos="653"/>
        </w:tabs>
        <w:spacing w:line="240" w:lineRule="auto"/>
        <w:rPr>
          <w:rFonts w:ascii="Times New Roman" w:hAnsi="Times New Roman" w:cs="Times New Roman"/>
        </w:rPr>
      </w:pPr>
      <w:r w:rsidRPr="00C111DB">
        <w:rPr>
          <w:rStyle w:val="FontStyle49"/>
          <w:rFonts w:cs="Times New Roman"/>
          <w:iCs/>
        </w:rPr>
        <w:t xml:space="preserve">Методологическая культура — </w:t>
      </w:r>
      <w:r w:rsidRPr="00C111DB">
        <w:rPr>
          <w:rStyle w:val="FontStyle44"/>
          <w:rFonts w:cs="Times New Roman"/>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C111DB">
        <w:rPr>
          <w:rStyle w:val="FontStyle50"/>
          <w:rFonts w:cs="Times New Roman"/>
          <w:i w:val="0"/>
          <w:iCs/>
          <w:spacing w:val="-20"/>
          <w:sz w:val="24"/>
        </w:rPr>
        <w:t>явл</w:t>
      </w:r>
      <w:r w:rsidRPr="00C111DB">
        <w:rPr>
          <w:rStyle w:val="FontStyle44"/>
          <w:rFonts w:cs="Times New Roman"/>
        </w:rPr>
        <w:t>яется умение педагога мотивировать деятельность своих воспитанников.</w:t>
      </w:r>
    </w:p>
    <w:p w:rsidR="00DE2890" w:rsidRPr="00C111DB" w:rsidRDefault="00DE2890" w:rsidP="00C111DB">
      <w:pPr>
        <w:pStyle w:val="Style14"/>
        <w:widowControl/>
        <w:spacing w:line="240" w:lineRule="auto"/>
        <w:rPr>
          <w:rStyle w:val="FontStyle62"/>
          <w:rFonts w:cs="Times New Roman"/>
          <w:bCs/>
          <w:iCs/>
        </w:rPr>
      </w:pPr>
      <w:r w:rsidRPr="00C111DB">
        <w:rPr>
          <w:rStyle w:val="FontStyle44"/>
          <w:rFonts w:cs="Times New Roman"/>
          <w:b/>
        </w:rPr>
        <w:t>Составляющие педагогической технологии</w:t>
      </w:r>
      <w:r w:rsidRPr="00C111DB">
        <w:rPr>
          <w:rStyle w:val="FontStyle44"/>
          <w:rFonts w:cs="Times New Roman"/>
        </w:rPr>
        <w:t>:</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Построение педагогического процесса на основе педагоги</w:t>
      </w:r>
      <w:r w:rsidRPr="00C111DB">
        <w:rPr>
          <w:rStyle w:val="FontStyle44"/>
          <w:rFonts w:cs="Times New Roman"/>
        </w:rPr>
        <w:softHyphen/>
        <w:t>ческой диагностики, которая представляет собой набор специально разработанных информативных методик и тес</w:t>
      </w:r>
      <w:r w:rsidRPr="00C111DB">
        <w:rPr>
          <w:rStyle w:val="FontStyle44"/>
          <w:rFonts w:cs="Times New Roman"/>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C111DB">
        <w:rPr>
          <w:rStyle w:val="FontStyle44"/>
          <w:rFonts w:cs="Times New Roman"/>
        </w:rPr>
        <w:softHyphen/>
        <w:t>ционального благополучия ребенка в группе сверстников, на выявление успешности формирования отдельных сто</w:t>
      </w:r>
      <w:r w:rsidRPr="00C111DB">
        <w:rPr>
          <w:rStyle w:val="FontStyle44"/>
          <w:rFonts w:cs="Times New Roman"/>
        </w:rPr>
        <w:softHyphen/>
        <w:t>рон социальной компетентности (экологическая воспитан</w:t>
      </w:r>
      <w:r w:rsidRPr="00C111DB">
        <w:rPr>
          <w:rStyle w:val="FontStyle44"/>
          <w:rFonts w:cs="Times New Roman"/>
        </w:rPr>
        <w:softHyphen/>
        <w:t>ность, ориентировка в предметном мире и др).</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Осуществление индивидуально-дифференцированного под</w:t>
      </w:r>
      <w:r w:rsidRPr="00C111DB">
        <w:rPr>
          <w:rStyle w:val="FontStyle44"/>
          <w:rFonts w:cs="Times New Roman"/>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C111DB">
        <w:rPr>
          <w:rStyle w:val="FontStyle44"/>
          <w:rFonts w:cs="Times New Roman"/>
        </w:rPr>
        <w:softHyphen/>
        <w:t>ческое воздействие в подгруппах путем создания дозиро</w:t>
      </w:r>
      <w:r w:rsidRPr="00C111DB">
        <w:rPr>
          <w:rStyle w:val="FontStyle44"/>
          <w:rFonts w:cs="Times New Roman"/>
        </w:rPr>
        <w:softHyphen/>
        <w:t>ванных по содержанию, объему, сложности, физическим, эмоциональным и психическим нагрузкам заданий и об</w:t>
      </w:r>
      <w:r w:rsidRPr="00C111DB">
        <w:rPr>
          <w:rStyle w:val="FontStyle44"/>
          <w:rFonts w:cs="Times New Roman"/>
        </w:rPr>
        <w:softHyphen/>
        <w:t>разовательных ситуаций (цель индивидуально-дифферен</w:t>
      </w:r>
      <w:r w:rsidRPr="00C111DB">
        <w:rPr>
          <w:rStyle w:val="FontStyle44"/>
          <w:rFonts w:cs="Times New Roman"/>
        </w:rPr>
        <w:softHyphen/>
        <w:t>цированного подхода — помочь ребенку максимально ре</w:t>
      </w:r>
      <w:r w:rsidRPr="00C111DB">
        <w:rPr>
          <w:rStyle w:val="FontStyle44"/>
          <w:rFonts w:cs="Times New Roman"/>
        </w:rPr>
        <w:softHyphen/>
        <w:t>ализовать свой личностный потенциал, освоить доступный возрасту социальный опыт; в старших группах конструиро</w:t>
      </w:r>
      <w:r w:rsidRPr="00C111DB">
        <w:rPr>
          <w:rStyle w:val="FontStyle44"/>
          <w:rFonts w:cs="Times New Roman"/>
        </w:rPr>
        <w:softHyphen/>
        <w:t>вание педагогического процесса требует дифференциации его содержания в зависимости от половых интересов и склонностей детей).</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Творческое конструирование воспитателем разнообразных образовательных ситуаций (игровых, практических, театра</w:t>
      </w:r>
      <w:r w:rsidRPr="00C111DB">
        <w:rPr>
          <w:rStyle w:val="FontStyle44"/>
          <w:rFonts w:cs="Times New Roman"/>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C111DB">
        <w:rPr>
          <w:rStyle w:val="FontStyle44"/>
          <w:rFonts w:cs="Times New Roman"/>
        </w:rPr>
        <w:softHyphen/>
        <w:t>лами, проблемами, идеями, включение каждого ребенка в содержательную деятельность, способствующую реализа</w:t>
      </w:r>
      <w:r w:rsidRPr="00C111DB">
        <w:rPr>
          <w:rStyle w:val="FontStyle44"/>
          <w:rFonts w:cs="Times New Roman"/>
        </w:rPr>
        <w:softHyphen/>
        <w:t>ции детских интересов и жизненной активности.</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Нахождение способа педагогического воздействия для того, чтобы поставить ребе</w:t>
      </w:r>
      <w:r>
        <w:rPr>
          <w:rStyle w:val="FontStyle44"/>
          <w:rFonts w:cs="Times New Roman"/>
        </w:rPr>
        <w:t>нка в позицию активного субъекта</w:t>
      </w:r>
      <w:r w:rsidRPr="00C111DB">
        <w:rPr>
          <w:rStyle w:val="FontStyle44"/>
          <w:rFonts w:cs="Times New Roman"/>
        </w:rPr>
        <w:t xml:space="preserve"> детской деятельности (использование игровых ситуаций, требующих оказание </w:t>
      </w:r>
      <w:r>
        <w:rPr>
          <w:rStyle w:val="FontStyle44"/>
          <w:rFonts w:cs="Times New Roman"/>
        </w:rPr>
        <w:t>помощи любому персонажу, исполь</w:t>
      </w:r>
      <w:r w:rsidRPr="00C111DB">
        <w:rPr>
          <w:rStyle w:val="FontStyle44"/>
          <w:rFonts w:cs="Times New Roman"/>
        </w:rPr>
        <w:t>зование дидактических игр, моделирования, использование в старшем дошкол</w:t>
      </w:r>
      <w:r>
        <w:rPr>
          <w:rStyle w:val="FontStyle44"/>
          <w:rFonts w:cs="Times New Roman"/>
        </w:rPr>
        <w:t>ьном возрасте занятий по интере</w:t>
      </w:r>
      <w:r w:rsidRPr="00C111DB">
        <w:rPr>
          <w:rStyle w:val="FontStyle44"/>
          <w:rFonts w:cs="Times New Roman"/>
        </w:rPr>
        <w:t>сам, которые не являются обязательными, а предполагают объединение взрослых и детей на основе свободного дет</w:t>
      </w:r>
      <w:r w:rsidRPr="00C111DB">
        <w:rPr>
          <w:rStyle w:val="FontStyle44"/>
          <w:rFonts w:cs="Times New Roman"/>
        </w:rPr>
        <w:softHyphen/>
        <w:t>ского выбора, строятся по законам творческой деятельности, сотрудничества, сотворчества).</w:t>
      </w:r>
    </w:p>
    <w:p w:rsidR="00DE2890" w:rsidRPr="00C111DB" w:rsidRDefault="00DE2890" w:rsidP="00F3478D">
      <w:pPr>
        <w:pStyle w:val="Style30"/>
        <w:widowControl/>
        <w:numPr>
          <w:ilvl w:val="0"/>
          <w:numId w:val="16"/>
        </w:numPr>
        <w:spacing w:line="240" w:lineRule="auto"/>
        <w:rPr>
          <w:rStyle w:val="FontStyle44"/>
          <w:rFonts w:cs="Times New Roman"/>
        </w:rPr>
      </w:pPr>
      <w:r w:rsidRPr="00C111DB">
        <w:rPr>
          <w:rStyle w:val="FontStyle44"/>
          <w:rFonts w:cs="Times New Roman"/>
        </w:rPr>
        <w:t>Создание комфортных условий, исключающих «дидакти</w:t>
      </w:r>
      <w:r w:rsidRPr="00C111DB">
        <w:rPr>
          <w:rStyle w:val="FontStyle44"/>
          <w:rFonts w:cs="Times New Roman"/>
        </w:rPr>
        <w:softHyphen/>
        <w:t>ческий синдром», заорганизованность, излишнюю регла</w:t>
      </w:r>
      <w:r w:rsidRPr="00C111DB">
        <w:rPr>
          <w:rStyle w:val="FontStyle44"/>
          <w:rFonts w:cs="Times New Roman"/>
        </w:rPr>
        <w:softHyphen/>
        <w:t>ментацию, при этом важны атмосфера доверия, сотруд</w:t>
      </w:r>
      <w:r w:rsidRPr="00C111DB">
        <w:rPr>
          <w:rStyle w:val="FontStyle44"/>
          <w:rFonts w:cs="Times New Roman"/>
        </w:rPr>
        <w:softHyphen/>
        <w:t>ничества, сопереживания, гуманистическая система взаи</w:t>
      </w:r>
      <w:r w:rsidRPr="00C111DB">
        <w:rPr>
          <w:rStyle w:val="FontStyle44"/>
          <w:rFonts w:cs="Times New Roman"/>
        </w:rPr>
        <w:softHyphen/>
        <w:t>модействия взрослых и детей во взаимоувлекательной деятельности (этим обусловлен отказ от традиционных за</w:t>
      </w:r>
      <w:r w:rsidRPr="00C111DB">
        <w:rPr>
          <w:rStyle w:val="FontStyle44"/>
          <w:rFonts w:cs="Times New Roman"/>
        </w:rPr>
        <w:softHyphen/>
        <w:t>нятий по образцу, ориентированных на репродуктивную детскую деятельность, формирование навыков).</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Предоставление ребенку свободы выбора, приобретение индивидуального стиля деятельности (для этого использу</w:t>
      </w:r>
      <w:r w:rsidRPr="00C111DB">
        <w:rPr>
          <w:rStyle w:val="FontStyle44"/>
          <w:rFonts w:cs="Times New Roman"/>
        </w:rPr>
        <w:softHyphen/>
        <w:t>ются методика обобщенных способов создания поделок из разных материалов, а также опорные схемы, модели, по</w:t>
      </w:r>
      <w:r w:rsidRPr="00C111DB">
        <w:rPr>
          <w:rStyle w:val="FontStyle44"/>
          <w:rFonts w:cs="Times New Roman"/>
        </w:rPr>
        <w:softHyphen/>
        <w:t>операционные карты, простейшие чертежи, детям предо</w:t>
      </w:r>
      <w:r w:rsidRPr="00C111DB">
        <w:rPr>
          <w:rStyle w:val="FontStyle44"/>
          <w:rFonts w:cs="Times New Roman"/>
        </w:rPr>
        <w:softHyphen/>
        <w:t>ставляется широкий выбор материалов, инструментов).</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C111DB">
        <w:rPr>
          <w:rStyle w:val="FontStyle44"/>
          <w:rFonts w:cs="Times New Roman"/>
        </w:rPr>
        <w:softHyphen/>
        <w:t>хода к ребенку с целью максимального развития его лич</w:t>
      </w:r>
      <w:r w:rsidRPr="00C111DB">
        <w:rPr>
          <w:rStyle w:val="FontStyle44"/>
          <w:rFonts w:cs="Times New Roman"/>
        </w:rPr>
        <w:softHyphen/>
        <w:t>ностного потенциала).</w:t>
      </w:r>
    </w:p>
    <w:p w:rsidR="00DE2890" w:rsidRPr="00C111DB" w:rsidRDefault="00DE2890" w:rsidP="00F3478D">
      <w:pPr>
        <w:pStyle w:val="Style12"/>
        <w:widowControl/>
        <w:numPr>
          <w:ilvl w:val="0"/>
          <w:numId w:val="16"/>
        </w:numPr>
        <w:spacing w:line="240" w:lineRule="auto"/>
        <w:rPr>
          <w:rStyle w:val="FontStyle44"/>
          <w:rFonts w:cs="Times New Roman"/>
        </w:rPr>
      </w:pPr>
      <w:r w:rsidRPr="00C111DB">
        <w:rPr>
          <w:rStyle w:val="FontStyle44"/>
          <w:rFonts w:cs="Times New Roman"/>
        </w:rPr>
        <w:t>Организация материальной развивающей среды, состоя</w:t>
      </w:r>
      <w:r w:rsidRPr="00C111DB">
        <w:rPr>
          <w:rStyle w:val="FontStyle44"/>
          <w:rFonts w:cs="Times New Roman"/>
        </w:rPr>
        <w:softHyphen/>
        <w:t>щей из ряда центров (сенсорный центр, центр математики, центр сюжетной игры, центр строительства, центр искус</w:t>
      </w:r>
      <w:r w:rsidRPr="00C111DB">
        <w:rPr>
          <w:rStyle w:val="FontStyle44"/>
          <w:rFonts w:cs="Times New Roman"/>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C111DB">
        <w:rPr>
          <w:rStyle w:val="FontStyle44"/>
          <w:rFonts w:cs="Times New Roman"/>
        </w:rPr>
        <w:softHyphen/>
        <w:t>чество созданной в группе развивающей предметно-игро</w:t>
      </w:r>
      <w:r w:rsidRPr="00C111DB">
        <w:rPr>
          <w:rStyle w:val="FontStyle44"/>
          <w:rFonts w:cs="Times New Roman"/>
        </w:rPr>
        <w:softHyphen/>
        <w:t>вой среды и степень ее влияния на детей (включенность всех детей в активную самостоятельную деятельность; низ</w:t>
      </w:r>
      <w:r w:rsidRPr="00C111DB">
        <w:rPr>
          <w:rStyle w:val="FontStyle44"/>
          <w:rFonts w:cs="Times New Roman"/>
        </w:rPr>
        <w:softHyphen/>
        <w:t>кий уровень шума в группе; низкая конфликтность между детьми; выраженная продуктивность самостоятельной де</w:t>
      </w:r>
      <w:r w:rsidRPr="00C111DB">
        <w:rPr>
          <w:rStyle w:val="FontStyle44"/>
          <w:rFonts w:cs="Times New Roman"/>
        </w:rPr>
        <w:softHyphen/>
        <w:t>ятельности детей; положительный эмоциональный на</w:t>
      </w:r>
      <w:r w:rsidRPr="00C111DB">
        <w:rPr>
          <w:rStyle w:val="FontStyle44"/>
          <w:rFonts w:cs="Times New Roman"/>
        </w:rPr>
        <w:softHyphen/>
        <w:t>строй детей, их жизнерадостность, открытость).</w:t>
      </w:r>
    </w:p>
    <w:p w:rsidR="00DE2890" w:rsidRPr="00C111DB" w:rsidRDefault="00DE2890" w:rsidP="00F3478D">
      <w:pPr>
        <w:pStyle w:val="Style12"/>
        <w:widowControl/>
        <w:numPr>
          <w:ilvl w:val="0"/>
          <w:numId w:val="16"/>
        </w:numPr>
        <w:spacing w:line="240" w:lineRule="auto"/>
        <w:rPr>
          <w:rFonts w:ascii="Times New Roman" w:hAnsi="Times New Roman" w:cs="Times New Roman"/>
        </w:rPr>
      </w:pPr>
      <w:r w:rsidRPr="00C111DB">
        <w:rPr>
          <w:rStyle w:val="FontStyle44"/>
          <w:rFonts w:cs="Times New Roman"/>
        </w:rPr>
        <w:t xml:space="preserve"> Интеграция образовательного содержания программы.</w:t>
      </w:r>
    </w:p>
    <w:p w:rsidR="00DE2890" w:rsidRPr="00C111DB" w:rsidRDefault="00DE2890" w:rsidP="00C111DB">
      <w:pPr>
        <w:pStyle w:val="Style23"/>
        <w:widowControl/>
        <w:jc w:val="center"/>
        <w:rPr>
          <w:rStyle w:val="FontStyle44"/>
          <w:rFonts w:cs="Times New Roman"/>
          <w:b/>
          <w:i/>
        </w:rPr>
      </w:pPr>
      <w:r w:rsidRPr="00C111DB">
        <w:rPr>
          <w:rStyle w:val="FontStyle46"/>
          <w:rFonts w:cs="Times New Roman"/>
          <w:bCs/>
          <w:i/>
        </w:rPr>
        <w:t>Технологии проектной деятельности</w:t>
      </w:r>
    </w:p>
    <w:p w:rsidR="00DE2890" w:rsidRPr="00C111DB" w:rsidRDefault="00DE2890" w:rsidP="00C111DB">
      <w:pPr>
        <w:pStyle w:val="Style13"/>
        <w:widowControl/>
        <w:spacing w:line="240" w:lineRule="auto"/>
        <w:ind w:firstLine="374"/>
        <w:rPr>
          <w:rStyle w:val="FontStyle49"/>
          <w:rFonts w:cs="Times New Roman"/>
          <w:iCs/>
        </w:rPr>
      </w:pPr>
      <w:r w:rsidRPr="00C111DB">
        <w:rPr>
          <w:rStyle w:val="FontStyle44"/>
          <w:rFonts w:cs="Times New Roman"/>
          <w:b/>
        </w:rPr>
        <w:t>Отечественные и зарубежные педагоги и психологи выделяют 3 основных этапа в развитии проектной деятельности:</w:t>
      </w:r>
    </w:p>
    <w:p w:rsidR="00DE2890" w:rsidRPr="00C111DB" w:rsidRDefault="00DE2890" w:rsidP="00C111DB">
      <w:pPr>
        <w:pStyle w:val="Style13"/>
        <w:widowControl/>
        <w:spacing w:line="240" w:lineRule="auto"/>
        <w:ind w:firstLine="0"/>
        <w:rPr>
          <w:rStyle w:val="FontStyle49"/>
          <w:rFonts w:cs="Times New Roman"/>
          <w:iCs/>
        </w:rPr>
      </w:pPr>
      <w:r w:rsidRPr="00C111DB">
        <w:rPr>
          <w:rStyle w:val="FontStyle49"/>
          <w:rFonts w:cs="Times New Roman"/>
          <w:iCs/>
        </w:rPr>
        <w:t xml:space="preserve">- Подражателъско-исполнительский, </w:t>
      </w:r>
      <w:r w:rsidRPr="00C111DB">
        <w:rPr>
          <w:rStyle w:val="FontStyle44"/>
          <w:rFonts w:cs="Times New Roman"/>
        </w:rPr>
        <w:t>реализация которого возможна с детьми трех с полови</w:t>
      </w:r>
      <w:r w:rsidRPr="00C111DB">
        <w:rPr>
          <w:rStyle w:val="FontStyle44"/>
          <w:rFonts w:cs="Times New Roman"/>
        </w:rPr>
        <w:softHyphen/>
        <w:t>ной — пяти лет. На этом этапе дети участвуют в проекте «из вторых ролях», выполняют действия по прямому предложе</w:t>
      </w:r>
      <w:r w:rsidRPr="00C111DB">
        <w:rPr>
          <w:rStyle w:val="FontStyle44"/>
          <w:rFonts w:cs="Times New Roman"/>
        </w:rPr>
        <w:softHyphen/>
        <w:t>нию взрослого или путем подражания ему, что не противоре</w:t>
      </w:r>
      <w:r w:rsidRPr="00C111DB">
        <w:rPr>
          <w:rStyle w:val="FontStyle44"/>
          <w:rFonts w:cs="Times New Roman"/>
        </w:rPr>
        <w:softHyphen/>
        <w:t>чит природе маленького ребенка: в этом возрасте еще сильнакак потребность установить и сохранить положительное отно</w:t>
      </w:r>
      <w:r w:rsidRPr="00C111DB">
        <w:rPr>
          <w:rStyle w:val="FontStyle44"/>
          <w:rFonts w:cs="Times New Roman"/>
        </w:rPr>
        <w:softHyphen/>
        <w:t xml:space="preserve">шение к взрослому, так и подражательность. </w:t>
      </w:r>
    </w:p>
    <w:p w:rsidR="00DE2890" w:rsidRPr="00C111DB" w:rsidRDefault="00DE2890" w:rsidP="00C111DB">
      <w:pPr>
        <w:pStyle w:val="Style13"/>
        <w:widowControl/>
        <w:spacing w:line="240" w:lineRule="auto"/>
        <w:ind w:firstLine="0"/>
        <w:rPr>
          <w:rStyle w:val="FontStyle44"/>
          <w:rFonts w:cs="Times New Roman"/>
        </w:rPr>
      </w:pPr>
      <w:r w:rsidRPr="00C111DB">
        <w:rPr>
          <w:rStyle w:val="FontStyle49"/>
          <w:rFonts w:cs="Times New Roman"/>
          <w:iCs/>
        </w:rPr>
        <w:t xml:space="preserve">- Общеразвивающий </w:t>
      </w:r>
      <w:r w:rsidRPr="00C111DB">
        <w:rPr>
          <w:rStyle w:val="FontStyle44"/>
          <w:rFonts w:cs="Times New Roman"/>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C111DB">
        <w:rPr>
          <w:rStyle w:val="FontStyle44"/>
          <w:rFonts w:cs="Times New Roman"/>
        </w:rPr>
        <w:softHyphen/>
        <w:t>тивнее организует совместную деятельность со сверстниками. У детей развиваются самоконтроль и самооценка, они способ</w:t>
      </w:r>
      <w:r w:rsidRPr="00C111DB">
        <w:rPr>
          <w:rStyle w:val="FontStyle44"/>
          <w:rFonts w:cs="Times New Roman"/>
        </w:rPr>
        <w:softHyphen/>
        <w:t>ны достаточно объективно оценивать как собственные поступ</w:t>
      </w:r>
      <w:r w:rsidRPr="00C111DB">
        <w:rPr>
          <w:rStyle w:val="FontStyle44"/>
          <w:rFonts w:cs="Times New Roman"/>
        </w:rPr>
        <w:softHyphen/>
        <w:t>ки так и поступки сверстников. В этом возрасте дети прини</w:t>
      </w:r>
      <w:r w:rsidRPr="00C111DB">
        <w:rPr>
          <w:rStyle w:val="FontStyle44"/>
          <w:rFonts w:cs="Times New Roman"/>
        </w:rPr>
        <w:softHyphen/>
        <w:t>мают проблему, уточняют цель, способны выбрать необходи</w:t>
      </w:r>
      <w:r w:rsidRPr="00C111DB">
        <w:rPr>
          <w:rStyle w:val="FontStyle44"/>
          <w:rFonts w:cs="Times New Roman"/>
        </w:rPr>
        <w:softHyphen/>
        <w:t>мые средства для достижения результата деятельности. Они не только проявляют готовность участвовать в проектах, предло</w:t>
      </w:r>
      <w:r w:rsidRPr="00C111DB">
        <w:rPr>
          <w:rStyle w:val="FontStyle44"/>
          <w:rFonts w:cs="Times New Roman"/>
        </w:rPr>
        <w:softHyphen/>
        <w:t>женных взрослым, но и самостоятельно находят проблемы, являющиеся отправной точкой творческих, исследователь</w:t>
      </w:r>
      <w:r w:rsidRPr="00C111DB">
        <w:rPr>
          <w:rStyle w:val="FontStyle44"/>
          <w:rFonts w:cs="Times New Roman"/>
        </w:rPr>
        <w:softHyphen/>
        <w:t xml:space="preserve">ских, опытно-ориентировочных проектов. </w:t>
      </w:r>
    </w:p>
    <w:p w:rsidR="00DE2890" w:rsidRPr="00C111DB" w:rsidRDefault="00DE2890" w:rsidP="00A30B3B">
      <w:pPr>
        <w:pStyle w:val="Style13"/>
        <w:widowControl/>
        <w:spacing w:line="240" w:lineRule="auto"/>
        <w:ind w:firstLine="0"/>
        <w:rPr>
          <w:rFonts w:ascii="Times New Roman" w:hAnsi="Times New Roman" w:cs="Times New Roman"/>
        </w:rPr>
      </w:pPr>
      <w:r w:rsidRPr="00C111DB">
        <w:rPr>
          <w:rStyle w:val="FontStyle44"/>
          <w:rFonts w:cs="Times New Roman"/>
        </w:rPr>
        <w:t>- Т</w:t>
      </w:r>
      <w:r w:rsidRPr="00C111DB">
        <w:rPr>
          <w:rStyle w:val="FontStyle49"/>
          <w:rFonts w:cs="Times New Roman"/>
          <w:iCs/>
        </w:rPr>
        <w:t xml:space="preserve">ворческий, </w:t>
      </w:r>
      <w:r w:rsidRPr="00C111DB">
        <w:rPr>
          <w:rStyle w:val="FontStyle44"/>
          <w:rFonts w:cs="Times New Roman"/>
        </w:rPr>
        <w:t>он  характерен для детей шести-семи лет. Взрос</w:t>
      </w:r>
      <w:r w:rsidRPr="00C111DB">
        <w:rPr>
          <w:rStyle w:val="FontStyle44"/>
          <w:rFonts w:cs="Times New Roman"/>
        </w:rPr>
        <w:softHyphen/>
        <w:t>лому очень важно на этом этапе развивать и поддерживать творческую активность детей, создавать условия для самосто</w:t>
      </w:r>
      <w:r w:rsidRPr="00C111DB">
        <w:rPr>
          <w:rStyle w:val="FontStyle44"/>
          <w:rFonts w:cs="Times New Roman"/>
        </w:rPr>
        <w:softHyphen/>
        <w:t>ятельного определения детьми цели и содержания предстоя</w:t>
      </w:r>
      <w:r w:rsidRPr="00C111DB">
        <w:rPr>
          <w:rStyle w:val="FontStyle44"/>
          <w:rFonts w:cs="Times New Roman"/>
        </w:rPr>
        <w:softHyphen/>
        <w:t>щей деятельности, выбора способов работы над проектом и возможности организовать ее последовательность.</w:t>
      </w:r>
    </w:p>
    <w:p w:rsidR="00DE2890" w:rsidRPr="00C111DB" w:rsidRDefault="00DE2890" w:rsidP="00C111DB">
      <w:pPr>
        <w:pStyle w:val="Style13"/>
        <w:widowControl/>
        <w:spacing w:line="240" w:lineRule="auto"/>
        <w:ind w:firstLine="0"/>
        <w:rPr>
          <w:rStyle w:val="FontStyle44"/>
          <w:rFonts w:cs="Times New Roman"/>
        </w:rPr>
      </w:pPr>
      <w:r w:rsidRPr="00C111DB">
        <w:rPr>
          <w:rStyle w:val="FontStyle44"/>
          <w:rFonts w:cs="Times New Roman"/>
          <w:b/>
        </w:rPr>
        <w:t>Алгоритм деятельности педагога</w:t>
      </w:r>
      <w:r w:rsidRPr="00C111DB">
        <w:rPr>
          <w:rStyle w:val="FontStyle44"/>
          <w:rFonts w:cs="Times New Roman"/>
        </w:rPr>
        <w:t xml:space="preserve">: </w:t>
      </w:r>
    </w:p>
    <w:p w:rsidR="00DE2890" w:rsidRPr="00C111DB" w:rsidRDefault="00DE2890" w:rsidP="00F3478D">
      <w:pPr>
        <w:pStyle w:val="Style18"/>
        <w:widowControl/>
        <w:numPr>
          <w:ilvl w:val="0"/>
          <w:numId w:val="18"/>
        </w:numPr>
        <w:spacing w:line="240" w:lineRule="auto"/>
        <w:jc w:val="both"/>
        <w:rPr>
          <w:rStyle w:val="FontStyle44"/>
          <w:rFonts w:cs="Times New Roman"/>
        </w:rPr>
      </w:pPr>
      <w:r w:rsidRPr="00C111DB">
        <w:rPr>
          <w:rStyle w:val="FontStyle44"/>
          <w:rFonts w:cs="Times New Roman"/>
        </w:rPr>
        <w:t>педагог ставит перед собой цель, исходя из потребностей и интересов детей;</w:t>
      </w:r>
    </w:p>
    <w:p w:rsidR="00DE2890" w:rsidRPr="00C111DB" w:rsidRDefault="00DE2890" w:rsidP="00F3478D">
      <w:pPr>
        <w:pStyle w:val="Style18"/>
        <w:widowControl/>
        <w:numPr>
          <w:ilvl w:val="0"/>
          <w:numId w:val="18"/>
        </w:numPr>
        <w:spacing w:line="240" w:lineRule="auto"/>
        <w:jc w:val="both"/>
        <w:rPr>
          <w:rStyle w:val="FontStyle44"/>
          <w:rFonts w:cs="Times New Roman"/>
        </w:rPr>
      </w:pPr>
      <w:r w:rsidRPr="00C111DB">
        <w:rPr>
          <w:rStyle w:val="FontStyle44"/>
          <w:rFonts w:cs="Times New Roman"/>
        </w:rPr>
        <w:t>вовлекает дошкольников в решение проблемы</w:t>
      </w:r>
    </w:p>
    <w:p w:rsidR="00DE2890" w:rsidRPr="00C111DB" w:rsidRDefault="00DE2890" w:rsidP="00F3478D">
      <w:pPr>
        <w:pStyle w:val="Style18"/>
        <w:widowControl/>
        <w:numPr>
          <w:ilvl w:val="0"/>
          <w:numId w:val="18"/>
        </w:numPr>
        <w:spacing w:line="240" w:lineRule="auto"/>
        <w:jc w:val="both"/>
        <w:rPr>
          <w:rStyle w:val="FontStyle44"/>
          <w:rFonts w:cs="Times New Roman"/>
        </w:rPr>
      </w:pPr>
      <w:r w:rsidRPr="00C111DB">
        <w:rPr>
          <w:rStyle w:val="FontStyle44"/>
          <w:rFonts w:cs="Times New Roman"/>
        </w:rPr>
        <w:t xml:space="preserve">намечает план движения к цели (поддерживает интерес детей и родителей); </w:t>
      </w:r>
    </w:p>
    <w:p w:rsidR="00DE2890" w:rsidRPr="00C111DB" w:rsidRDefault="00DE2890" w:rsidP="00F3478D">
      <w:pPr>
        <w:pStyle w:val="Style18"/>
        <w:widowControl/>
        <w:numPr>
          <w:ilvl w:val="0"/>
          <w:numId w:val="18"/>
        </w:numPr>
        <w:spacing w:line="240" w:lineRule="auto"/>
        <w:jc w:val="both"/>
        <w:rPr>
          <w:rStyle w:val="FontStyle44"/>
          <w:rFonts w:cs="Times New Roman"/>
        </w:rPr>
      </w:pPr>
      <w:r w:rsidRPr="00C111DB">
        <w:rPr>
          <w:rStyle w:val="FontStyle44"/>
          <w:rFonts w:cs="Times New Roman"/>
        </w:rPr>
        <w:t>обсуждает план с семьями;</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 xml:space="preserve">обращается за рекомендациями к специалистам ДОУ; </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вместе с детьми и родителями составляет план-схему проведения проекта;</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собирает информацию, материал;</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 xml:space="preserve">проводит занятия, игры, наблюдения, поездки (мероприятия основной части проекта); </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 xml:space="preserve">дает домашние задания родителям и детям; </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DE2890" w:rsidRPr="00C111DB" w:rsidRDefault="00DE2890" w:rsidP="00F3478D">
      <w:pPr>
        <w:pStyle w:val="Style14"/>
        <w:widowControl/>
        <w:numPr>
          <w:ilvl w:val="0"/>
          <w:numId w:val="18"/>
        </w:numPr>
        <w:spacing w:line="240" w:lineRule="auto"/>
        <w:rPr>
          <w:rStyle w:val="FontStyle44"/>
          <w:rFonts w:cs="Times New Roman"/>
        </w:rPr>
      </w:pPr>
      <w:r w:rsidRPr="00C111DB">
        <w:rPr>
          <w:rStyle w:val="FontStyle44"/>
          <w:rFonts w:cs="Times New Roman"/>
        </w:rPr>
        <w:t>организует презентацию проекта (праздник, открытое занятие, акция, КВН), составляет книгу, альбом совместный с детьми;</w:t>
      </w:r>
    </w:p>
    <w:p w:rsidR="00DE2890" w:rsidRPr="00C111DB" w:rsidRDefault="00DE2890" w:rsidP="00F3478D">
      <w:pPr>
        <w:pStyle w:val="Style14"/>
        <w:widowControl/>
        <w:numPr>
          <w:ilvl w:val="0"/>
          <w:numId w:val="18"/>
        </w:numPr>
        <w:spacing w:line="240" w:lineRule="auto"/>
        <w:rPr>
          <w:rFonts w:ascii="Times New Roman" w:hAnsi="Times New Roman" w:cs="Times New Roman"/>
        </w:rPr>
      </w:pPr>
      <w:r w:rsidRPr="00C111DB">
        <w:rPr>
          <w:rStyle w:val="FontStyle44"/>
          <w:rFonts w:cs="Times New Roman"/>
        </w:rPr>
        <w:t>подводит итоги (выступает на педсовете, обобщает опыт работы).</w:t>
      </w:r>
    </w:p>
    <w:p w:rsidR="00DE2890" w:rsidRPr="00C111DB" w:rsidRDefault="00DE2890" w:rsidP="00C111DB">
      <w:pPr>
        <w:pStyle w:val="Style23"/>
        <w:widowControl/>
        <w:jc w:val="both"/>
        <w:rPr>
          <w:rStyle w:val="FontStyle44"/>
          <w:rFonts w:cs="Times New Roman"/>
          <w:b/>
        </w:rPr>
      </w:pPr>
      <w:r w:rsidRPr="00C111DB">
        <w:rPr>
          <w:rStyle w:val="FontStyle46"/>
          <w:rFonts w:cs="Times New Roman"/>
          <w:bCs/>
        </w:rPr>
        <w:t>Технологии исследовательской деятельности</w:t>
      </w:r>
    </w:p>
    <w:p w:rsidR="00DE2890" w:rsidRPr="00C111DB" w:rsidRDefault="00DE2890" w:rsidP="00C111DB">
      <w:pPr>
        <w:pStyle w:val="Style13"/>
        <w:widowControl/>
        <w:spacing w:line="240" w:lineRule="auto"/>
        <w:ind w:firstLine="370"/>
        <w:rPr>
          <w:rStyle w:val="FontStyle44"/>
          <w:rFonts w:cs="Times New Roman"/>
        </w:rPr>
      </w:pPr>
      <w:r w:rsidRPr="00C111DB">
        <w:rPr>
          <w:rStyle w:val="FontStyle44"/>
          <w:rFonts w:cs="Times New Roman"/>
          <w:b/>
        </w:rPr>
        <w:t>Этапы становления исследователь</w:t>
      </w:r>
      <w:r w:rsidRPr="00C111DB">
        <w:rPr>
          <w:rStyle w:val="FontStyle44"/>
          <w:rFonts w:cs="Times New Roman"/>
          <w:b/>
        </w:rPr>
        <w:softHyphen/>
        <w:t>ской деятельности:</w:t>
      </w:r>
    </w:p>
    <w:p w:rsidR="00DE2890" w:rsidRPr="00C111DB" w:rsidRDefault="00DE2890" w:rsidP="00F3478D">
      <w:pPr>
        <w:pStyle w:val="Style12"/>
        <w:widowControl/>
        <w:numPr>
          <w:ilvl w:val="0"/>
          <w:numId w:val="20"/>
        </w:numPr>
        <w:spacing w:line="240" w:lineRule="auto"/>
        <w:rPr>
          <w:rStyle w:val="FontStyle44"/>
          <w:rFonts w:cs="Times New Roman"/>
        </w:rPr>
      </w:pPr>
      <w:r w:rsidRPr="00C111DB">
        <w:rPr>
          <w:rStyle w:val="FontStyle44"/>
          <w:rFonts w:cs="Times New Roman"/>
        </w:rPr>
        <w:t>ориентировка (выделение предметной области осуществле</w:t>
      </w:r>
      <w:r w:rsidRPr="00C111DB">
        <w:rPr>
          <w:rStyle w:val="FontStyle44"/>
          <w:rFonts w:cs="Times New Roman"/>
        </w:rPr>
        <w:softHyphen/>
        <w:t>ния исследования);</w:t>
      </w:r>
    </w:p>
    <w:p w:rsidR="00DE2890" w:rsidRPr="00C111DB" w:rsidRDefault="00DE2890" w:rsidP="00F3478D">
      <w:pPr>
        <w:pStyle w:val="Style12"/>
        <w:widowControl/>
        <w:numPr>
          <w:ilvl w:val="0"/>
          <w:numId w:val="20"/>
        </w:numPr>
        <w:spacing w:line="240" w:lineRule="auto"/>
        <w:rPr>
          <w:rStyle w:val="FontStyle44"/>
          <w:rFonts w:cs="Times New Roman"/>
        </w:rPr>
      </w:pPr>
      <w:r w:rsidRPr="00C111DB">
        <w:rPr>
          <w:rStyle w:val="FontStyle44"/>
          <w:rFonts w:cs="Times New Roman"/>
        </w:rPr>
        <w:t>проблематизация (определение способов и средств прове</w:t>
      </w:r>
      <w:r w:rsidRPr="00C111DB">
        <w:rPr>
          <w:rStyle w:val="FontStyle44"/>
          <w:rFonts w:cs="Times New Roman"/>
        </w:rPr>
        <w:softHyphen/>
        <w:t>дения исследования);</w:t>
      </w:r>
    </w:p>
    <w:p w:rsidR="00DE2890" w:rsidRPr="00C111DB" w:rsidRDefault="00DE2890" w:rsidP="00F3478D">
      <w:pPr>
        <w:pStyle w:val="Style12"/>
        <w:widowControl/>
        <w:numPr>
          <w:ilvl w:val="0"/>
          <w:numId w:val="20"/>
        </w:numPr>
        <w:spacing w:line="240" w:lineRule="auto"/>
        <w:rPr>
          <w:rStyle w:val="FontStyle44"/>
          <w:rFonts w:cs="Times New Roman"/>
        </w:rPr>
      </w:pPr>
      <w:r w:rsidRPr="00C111DB">
        <w:rPr>
          <w:rStyle w:val="FontStyle44"/>
          <w:rFonts w:cs="Times New Roman"/>
        </w:rPr>
        <w:t>планирование (формулировка последовательных задач ис</w:t>
      </w:r>
      <w:r w:rsidRPr="00C111DB">
        <w:rPr>
          <w:rStyle w:val="FontStyle44"/>
          <w:rFonts w:cs="Times New Roman"/>
        </w:rPr>
        <w:softHyphen/>
        <w:t>следования, распределение последовательности действий для осуществления исследовательского поиска);</w:t>
      </w:r>
    </w:p>
    <w:p w:rsidR="00DE2890" w:rsidRPr="00C111DB" w:rsidRDefault="00DE2890" w:rsidP="00F3478D">
      <w:pPr>
        <w:pStyle w:val="Style12"/>
        <w:widowControl/>
        <w:numPr>
          <w:ilvl w:val="0"/>
          <w:numId w:val="20"/>
        </w:numPr>
        <w:spacing w:line="240" w:lineRule="auto"/>
        <w:rPr>
          <w:rStyle w:val="FontStyle44"/>
          <w:rFonts w:cs="Times New Roman"/>
        </w:rPr>
      </w:pPr>
      <w:r w:rsidRPr="00C111DB">
        <w:rPr>
          <w:rStyle w:val="FontStyle44"/>
          <w:rFonts w:cs="Times New Roman"/>
        </w:rPr>
        <w:t>эмпирия (сбор эмпирического материала, постановка и проведение исследования, первичная систематизация по</w:t>
      </w:r>
      <w:r w:rsidRPr="00C111DB">
        <w:rPr>
          <w:rStyle w:val="FontStyle44"/>
          <w:rFonts w:cs="Times New Roman"/>
        </w:rPr>
        <w:softHyphen/>
        <w:t>лученных данных);</w:t>
      </w:r>
    </w:p>
    <w:p w:rsidR="00DE2890" w:rsidRPr="00A30B3B" w:rsidRDefault="00DE2890" w:rsidP="00A30B3B">
      <w:pPr>
        <w:pStyle w:val="Style12"/>
        <w:widowControl/>
        <w:numPr>
          <w:ilvl w:val="0"/>
          <w:numId w:val="20"/>
        </w:numPr>
        <w:spacing w:line="240" w:lineRule="auto"/>
        <w:rPr>
          <w:rFonts w:ascii="Times New Roman" w:hAnsi="Times New Roman" w:cs="Times New Roman"/>
        </w:rPr>
      </w:pPr>
      <w:r w:rsidRPr="00C111DB">
        <w:rPr>
          <w:rStyle w:val="FontStyle44"/>
          <w:rFonts w:cs="Times New Roman"/>
        </w:rPr>
        <w:t>анализ (обобщение, сравнение, анализ, интерпретация данных);</w:t>
      </w:r>
    </w:p>
    <w:p w:rsidR="00DE2890" w:rsidRPr="00C111DB" w:rsidRDefault="00DE2890" w:rsidP="00C111DB">
      <w:pPr>
        <w:pStyle w:val="Style13"/>
        <w:widowControl/>
        <w:spacing w:line="240" w:lineRule="auto"/>
        <w:ind w:firstLine="360"/>
        <w:rPr>
          <w:rStyle w:val="FontStyle44"/>
          <w:rFonts w:cs="Times New Roman"/>
        </w:rPr>
      </w:pPr>
      <w:r w:rsidRPr="00C111DB">
        <w:rPr>
          <w:rStyle w:val="FontStyle44"/>
          <w:rFonts w:cs="Times New Roman"/>
          <w:b/>
        </w:rPr>
        <w:t>Алгоритм действий:</w:t>
      </w:r>
    </w:p>
    <w:p w:rsidR="00DE2890" w:rsidRPr="00C111DB" w:rsidRDefault="00DE2890" w:rsidP="008426AF">
      <w:pPr>
        <w:pStyle w:val="Style39"/>
        <w:widowControl/>
        <w:spacing w:line="240" w:lineRule="auto"/>
        <w:ind w:right="-24"/>
        <w:jc w:val="both"/>
        <w:rPr>
          <w:rStyle w:val="FontStyle44"/>
          <w:rFonts w:cs="Times New Roman"/>
        </w:rPr>
      </w:pPr>
      <w:r w:rsidRPr="00C111DB">
        <w:rPr>
          <w:rStyle w:val="FontStyle44"/>
          <w:rFonts w:cs="Times New Roman"/>
        </w:rPr>
        <w:t>- Выявление проблемы, которую можно исследовать и которую хотелось бы разрешить (в переводе с древнегрече</w:t>
      </w:r>
      <w:r w:rsidRPr="00C111DB">
        <w:rPr>
          <w:rStyle w:val="FontStyle44"/>
          <w:rFonts w:cs="Times New Roman"/>
        </w:rPr>
        <w:softHyphen/>
        <w:t xml:space="preserve">ского слово </w:t>
      </w:r>
      <w:r w:rsidRPr="00C111DB">
        <w:rPr>
          <w:rStyle w:val="FontStyle44"/>
          <w:rFonts w:cs="Times New Roman"/>
          <w:lang w:val="en-US"/>
        </w:rPr>
        <w:t>problems</w:t>
      </w:r>
      <w:r w:rsidRPr="00C111DB">
        <w:rPr>
          <w:rStyle w:val="FontStyle44"/>
          <w:rFonts w:cs="Times New Roman"/>
        </w:rPr>
        <w:t xml:space="preserve"> означает «задача», «преграда», «труд</w:t>
      </w:r>
      <w:r w:rsidRPr="00C111DB">
        <w:rPr>
          <w:rStyle w:val="FontStyle44"/>
          <w:rFonts w:cs="Times New Roman"/>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DE2890" w:rsidRPr="00C111DB" w:rsidRDefault="00DE2890" w:rsidP="008426AF">
      <w:pPr>
        <w:pStyle w:val="Style39"/>
        <w:widowControl/>
        <w:spacing w:line="240" w:lineRule="auto"/>
        <w:ind w:right="-24"/>
        <w:jc w:val="both"/>
        <w:rPr>
          <w:rStyle w:val="FontStyle44"/>
          <w:rFonts w:cs="Times New Roman"/>
        </w:rPr>
      </w:pPr>
      <w:r w:rsidRPr="00C111DB">
        <w:rPr>
          <w:rStyle w:val="FontStyle44"/>
          <w:rFonts w:cs="Times New Roman"/>
        </w:rPr>
        <w:t>- 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C111DB">
        <w:rPr>
          <w:rStyle w:val="FontStyle44"/>
          <w:rFonts w:cs="Times New Roman"/>
        </w:rPr>
        <w:softHyphen/>
        <w:t>дования от проектирования состоит в том, что исследова</w:t>
      </w:r>
      <w:r w:rsidRPr="00C111DB">
        <w:rPr>
          <w:rStyle w:val="FontStyle44"/>
          <w:rFonts w:cs="Times New Roman"/>
        </w:rPr>
        <w:softHyphen/>
        <w:t>ние — процесс бескорыстного поиска неизвестного, новых знаний (человек стремится к знанию, часто не зная, что при</w:t>
      </w:r>
      <w:r w:rsidRPr="00C111DB">
        <w:rPr>
          <w:rStyle w:val="FontStyle44"/>
          <w:rFonts w:cs="Times New Roman"/>
        </w:rPr>
        <w:softHyphen/>
        <w:t>несет ему сделанное открытие и как можно будет на практике использовать полученные сведения), а проект — это всегда решение какой-то практичес</w:t>
      </w:r>
      <w:r>
        <w:rPr>
          <w:rStyle w:val="FontStyle44"/>
          <w:rFonts w:cs="Times New Roman"/>
        </w:rPr>
        <w:t>кой задачи (человек, реализую</w:t>
      </w:r>
      <w:r w:rsidRPr="00C111DB">
        <w:rPr>
          <w:rStyle w:val="FontStyle44"/>
          <w:rFonts w:cs="Times New Roman"/>
        </w:rPr>
        <w:t>щий проект, решает реальную проблему).</w:t>
      </w:r>
    </w:p>
    <w:p w:rsidR="00DE2890" w:rsidRPr="00C111DB" w:rsidRDefault="00DE2890" w:rsidP="008426AF">
      <w:pPr>
        <w:pStyle w:val="Style39"/>
        <w:widowControl/>
        <w:spacing w:line="240" w:lineRule="auto"/>
        <w:ind w:right="-24"/>
        <w:jc w:val="both"/>
        <w:rPr>
          <w:rStyle w:val="FontStyle49"/>
          <w:rFonts w:cs="Times New Roman"/>
          <w:iCs/>
        </w:rPr>
      </w:pPr>
      <w:r w:rsidRPr="00C111DB">
        <w:rPr>
          <w:rStyle w:val="FontStyle44"/>
          <w:rFonts w:cs="Times New Roman"/>
        </w:rPr>
        <w:t>- Определение цели исследования (нахождение отве</w:t>
      </w:r>
      <w:r w:rsidRPr="00C111DB">
        <w:rPr>
          <w:rStyle w:val="FontStyle44"/>
          <w:rFonts w:cs="Times New Roman"/>
        </w:rPr>
        <w:softHyphen/>
        <w:t>та на вопрос о том, зачем проводится исследование). Пример</w:t>
      </w:r>
      <w:r w:rsidRPr="00C111DB">
        <w:rPr>
          <w:rStyle w:val="FontStyle44"/>
          <w:rFonts w:cs="Times New Roman"/>
        </w:rPr>
        <w:softHyphen/>
      </w:r>
      <w:r w:rsidRPr="00C111DB">
        <w:rPr>
          <w:rStyle w:val="FontStyle58"/>
          <w:rFonts w:cs="Times New Roman"/>
          <w:sz w:val="24"/>
        </w:rPr>
        <w:t xml:space="preserve">ные </w:t>
      </w:r>
      <w:r w:rsidRPr="00C111DB">
        <w:rPr>
          <w:rStyle w:val="FontStyle44"/>
          <w:rFonts w:cs="Times New Roman"/>
        </w:rPr>
        <w:t xml:space="preserve">формулировки целей исследования обычно начинаются </w:t>
      </w:r>
      <w:r w:rsidRPr="00C111DB">
        <w:rPr>
          <w:rStyle w:val="FontStyle59"/>
          <w:rFonts w:ascii="Times New Roman" w:hAnsi="Times New Roman" w:cs="Times New Roman"/>
          <w:b w:val="0"/>
          <w:bCs/>
          <w:sz w:val="24"/>
        </w:rPr>
        <w:t>со</w:t>
      </w:r>
      <w:r>
        <w:rPr>
          <w:rStyle w:val="FontStyle59"/>
          <w:rFonts w:ascii="Times New Roman" w:hAnsi="Times New Roman" w:cs="Times New Roman"/>
          <w:b w:val="0"/>
          <w:bCs/>
          <w:sz w:val="24"/>
        </w:rPr>
        <w:t xml:space="preserve"> </w:t>
      </w:r>
      <w:r w:rsidRPr="00C111DB">
        <w:rPr>
          <w:rStyle w:val="FontStyle44"/>
          <w:rFonts w:cs="Times New Roman"/>
        </w:rPr>
        <w:t>слов «выявить», «изучить», «определить». Примерные фор</w:t>
      </w:r>
      <w:r w:rsidRPr="00C111DB">
        <w:rPr>
          <w:rStyle w:val="FontStyle44"/>
          <w:rFonts w:cs="Times New Roman"/>
        </w:rPr>
        <w:softHyphen/>
        <w:t>мулировки целей проектов обычно начинаются словами «раз</w:t>
      </w:r>
      <w:r w:rsidRPr="00C111DB">
        <w:rPr>
          <w:rStyle w:val="FontStyle44"/>
          <w:rFonts w:cs="Times New Roman"/>
        </w:rPr>
        <w:softHyphen/>
        <w:t>работать», «создать», «выполнить».</w:t>
      </w:r>
    </w:p>
    <w:p w:rsidR="00DE2890" w:rsidRPr="00C111DB" w:rsidRDefault="00DE2890" w:rsidP="008426AF">
      <w:pPr>
        <w:pStyle w:val="Style39"/>
        <w:widowControl/>
        <w:spacing w:line="240" w:lineRule="auto"/>
        <w:ind w:right="-24"/>
        <w:jc w:val="both"/>
        <w:rPr>
          <w:rStyle w:val="FontStyle44"/>
          <w:rFonts w:cs="Times New Roman"/>
        </w:rPr>
      </w:pPr>
      <w:r w:rsidRPr="00C111DB">
        <w:rPr>
          <w:rStyle w:val="FontStyle49"/>
          <w:rFonts w:cs="Times New Roman"/>
          <w:iCs/>
        </w:rPr>
        <w:t xml:space="preserve">- </w:t>
      </w:r>
      <w:r w:rsidRPr="00C111DB">
        <w:rPr>
          <w:rStyle w:val="FontStyle44"/>
          <w:rFonts w:cs="Times New Roman"/>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C111DB">
        <w:rPr>
          <w:rStyle w:val="FontStyle44"/>
          <w:rFonts w:cs="Times New Roman"/>
        </w:rPr>
        <w:softHyphen/>
        <w:t>но и опасно. Ясная формулировка делает предсказуемым про</w:t>
      </w:r>
      <w:r w:rsidRPr="00C111DB">
        <w:rPr>
          <w:rStyle w:val="FontStyle44"/>
          <w:rFonts w:cs="Times New Roman"/>
        </w:rPr>
        <w:softHyphen/>
        <w:t>цесс и лишает его черт творческого поиска, а исследователя — права импровизировать.</w:t>
      </w:r>
    </w:p>
    <w:p w:rsidR="00DE2890" w:rsidRPr="00C111DB" w:rsidRDefault="00DE2890" w:rsidP="008426AF">
      <w:pPr>
        <w:pStyle w:val="Style39"/>
        <w:widowControl/>
        <w:spacing w:line="240" w:lineRule="auto"/>
        <w:ind w:right="-24"/>
        <w:jc w:val="both"/>
        <w:rPr>
          <w:rStyle w:val="FontStyle44"/>
          <w:rFonts w:cs="Times New Roman"/>
        </w:rPr>
      </w:pPr>
      <w:r w:rsidRPr="00C111DB">
        <w:rPr>
          <w:rStyle w:val="FontStyle44"/>
          <w:rFonts w:cs="Times New Roman"/>
        </w:rPr>
        <w:t>- Выдвижение гипотезы (предположения, догадки, недоказанной логически и не подтвержденной опытом). Ги</w:t>
      </w:r>
      <w:r w:rsidRPr="00C111DB">
        <w:rPr>
          <w:rStyle w:val="FontStyle44"/>
          <w:rFonts w:cs="Times New Roman"/>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DE2890" w:rsidRPr="00C111DB" w:rsidRDefault="00DE2890" w:rsidP="008426AF">
      <w:pPr>
        <w:pStyle w:val="Style39"/>
        <w:widowControl/>
        <w:spacing w:line="240" w:lineRule="auto"/>
        <w:ind w:right="-24"/>
        <w:jc w:val="both"/>
        <w:rPr>
          <w:rStyle w:val="FontStyle44"/>
          <w:rFonts w:cs="Times New Roman"/>
        </w:rPr>
      </w:pPr>
      <w:r w:rsidRPr="00C111DB">
        <w:rPr>
          <w:rStyle w:val="FontStyle44"/>
          <w:rFonts w:cs="Times New Roman"/>
        </w:rPr>
        <w:t>-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C111DB">
        <w:rPr>
          <w:rStyle w:val="FontStyle44"/>
          <w:rFonts w:cs="Times New Roman"/>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C111DB">
        <w:rPr>
          <w:rStyle w:val="FontStyle44"/>
          <w:rFonts w:cs="Times New Roman"/>
        </w:rPr>
        <w:softHyphen/>
        <w:t>дать; провести эксперимент.</w:t>
      </w:r>
    </w:p>
    <w:p w:rsidR="00DE2890" w:rsidRPr="00C111DB" w:rsidRDefault="00DE2890" w:rsidP="00C111DB">
      <w:pPr>
        <w:pStyle w:val="Style39"/>
        <w:widowControl/>
        <w:spacing w:line="240" w:lineRule="auto"/>
        <w:ind w:right="1099"/>
        <w:jc w:val="both"/>
        <w:rPr>
          <w:rStyle w:val="FontStyle44"/>
          <w:rFonts w:cs="Times New Roman"/>
        </w:rPr>
      </w:pPr>
      <w:r w:rsidRPr="00C111DB">
        <w:rPr>
          <w:rStyle w:val="FontStyle44"/>
          <w:rFonts w:cs="Times New Roman"/>
        </w:rPr>
        <w:t>- Провести эксперимент (опыт), наблюдение, прове</w:t>
      </w:r>
      <w:r w:rsidRPr="00C111DB">
        <w:rPr>
          <w:rStyle w:val="FontStyle44"/>
          <w:rFonts w:cs="Times New Roman"/>
        </w:rPr>
        <w:softHyphen/>
        <w:t>рить гипотезы, сделать выводы.</w:t>
      </w:r>
    </w:p>
    <w:p w:rsidR="00DE2890" w:rsidRPr="00C111DB" w:rsidRDefault="00DE2890" w:rsidP="008426AF">
      <w:pPr>
        <w:pStyle w:val="Style39"/>
        <w:widowControl/>
        <w:spacing w:line="240" w:lineRule="auto"/>
        <w:ind w:right="-24"/>
        <w:jc w:val="both"/>
        <w:rPr>
          <w:rFonts w:ascii="Times New Roman" w:hAnsi="Times New Roman" w:cs="Times New Roman"/>
        </w:rPr>
      </w:pPr>
      <w:r w:rsidRPr="00C111DB">
        <w:rPr>
          <w:rStyle w:val="FontStyle44"/>
          <w:rFonts w:cs="Times New Roman"/>
        </w:rPr>
        <w:t>- Указать пути дальнейшего изучения проблемы. Д</w:t>
      </w:r>
      <w:r>
        <w:rPr>
          <w:rStyle w:val="FontStyle44"/>
          <w:rFonts w:cs="Times New Roman"/>
        </w:rPr>
        <w:t xml:space="preserve">ля настоящего творца завершение </w:t>
      </w:r>
      <w:r w:rsidRPr="00C111DB">
        <w:rPr>
          <w:rStyle w:val="FontStyle44"/>
          <w:rFonts w:cs="Times New Roman"/>
        </w:rPr>
        <w:t>одной  работы – это не просто окончание исследования, а начало решения следующей.</w:t>
      </w:r>
    </w:p>
    <w:p w:rsidR="00DE2890" w:rsidRPr="00C111DB" w:rsidRDefault="00DE2890" w:rsidP="00C111DB">
      <w:pPr>
        <w:pStyle w:val="NormalWeb"/>
        <w:suppressAutoHyphens w:val="0"/>
        <w:spacing w:before="0" w:after="0"/>
        <w:jc w:val="both"/>
        <w:rPr>
          <w:rStyle w:val="FontStyle44"/>
          <w:lang w:eastAsia="ru-RU"/>
        </w:rPr>
      </w:pPr>
      <w:r w:rsidRPr="00C111DB">
        <w:rPr>
          <w:rStyle w:val="FontStyle44"/>
          <w:b/>
          <w:lang w:eastAsia="ru-RU"/>
        </w:rPr>
        <w:t>Принципы исследовательского обучения</w:t>
      </w:r>
    </w:p>
    <w:p w:rsidR="00DE2890" w:rsidRPr="00C111DB" w:rsidRDefault="00DE2890" w:rsidP="00F3478D">
      <w:pPr>
        <w:pStyle w:val="NormalWeb"/>
        <w:numPr>
          <w:ilvl w:val="0"/>
          <w:numId w:val="15"/>
        </w:numPr>
        <w:spacing w:before="0" w:after="0"/>
        <w:jc w:val="both"/>
        <w:rPr>
          <w:rStyle w:val="FontStyle44"/>
          <w:lang w:eastAsia="ru-RU"/>
        </w:rPr>
      </w:pPr>
      <w:r w:rsidRPr="00C111DB">
        <w:rPr>
          <w:rStyle w:val="FontStyle44"/>
          <w:lang w:eastAsia="ru-RU"/>
        </w:rPr>
        <w:t>ориентации на познавательные интересы детей (исследо</w:t>
      </w:r>
      <w:r w:rsidRPr="00C111DB">
        <w:rPr>
          <w:rStyle w:val="FontStyle44"/>
          <w:lang w:eastAsia="ru-RU"/>
        </w:rPr>
        <w:softHyphen/>
        <w:t>вание — процесс творческий, творчество невозможно на</w:t>
      </w:r>
      <w:r w:rsidRPr="00C111DB">
        <w:rPr>
          <w:rStyle w:val="FontStyle44"/>
          <w:lang w:eastAsia="ru-RU"/>
        </w:rPr>
        <w:softHyphen/>
        <w:t>вязать извне, оно рождается только на основе внутренней потребности, в данном случае на потребности в познании);</w:t>
      </w:r>
    </w:p>
    <w:p w:rsidR="00DE2890" w:rsidRPr="00C111DB" w:rsidRDefault="00DE2890" w:rsidP="00F3478D">
      <w:pPr>
        <w:pStyle w:val="NormalWeb"/>
        <w:numPr>
          <w:ilvl w:val="0"/>
          <w:numId w:val="15"/>
        </w:numPr>
        <w:spacing w:before="0" w:after="0"/>
        <w:jc w:val="both"/>
        <w:rPr>
          <w:rStyle w:val="FontStyle44"/>
          <w:lang w:eastAsia="ru-RU"/>
        </w:rPr>
      </w:pPr>
      <w:r w:rsidRPr="00C111DB">
        <w:rPr>
          <w:rStyle w:val="FontStyle44"/>
          <w:lang w:eastAsia="ru-RU"/>
        </w:rPr>
        <w:t>опоры на развитие умений самостоятельного поиска ин</w:t>
      </w:r>
      <w:r w:rsidRPr="00C111DB">
        <w:rPr>
          <w:rStyle w:val="FontStyle44"/>
          <w:lang w:eastAsia="ru-RU"/>
        </w:rPr>
        <w:softHyphen/>
        <w:t>формации;</w:t>
      </w:r>
    </w:p>
    <w:p w:rsidR="00DE2890" w:rsidRPr="00C111DB" w:rsidRDefault="00DE2890" w:rsidP="00F3478D">
      <w:pPr>
        <w:pStyle w:val="NormalWeb"/>
        <w:numPr>
          <w:ilvl w:val="0"/>
          <w:numId w:val="15"/>
        </w:numPr>
        <w:spacing w:before="0" w:after="0"/>
        <w:jc w:val="both"/>
        <w:rPr>
          <w:rStyle w:val="FontStyle44"/>
          <w:lang w:eastAsia="ru-RU"/>
        </w:rPr>
      </w:pPr>
      <w:r w:rsidRPr="00C111DB">
        <w:rPr>
          <w:rStyle w:val="FontStyle44"/>
          <w:lang w:eastAsia="ru-RU"/>
        </w:rPr>
        <w:t>сочетания репродуктивных и продуктивных методов обу</w:t>
      </w:r>
      <w:r w:rsidRPr="00C111DB">
        <w:rPr>
          <w:rStyle w:val="FontStyle44"/>
          <w:lang w:eastAsia="ru-RU"/>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DE2890" w:rsidRPr="00C111DB" w:rsidRDefault="00DE2890" w:rsidP="00F3478D">
      <w:pPr>
        <w:pStyle w:val="NormalWeb"/>
        <w:numPr>
          <w:ilvl w:val="0"/>
          <w:numId w:val="15"/>
        </w:numPr>
        <w:spacing w:before="0" w:after="0"/>
        <w:jc w:val="both"/>
        <w:rPr>
          <w:rStyle w:val="FontStyle44"/>
          <w:b/>
          <w:lang w:eastAsia="ru-RU"/>
        </w:rPr>
      </w:pPr>
      <w:r w:rsidRPr="00C111DB">
        <w:rPr>
          <w:rStyle w:val="FontStyle44"/>
          <w:lang w:eastAsia="ru-RU"/>
        </w:rPr>
        <w:t>формирования представлений об исследовании как стиле жизни.</w:t>
      </w:r>
    </w:p>
    <w:p w:rsidR="00DE2890" w:rsidRPr="00C111DB" w:rsidRDefault="00DE2890" w:rsidP="00C111DB">
      <w:pPr>
        <w:pStyle w:val="Style13"/>
        <w:widowControl/>
        <w:spacing w:line="240" w:lineRule="auto"/>
        <w:ind w:firstLine="374"/>
        <w:rPr>
          <w:rStyle w:val="FontStyle44"/>
          <w:rFonts w:cs="Times New Roman"/>
        </w:rPr>
      </w:pPr>
      <w:r w:rsidRPr="00C111DB">
        <w:rPr>
          <w:rStyle w:val="FontStyle44"/>
          <w:rFonts w:cs="Times New Roman"/>
          <w:b/>
        </w:rPr>
        <w:t>Пути создания проблемных ситуаций, личностно значи</w:t>
      </w:r>
      <w:r w:rsidRPr="00C111DB">
        <w:rPr>
          <w:rStyle w:val="FontStyle44"/>
          <w:rFonts w:cs="Times New Roman"/>
          <w:b/>
        </w:rPr>
        <w:softHyphen/>
        <w:t>мых для ребенка</w:t>
      </w:r>
      <w:r w:rsidRPr="00C111DB">
        <w:rPr>
          <w:rStyle w:val="FontStyle44"/>
          <w:rFonts w:cs="Times New Roman"/>
        </w:rPr>
        <w:t>:</w:t>
      </w:r>
    </w:p>
    <w:p w:rsidR="00DE2890" w:rsidRPr="00C111DB" w:rsidRDefault="00DE2890" w:rsidP="00F3478D">
      <w:pPr>
        <w:pStyle w:val="Style12"/>
        <w:widowControl/>
        <w:numPr>
          <w:ilvl w:val="0"/>
          <w:numId w:val="19"/>
        </w:numPr>
        <w:spacing w:line="240" w:lineRule="auto"/>
        <w:rPr>
          <w:rStyle w:val="FontStyle44"/>
          <w:rFonts w:cs="Times New Roman"/>
        </w:rPr>
      </w:pPr>
      <w:r w:rsidRPr="00C111DB">
        <w:rPr>
          <w:rStyle w:val="FontStyle44"/>
          <w:rFonts w:cs="Times New Roman"/>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DE2890" w:rsidRPr="00C111DB" w:rsidRDefault="00DE2890" w:rsidP="00F3478D">
      <w:pPr>
        <w:pStyle w:val="Style12"/>
        <w:widowControl/>
        <w:numPr>
          <w:ilvl w:val="0"/>
          <w:numId w:val="19"/>
        </w:numPr>
        <w:spacing w:line="240" w:lineRule="auto"/>
        <w:rPr>
          <w:rStyle w:val="FontStyle44"/>
          <w:rFonts w:cs="Times New Roman"/>
        </w:rPr>
      </w:pPr>
      <w:r w:rsidRPr="00C111DB">
        <w:rPr>
          <w:rStyle w:val="FontStyle44"/>
          <w:rFonts w:cs="Times New Roman"/>
        </w:rPr>
        <w:t>преднамеренное побуждение детей к решению новых задач старыми способами;</w:t>
      </w:r>
    </w:p>
    <w:p w:rsidR="00DE2890" w:rsidRPr="00C111DB" w:rsidRDefault="00DE2890" w:rsidP="00F3478D">
      <w:pPr>
        <w:numPr>
          <w:ilvl w:val="0"/>
          <w:numId w:val="19"/>
        </w:numPr>
        <w:jc w:val="both"/>
        <w:rPr>
          <w:rStyle w:val="FontStyle44"/>
          <w:b/>
        </w:rPr>
      </w:pPr>
      <w:r w:rsidRPr="00C111DB">
        <w:rPr>
          <w:rStyle w:val="FontStyle44"/>
        </w:rPr>
        <w:t>побуждение детей выдвигать гипотезы, делать предвари</w:t>
      </w:r>
      <w:r w:rsidRPr="00C111DB">
        <w:rPr>
          <w:rStyle w:val="FontStyle44"/>
        </w:rPr>
        <w:softHyphen/>
        <w:t>тельные выводы и обобщения (противоречие — ядро про</w:t>
      </w:r>
      <w:r w:rsidRPr="00C111DB">
        <w:rPr>
          <w:rStyle w:val="FontStyle44"/>
        </w:rPr>
        <w:softHyphen/>
        <w:t>блемной ситуации — в данном случае возникает в резуль</w:t>
      </w:r>
      <w:r w:rsidRPr="00C111DB">
        <w:rPr>
          <w:rStyle w:val="FontStyle44"/>
        </w:rPr>
        <w:softHyphen/>
        <w:t>тате столкновения различных мнений, выдвинутого пред</w:t>
      </w:r>
      <w:r w:rsidRPr="00C111DB">
        <w:rPr>
          <w:rStyle w:val="FontStyle44"/>
        </w:rPr>
        <w:softHyphen/>
        <w:t>положения и результатов его опытной проверки в процессе диалога</w:t>
      </w:r>
    </w:p>
    <w:p w:rsidR="00DE2890" w:rsidRPr="00C111DB" w:rsidRDefault="00DE2890" w:rsidP="00C111DB">
      <w:pPr>
        <w:pStyle w:val="Style13"/>
        <w:widowControl/>
        <w:spacing w:line="240" w:lineRule="auto"/>
        <w:ind w:firstLine="0"/>
        <w:rPr>
          <w:rStyle w:val="FontStyle44"/>
          <w:rFonts w:cs="Times New Roman"/>
        </w:rPr>
      </w:pPr>
      <w:r w:rsidRPr="00C111DB">
        <w:rPr>
          <w:rStyle w:val="FontStyle44"/>
          <w:rFonts w:cs="Times New Roman"/>
          <w:b/>
        </w:rPr>
        <w:t>Методические приемы:</w:t>
      </w:r>
    </w:p>
    <w:p w:rsidR="00DE2890" w:rsidRPr="00C111DB" w:rsidRDefault="00DE2890" w:rsidP="00F3478D">
      <w:pPr>
        <w:pStyle w:val="Style13"/>
        <w:widowControl/>
        <w:numPr>
          <w:ilvl w:val="0"/>
          <w:numId w:val="13"/>
        </w:numPr>
        <w:spacing w:line="240" w:lineRule="auto"/>
        <w:rPr>
          <w:rStyle w:val="FontStyle44"/>
          <w:rFonts w:cs="Times New Roman"/>
        </w:rPr>
      </w:pPr>
      <w:r w:rsidRPr="00C111DB">
        <w:rPr>
          <w:rStyle w:val="FontStyle44"/>
          <w:rFonts w:cs="Times New Roman"/>
        </w:rPr>
        <w:t>подведение детей к противоречию и предложение самосто</w:t>
      </w:r>
      <w:r w:rsidRPr="00C111DB">
        <w:rPr>
          <w:rStyle w:val="FontStyle44"/>
          <w:rFonts w:cs="Times New Roman"/>
        </w:rPr>
        <w:softHyphen/>
        <w:t>ятельно найти способ его разрешения; изложение различных точек зрения на один и тот же во</w:t>
      </w:r>
      <w:r w:rsidRPr="00C111DB">
        <w:rPr>
          <w:rStyle w:val="FontStyle44"/>
          <w:rFonts w:cs="Times New Roman"/>
        </w:rPr>
        <w:softHyphen/>
        <w:t>прос;</w:t>
      </w:r>
    </w:p>
    <w:p w:rsidR="00DE2890" w:rsidRPr="00C111DB" w:rsidRDefault="00DE2890" w:rsidP="00F3478D">
      <w:pPr>
        <w:pStyle w:val="Style12"/>
        <w:widowControl/>
        <w:numPr>
          <w:ilvl w:val="0"/>
          <w:numId w:val="13"/>
        </w:numPr>
        <w:spacing w:line="240" w:lineRule="auto"/>
        <w:rPr>
          <w:rStyle w:val="FontStyle44"/>
          <w:rFonts w:cs="Times New Roman"/>
        </w:rPr>
      </w:pPr>
      <w:r w:rsidRPr="00C111DB">
        <w:rPr>
          <w:rStyle w:val="FontStyle44"/>
          <w:rFonts w:cs="Times New Roman"/>
        </w:rPr>
        <w:t>предложение детям рассмотреть явление с различных по</w:t>
      </w:r>
      <w:r w:rsidRPr="00C111DB">
        <w:rPr>
          <w:rStyle w:val="FontStyle44"/>
          <w:rFonts w:cs="Times New Roman"/>
        </w:rPr>
        <w:softHyphen/>
        <w:t>зиций;</w:t>
      </w:r>
    </w:p>
    <w:p w:rsidR="00DE2890" w:rsidRPr="00C111DB" w:rsidRDefault="00DE2890" w:rsidP="00F3478D">
      <w:pPr>
        <w:pStyle w:val="Style12"/>
        <w:widowControl/>
        <w:numPr>
          <w:ilvl w:val="0"/>
          <w:numId w:val="13"/>
        </w:numPr>
        <w:spacing w:line="240" w:lineRule="auto"/>
        <w:rPr>
          <w:rStyle w:val="FontStyle44"/>
          <w:rFonts w:cs="Times New Roman"/>
        </w:rPr>
      </w:pPr>
      <w:r w:rsidRPr="00C111DB">
        <w:rPr>
          <w:rStyle w:val="FontStyle44"/>
          <w:rFonts w:cs="Times New Roman"/>
        </w:rPr>
        <w:t>побуждение детей к сравнению, обобщению, выводам из ситуации, сопоставлению фактов;</w:t>
      </w:r>
    </w:p>
    <w:p w:rsidR="00DE2890" w:rsidRPr="00C111DB" w:rsidRDefault="00DE2890" w:rsidP="00F3478D">
      <w:pPr>
        <w:pStyle w:val="Style12"/>
        <w:widowControl/>
        <w:numPr>
          <w:ilvl w:val="0"/>
          <w:numId w:val="13"/>
        </w:numPr>
        <w:spacing w:line="240" w:lineRule="auto"/>
        <w:rPr>
          <w:rStyle w:val="FontStyle44"/>
          <w:rFonts w:cs="Times New Roman"/>
        </w:rPr>
      </w:pPr>
      <w:r w:rsidRPr="00C111DB">
        <w:rPr>
          <w:rStyle w:val="FontStyle44"/>
          <w:rFonts w:cs="Times New Roman"/>
        </w:rPr>
        <w:t>постановка конкретных вопросов на обобщение, обосно</w:t>
      </w:r>
      <w:r w:rsidRPr="00C111DB">
        <w:rPr>
          <w:rStyle w:val="FontStyle44"/>
          <w:rFonts w:cs="Times New Roman"/>
        </w:rPr>
        <w:softHyphen/>
        <w:t>вание, конкретизацию, логику, рассуждения;</w:t>
      </w:r>
    </w:p>
    <w:p w:rsidR="00DE2890" w:rsidRPr="00C111DB" w:rsidRDefault="00DE2890" w:rsidP="00F3478D">
      <w:pPr>
        <w:numPr>
          <w:ilvl w:val="0"/>
          <w:numId w:val="13"/>
        </w:numPr>
        <w:jc w:val="both"/>
      </w:pPr>
      <w:r w:rsidRPr="00C111DB">
        <w:rPr>
          <w:rStyle w:val="FontStyle44"/>
        </w:rPr>
        <w:t>постановка проблемных задач (например, с недостаточны</w:t>
      </w:r>
      <w:r w:rsidRPr="00C111DB">
        <w:rPr>
          <w:rStyle w:val="FontStyle44"/>
        </w:rPr>
        <w:softHyphen/>
        <w:t>ми или избыточными исходными данными, неопределен</w:t>
      </w:r>
      <w:r w:rsidRPr="00C111DB">
        <w:rPr>
          <w:rStyle w:val="FontStyle44"/>
        </w:rPr>
        <w:softHyphen/>
        <w:t>ностью в постановке вопроса, противоречивыми данными, заведомо допущенными ошибками, ограниченным време</w:t>
      </w:r>
      <w:r w:rsidRPr="00C111DB">
        <w:rPr>
          <w:rStyle w:val="FontStyle44"/>
        </w:rPr>
        <w:softHyphen/>
        <w:t>нем решения и т.д.)</w:t>
      </w:r>
    </w:p>
    <w:p w:rsidR="00DE2890" w:rsidRPr="00C111DB" w:rsidRDefault="00DE2890" w:rsidP="00C111DB">
      <w:pPr>
        <w:jc w:val="both"/>
        <w:rPr>
          <w:rStyle w:val="FontStyle44"/>
        </w:rPr>
      </w:pPr>
      <w:r w:rsidRPr="00C111DB">
        <w:rPr>
          <w:rStyle w:val="FontStyle44"/>
          <w:b/>
        </w:rPr>
        <w:t>Условия исследовательской деятельности</w:t>
      </w:r>
      <w:r w:rsidRPr="00C111DB">
        <w:rPr>
          <w:rStyle w:val="FontStyle44"/>
        </w:rPr>
        <w:t>:</w:t>
      </w:r>
    </w:p>
    <w:p w:rsidR="00DE2890" w:rsidRPr="00C111DB" w:rsidRDefault="00DE2890" w:rsidP="00F3478D">
      <w:pPr>
        <w:numPr>
          <w:ilvl w:val="0"/>
          <w:numId w:val="14"/>
        </w:numPr>
        <w:jc w:val="both"/>
        <w:rPr>
          <w:rStyle w:val="FontStyle44"/>
        </w:rPr>
      </w:pPr>
      <w:r w:rsidRPr="00C111DB">
        <w:rPr>
          <w:rStyle w:val="FontStyle44"/>
        </w:rPr>
        <w:t>использование различных приемов воздействия на эмоцио</w:t>
      </w:r>
      <w:r w:rsidRPr="00C111DB">
        <w:rPr>
          <w:rStyle w:val="FontStyle44"/>
        </w:rPr>
        <w:softHyphen/>
        <w:t>нально-волевую сферу дошкольника (заботясь о том, чтобы в процессе познания нового материала он испыты</w:t>
      </w:r>
      <w:r w:rsidRPr="00C111DB">
        <w:rPr>
          <w:rStyle w:val="FontStyle44"/>
        </w:rPr>
        <w:softHyphen/>
        <w:t>вал чувство радости, удовольствия, удовлетворения)</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создание проблемных ситуаций, вызывающих у детей удивление, недоумение, восхищение;</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 xml:space="preserve">четкая формулировка проблемы, обнажающей противоречия в сознании ребенка; </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выдвижение гипотезы и обучение этому умению детей, при</w:t>
      </w:r>
      <w:r w:rsidRPr="00C111DB">
        <w:rPr>
          <w:rStyle w:val="FontStyle44"/>
          <w:rFonts w:cs="Times New Roman"/>
        </w:rPr>
        <w:softHyphen/>
        <w:t>нимая любые их предложения;</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развитие способности к прогнозированию и предвосхище</w:t>
      </w:r>
      <w:r w:rsidRPr="00C111DB">
        <w:rPr>
          <w:rStyle w:val="FontStyle44"/>
          <w:rFonts w:cs="Times New Roman"/>
        </w:rPr>
        <w:softHyphen/>
        <w:t>нию решений;</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обучение детей обобщенным приемам умственной деятель</w:t>
      </w:r>
      <w:r w:rsidRPr="00C111DB">
        <w:rPr>
          <w:rStyle w:val="FontStyle44"/>
          <w:rFonts w:cs="Times New Roman"/>
        </w:rPr>
        <w:softHyphen/>
        <w:t>ности — умению выделять главное, сравнивать, делать вы</w:t>
      </w:r>
      <w:r w:rsidRPr="00C111DB">
        <w:rPr>
          <w:rStyle w:val="FontStyle44"/>
          <w:rFonts w:cs="Times New Roman"/>
        </w:rPr>
        <w:softHyphen/>
        <w:t>воды, классифицировать, знакомить с различными науч</w:t>
      </w:r>
      <w:r w:rsidRPr="00C111DB">
        <w:rPr>
          <w:rStyle w:val="FontStyle44"/>
          <w:rFonts w:cs="Times New Roman"/>
        </w:rPr>
        <w:softHyphen/>
        <w:t>ными методами исследования;</w:t>
      </w:r>
    </w:p>
    <w:p w:rsidR="00DE2890" w:rsidRPr="00C111DB" w:rsidRDefault="00DE2890" w:rsidP="00F3478D">
      <w:pPr>
        <w:pStyle w:val="Style14"/>
        <w:widowControl/>
        <w:numPr>
          <w:ilvl w:val="0"/>
          <w:numId w:val="14"/>
        </w:numPr>
        <w:spacing w:line="240" w:lineRule="auto"/>
        <w:rPr>
          <w:rStyle w:val="FontStyle44"/>
          <w:rFonts w:cs="Times New Roman"/>
        </w:rPr>
      </w:pPr>
      <w:r w:rsidRPr="00C111DB">
        <w:rPr>
          <w:rStyle w:val="FontStyle44"/>
          <w:rFonts w:cs="Times New Roman"/>
        </w:rPr>
        <w:t>создание атмосферы свободного обсуждения, побуждение детей к диалогу, сотрудничеству;</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побуждение к самостоятельной постановке вопросов, обна</w:t>
      </w:r>
      <w:r w:rsidRPr="00C111DB">
        <w:rPr>
          <w:rStyle w:val="FontStyle44"/>
          <w:rFonts w:cs="Times New Roman"/>
        </w:rPr>
        <w:softHyphen/>
        <w:t>ружению противоречий;</w:t>
      </w:r>
    </w:p>
    <w:p w:rsidR="00DE2890" w:rsidRPr="00C111DB" w:rsidRDefault="00DE2890" w:rsidP="00F3478D">
      <w:pPr>
        <w:pStyle w:val="Style12"/>
        <w:widowControl/>
        <w:numPr>
          <w:ilvl w:val="0"/>
          <w:numId w:val="14"/>
        </w:numPr>
        <w:spacing w:line="240" w:lineRule="auto"/>
        <w:rPr>
          <w:rStyle w:val="FontStyle44"/>
          <w:rFonts w:cs="Times New Roman"/>
        </w:rPr>
      </w:pPr>
      <w:r w:rsidRPr="00C111DB">
        <w:rPr>
          <w:rStyle w:val="FontStyle44"/>
          <w:rFonts w:cs="Times New Roman"/>
        </w:rPr>
        <w:t>подведение детей к самостоятельным выводам и обобщени</w:t>
      </w:r>
      <w:r w:rsidRPr="00C111DB">
        <w:rPr>
          <w:rStyle w:val="FontStyle44"/>
          <w:rFonts w:cs="Times New Roman"/>
        </w:rPr>
        <w:softHyphen/>
        <w:t>ям, поощрение оригинальных решений, умений делать выбор;</w:t>
      </w:r>
    </w:p>
    <w:p w:rsidR="00DE2890" w:rsidRPr="00C111DB" w:rsidRDefault="00DE2890" w:rsidP="00F3478D">
      <w:pPr>
        <w:numPr>
          <w:ilvl w:val="0"/>
          <w:numId w:val="14"/>
        </w:numPr>
        <w:jc w:val="both"/>
        <w:rPr>
          <w:b/>
        </w:rPr>
      </w:pPr>
      <w:r w:rsidRPr="00C111DB">
        <w:rPr>
          <w:rStyle w:val="FontStyle44"/>
        </w:rPr>
        <w:t>знакомство с жизнью и деятельностью выдающихся ученых, с историей великих открытий.</w:t>
      </w:r>
    </w:p>
    <w:p w:rsidR="00DE2890" w:rsidRPr="00C111DB" w:rsidRDefault="00DE2890" w:rsidP="00C111DB">
      <w:pPr>
        <w:pStyle w:val="Style23"/>
        <w:widowControl/>
        <w:jc w:val="both"/>
        <w:rPr>
          <w:rStyle w:val="FontStyle44"/>
          <w:rFonts w:cs="Times New Roman"/>
          <w:i/>
        </w:rPr>
      </w:pPr>
      <w:r w:rsidRPr="00C111DB">
        <w:rPr>
          <w:rStyle w:val="FontStyle46"/>
          <w:rFonts w:cs="Times New Roman"/>
          <w:bCs/>
          <w:i/>
        </w:rPr>
        <w:t>Информационно — коммуникационные технологии</w:t>
      </w:r>
    </w:p>
    <w:p w:rsidR="00DE2890" w:rsidRPr="00C111DB" w:rsidRDefault="00DE2890" w:rsidP="00C111DB">
      <w:pPr>
        <w:pStyle w:val="BODY0"/>
        <w:spacing w:line="240" w:lineRule="auto"/>
        <w:rPr>
          <w:rStyle w:val="FontStyle44"/>
          <w:rFonts w:cs="Times New Roman"/>
          <w:b/>
          <w:szCs w:val="24"/>
        </w:rPr>
      </w:pPr>
      <w:r>
        <w:rPr>
          <w:rStyle w:val="FontStyle44"/>
          <w:rFonts w:cs="Times New Roman"/>
          <w:szCs w:val="24"/>
        </w:rPr>
        <w:t xml:space="preserve">В МБДОУ № 2 </w:t>
      </w:r>
      <w:r w:rsidRPr="00C111DB">
        <w:rPr>
          <w:rStyle w:val="FontStyle44"/>
          <w:rFonts w:cs="Times New Roman"/>
          <w:szCs w:val="24"/>
        </w:rPr>
        <w:t>применяются информационно-коммуникационные техно</w:t>
      </w:r>
      <w:r w:rsidRPr="00C111DB">
        <w:rPr>
          <w:rStyle w:val="FontStyle44"/>
          <w:rFonts w:cs="Times New Roman"/>
          <w:szCs w:val="24"/>
        </w:rPr>
        <w:softHyphen/>
        <w:t>логии с использованием мультимедийных презентаций, клипов, видеофильмов, мультфильмов и слайдов, которые  дают возможность педагогу выстроить объяснение с исполь</w:t>
      </w:r>
      <w:r w:rsidRPr="00C111DB">
        <w:rPr>
          <w:rStyle w:val="FontStyle44"/>
          <w:rFonts w:cs="Times New Roman"/>
          <w:szCs w:val="24"/>
        </w:rPr>
        <w:softHyphen/>
        <w:t xml:space="preserve">зованием наглядности. </w:t>
      </w:r>
    </w:p>
    <w:p w:rsidR="00DE2890" w:rsidRPr="00C111DB" w:rsidRDefault="00DE2890" w:rsidP="00C111DB">
      <w:pPr>
        <w:pStyle w:val="Style13"/>
        <w:widowControl/>
        <w:spacing w:line="240" w:lineRule="auto"/>
        <w:ind w:firstLine="379"/>
        <w:rPr>
          <w:rStyle w:val="FontStyle44"/>
          <w:rFonts w:cs="Times New Roman"/>
        </w:rPr>
      </w:pPr>
      <w:r w:rsidRPr="00C111DB">
        <w:rPr>
          <w:rStyle w:val="FontStyle44"/>
          <w:rFonts w:cs="Times New Roman"/>
          <w:b/>
        </w:rPr>
        <w:t>Основные требования при проведении занятий с ис</w:t>
      </w:r>
      <w:r w:rsidRPr="00C111DB">
        <w:rPr>
          <w:rStyle w:val="FontStyle44"/>
          <w:rFonts w:cs="Times New Roman"/>
          <w:b/>
        </w:rPr>
        <w:softHyphen/>
        <w:t>пользованием мультимедиа</w:t>
      </w:r>
      <w:r w:rsidRPr="00C111DB">
        <w:rPr>
          <w:rStyle w:val="FontStyle44"/>
          <w:rFonts w:cs="Times New Roman"/>
        </w:rPr>
        <w:t>:</w:t>
      </w:r>
    </w:p>
    <w:p w:rsidR="00DE2890" w:rsidRPr="00C111DB" w:rsidRDefault="00DE2890" w:rsidP="00C111DB">
      <w:pPr>
        <w:pStyle w:val="Style13"/>
        <w:widowControl/>
        <w:numPr>
          <w:ilvl w:val="0"/>
          <w:numId w:val="4"/>
        </w:numPr>
        <w:spacing w:line="240" w:lineRule="auto"/>
        <w:rPr>
          <w:rStyle w:val="FontStyle44"/>
          <w:rFonts w:cs="Times New Roman"/>
        </w:rPr>
      </w:pPr>
      <w:r w:rsidRPr="00C111DB">
        <w:rPr>
          <w:rStyle w:val="FontStyle44"/>
          <w:rFonts w:cs="Times New Roman"/>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DE2890" w:rsidRPr="00C111DB" w:rsidRDefault="00DE2890" w:rsidP="00C111DB">
      <w:pPr>
        <w:pStyle w:val="Style12"/>
        <w:widowControl/>
        <w:numPr>
          <w:ilvl w:val="0"/>
          <w:numId w:val="4"/>
        </w:numPr>
        <w:spacing w:line="240" w:lineRule="auto"/>
        <w:rPr>
          <w:rStyle w:val="FontStyle44"/>
          <w:rFonts w:cs="Times New Roman"/>
        </w:rPr>
      </w:pPr>
      <w:r w:rsidRPr="00C111DB">
        <w:rPr>
          <w:rStyle w:val="FontStyle44"/>
          <w:rFonts w:cs="Times New Roman"/>
        </w:rPr>
        <w:t>В ходе образовательной деятельности  дети должны не просто получить какую-то ин</w:t>
      </w:r>
      <w:r w:rsidRPr="00C111DB">
        <w:rPr>
          <w:rStyle w:val="FontStyle44"/>
          <w:rFonts w:cs="Times New Roman"/>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DE2890" w:rsidRPr="00C111DB" w:rsidRDefault="00DE2890" w:rsidP="00C111DB">
      <w:pPr>
        <w:pStyle w:val="Style12"/>
        <w:widowControl/>
        <w:numPr>
          <w:ilvl w:val="0"/>
          <w:numId w:val="4"/>
        </w:numPr>
        <w:spacing w:line="240" w:lineRule="auto"/>
        <w:rPr>
          <w:rStyle w:val="FontStyle44"/>
          <w:rFonts w:cs="Times New Roman"/>
        </w:rPr>
      </w:pPr>
      <w:r w:rsidRPr="00C111DB">
        <w:rPr>
          <w:rStyle w:val="FontStyle44"/>
          <w:rFonts w:cs="Times New Roman"/>
        </w:rPr>
        <w:t>В процессе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C111DB">
        <w:rPr>
          <w:rStyle w:val="FontStyle44"/>
          <w:rFonts w:cs="Times New Roman"/>
        </w:rPr>
        <w:softHyphen/>
        <w:t>сонажам, программный продукт, с одной стороны, должен критически реагировать на неправильные действия ребен</w:t>
      </w:r>
      <w:r w:rsidRPr="00C111DB">
        <w:rPr>
          <w:rStyle w:val="FontStyle44"/>
          <w:rFonts w:cs="Times New Roman"/>
        </w:rPr>
        <w:softHyphen/>
        <w:t>ка, а с другой — реакция не должна быть очень острой;</w:t>
      </w:r>
    </w:p>
    <w:p w:rsidR="00DE2890" w:rsidRPr="00C111DB" w:rsidRDefault="00DE2890" w:rsidP="00C111DB">
      <w:pPr>
        <w:pStyle w:val="Style12"/>
        <w:widowControl/>
        <w:numPr>
          <w:ilvl w:val="0"/>
          <w:numId w:val="4"/>
        </w:numPr>
        <w:spacing w:line="240" w:lineRule="auto"/>
        <w:rPr>
          <w:rFonts w:ascii="Times New Roman" w:hAnsi="Times New Roman" w:cs="Times New Roman"/>
        </w:rPr>
      </w:pPr>
      <w:r w:rsidRPr="00C111DB">
        <w:rPr>
          <w:rStyle w:val="FontStyle44"/>
          <w:rFonts w:cs="Times New Roman"/>
        </w:rPr>
        <w:t>перед образовательной деятельностью должна быть проведена специализирован</w:t>
      </w:r>
      <w:r w:rsidRPr="00C111DB">
        <w:rPr>
          <w:rStyle w:val="FontStyle44"/>
          <w:rFonts w:cs="Times New Roman"/>
        </w:rPr>
        <w:softHyphen/>
        <w:t>ная подготовка — социально-ориентированная мотивация действий ребенка.</w:t>
      </w:r>
    </w:p>
    <w:p w:rsidR="00DE2890" w:rsidRPr="00C111DB" w:rsidRDefault="00DE2890" w:rsidP="00C111DB">
      <w:pPr>
        <w:pStyle w:val="Style12"/>
        <w:spacing w:line="240" w:lineRule="auto"/>
        <w:ind w:firstLine="0"/>
        <w:rPr>
          <w:rFonts w:ascii="Times New Roman" w:hAnsi="Times New Roman" w:cs="Times New Roman"/>
          <w:b/>
          <w:i/>
        </w:rPr>
      </w:pPr>
      <w:r w:rsidRPr="00C111DB">
        <w:rPr>
          <w:rFonts w:ascii="Times New Roman" w:hAnsi="Times New Roman" w:cs="Times New Roman"/>
          <w:b/>
        </w:rPr>
        <w:t>З</w:t>
      </w:r>
      <w:r w:rsidRPr="00C111DB">
        <w:rPr>
          <w:rFonts w:ascii="Times New Roman" w:hAnsi="Times New Roman" w:cs="Times New Roman"/>
          <w:b/>
          <w:i/>
        </w:rPr>
        <w:t>доровьесберегающие  технологии</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 современных условиях развитие человека невозможно без построения системы формирования его здоровья. Выбор здоровьесберегающих педагогических технологий зависит:</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от типа дошкольного учреждения,</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от продолжительности пребывания в нем детей,</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от программы, по которой работают педагоги,</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конкретных условий ДОО,</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профессиональной компетентности педагога,</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показателей здоровья детей.</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Выделяют (применительно к ДОО) следующую классификацию здоровьесберегающих технологий:</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1.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2.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3.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4.       здоровьесбережения и здоровьеобогащения педагогов (направленные на развитие культуры здоровья педагогов, в том числе культуры профессионального здоровья, на развитие потребности к здоровому образу жизни; сохранения и стимулирования здоровья (технология использования подвижных и спортивных игр, гимнастика (для глаз, дыхательная и др.), ритмопластика, динамические паузы, релаксация);</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5.      образовательные (воспитания культуры здоровья дошкольников, личностно-ориентированного воспитания и обучения);</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6.       обучения здоровому образу жизни (технологии использования физкультурных занятий, коммуникативные игры, система занятий из серии «Уроки футбола», проблемно-игровые (игротренинги, игротерапия), самомассаж); коррекционные (арт-терапия, технология музыкального воздействия, сказкотерапия, психогимнастики и др.)</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7.      К числу здоровьесберегающих педагогических технологий следует отнести и педагогическую технологию активной сенсорно-развивающей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DE2890" w:rsidRPr="00C111DB" w:rsidRDefault="00DE2890" w:rsidP="00C111DB">
      <w:pPr>
        <w:pStyle w:val="Style12"/>
        <w:spacing w:line="240" w:lineRule="auto"/>
        <w:ind w:firstLine="0"/>
        <w:rPr>
          <w:rFonts w:ascii="Times New Roman" w:hAnsi="Times New Roman" w:cs="Times New Roman"/>
          <w:b/>
          <w:i/>
        </w:rPr>
      </w:pPr>
      <w:r w:rsidRPr="00C111DB">
        <w:rPr>
          <w:rFonts w:ascii="Times New Roman" w:hAnsi="Times New Roman" w:cs="Times New Roman"/>
          <w:b/>
          <w:i/>
        </w:rPr>
        <w:t>Путешествие по «реке времени»</w:t>
      </w:r>
    </w:p>
    <w:p w:rsidR="00DE2890" w:rsidRPr="00C111DB" w:rsidRDefault="00DE2890" w:rsidP="00C111DB">
      <w:pPr>
        <w:pStyle w:val="Style12"/>
        <w:spacing w:line="240" w:lineRule="auto"/>
        <w:ind w:firstLine="0"/>
        <w:rPr>
          <w:rFonts w:ascii="Times New Roman" w:hAnsi="Times New Roman" w:cs="Times New Roman"/>
        </w:rPr>
      </w:pPr>
      <w:r>
        <w:rPr>
          <w:rFonts w:ascii="Times New Roman" w:hAnsi="Times New Roman" w:cs="Times New Roman"/>
        </w:rPr>
        <w:t>Прошлое и настоящее</w:t>
      </w:r>
      <w:r w:rsidRPr="00C111DB">
        <w:rPr>
          <w:rFonts w:ascii="Times New Roman" w:hAnsi="Times New Roman" w:cs="Times New Roman"/>
        </w:rPr>
        <w:t xml:space="preserve"> человечества (историческое время) в «метках» материальной цивилизации (например, Египет — пирамиды). История    жилища и благоустройства.</w:t>
      </w:r>
    </w:p>
    <w:p w:rsidR="00DE2890" w:rsidRPr="00C111DB" w:rsidRDefault="00DE2890" w:rsidP="00C111DB">
      <w:pPr>
        <w:pStyle w:val="Style12"/>
        <w:spacing w:line="240" w:lineRule="auto"/>
        <w:rPr>
          <w:rFonts w:ascii="Times New Roman" w:hAnsi="Times New Roman" w:cs="Times New Roman"/>
          <w:b/>
          <w:i/>
        </w:rPr>
      </w:pPr>
      <w:r w:rsidRPr="00C111DB">
        <w:rPr>
          <w:rFonts w:ascii="Times New Roman" w:hAnsi="Times New Roman" w:cs="Times New Roman"/>
          <w:b/>
          <w:i/>
        </w:rPr>
        <w:t>Игровая технология</w:t>
      </w:r>
    </w:p>
    <w:p w:rsidR="00DE2890" w:rsidRPr="00C111DB" w:rsidRDefault="00DE2890" w:rsidP="00C111DB">
      <w:pPr>
        <w:pStyle w:val="Style12"/>
        <w:spacing w:line="240" w:lineRule="auto"/>
        <w:ind w:firstLine="0"/>
        <w:rPr>
          <w:rFonts w:ascii="Times New Roman" w:hAnsi="Times New Roman" w:cs="Times New Roman"/>
        </w:rPr>
      </w:pPr>
      <w:r w:rsidRPr="00C111DB">
        <w:rPr>
          <w:rFonts w:ascii="Times New Roman" w:hAnsi="Times New Roman" w:cs="Times New Roman"/>
        </w:rPr>
        <w:t xml:space="preserve">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игры и упражнения, формирующие умение выделять основные, характерные признаки предметов, сравнивать, сопоставлять их;</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группы игр на обобщение предметов по определенным признакам;</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группы игр, в процессе которых у дошкольников развивается умение отличать реальные явления от нереальных;</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xml:space="preserve">·         группы игр, воспитывающих умение владеть собой, быстроту реакции на слово, фонематический слух, смекалку и др. </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Составление игровых технологий из отдельных игр и элементов - забота каждого воспитателя. 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 В деятельности с помощью игровых технологий у детей развиваются психические процессы. Игровые технологии тесно связаны со всеми сторонами воспитательной и образовательной работы детского сада и решением его основных задач.Некоторые современные образовательные программы предлагают использовать народную игру как средство педагогической коррекции поведения детей.</w:t>
      </w:r>
    </w:p>
    <w:p w:rsidR="00DE2890" w:rsidRPr="00C111DB" w:rsidRDefault="00DE2890" w:rsidP="00C111DB">
      <w:pPr>
        <w:pStyle w:val="Style12"/>
        <w:spacing w:line="240" w:lineRule="auto"/>
        <w:rPr>
          <w:rFonts w:ascii="Times New Roman" w:hAnsi="Times New Roman" w:cs="Times New Roman"/>
        </w:rPr>
      </w:pPr>
    </w:p>
    <w:p w:rsidR="00DE2890" w:rsidRPr="00C111DB" w:rsidRDefault="00DE2890" w:rsidP="00C111DB">
      <w:pPr>
        <w:pStyle w:val="Style12"/>
        <w:spacing w:line="240" w:lineRule="auto"/>
        <w:jc w:val="center"/>
        <w:rPr>
          <w:rFonts w:ascii="Times New Roman" w:hAnsi="Times New Roman" w:cs="Times New Roman"/>
          <w:b/>
          <w:i/>
        </w:rPr>
      </w:pPr>
      <w:r w:rsidRPr="00C111DB">
        <w:rPr>
          <w:rFonts w:ascii="Times New Roman" w:hAnsi="Times New Roman" w:cs="Times New Roman"/>
          <w:b/>
          <w:i/>
        </w:rPr>
        <w:t>Технология «ТРИЗ»</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xml:space="preserve">         ТРИЗ (теория решения изобретательских задач), которая создана ученым-изобретателем Т.С. Альтшуллером. Воспитатель использует нетрадиционные формы работы, которые ставят ребенка в позицию думающего человека. Адаптированная к дошкольному возрасту ТРИЗ-технология позволит воспитывать и обучать ребенка под девизом «Творчество во всем!» Дошкольный возраст уникален, ибо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xml:space="preserve">       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DE2890" w:rsidRPr="00C111DB" w:rsidRDefault="00DE2890" w:rsidP="00C111DB">
      <w:pPr>
        <w:pStyle w:val="Style12"/>
        <w:spacing w:line="240" w:lineRule="auto"/>
        <w:ind w:firstLine="0"/>
        <w:rPr>
          <w:rFonts w:ascii="Times New Roman" w:hAnsi="Times New Roman" w:cs="Times New Roman"/>
        </w:rPr>
      </w:pPr>
      <w:r w:rsidRPr="00C111DB">
        <w:rPr>
          <w:rFonts w:ascii="Times New Roman" w:hAnsi="Times New Roman" w:cs="Times New Roman"/>
        </w:rPr>
        <w:t xml:space="preserve">       Основная задача использования ТРИЗ - технологии в дошкольном возрасте – это привить ребенку радость творческих открытий. Основной критерий в работе с детьми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ребенок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xml:space="preserve">        Можно применять в работе только элементы ТРИЗ (инструментарий), если педагог недостаточно освоил ТРИЗ-технологию. Разработана схема с применением метода выявления противоречий:</w:t>
      </w:r>
    </w:p>
    <w:p w:rsidR="00DE2890" w:rsidRPr="00C111DB" w:rsidRDefault="00DE2890" w:rsidP="00C111DB">
      <w:pPr>
        <w:pStyle w:val="Style12"/>
        <w:spacing w:line="240" w:lineRule="auto"/>
        <w:ind w:firstLine="0"/>
        <w:rPr>
          <w:rFonts w:ascii="Times New Roman" w:hAnsi="Times New Roman" w:cs="Times New Roman"/>
        </w:rPr>
      </w:pPr>
      <w:r w:rsidRPr="00C111DB">
        <w:rPr>
          <w:rFonts w:ascii="Times New Roman" w:hAnsi="Times New Roman" w:cs="Times New Roman"/>
        </w:rPr>
        <w:t>Первый этап – определение положительных и отрицательных свойств качества какого-либо предмета или явления, не вызывающих стойких ассоциаций у детей.</w:t>
      </w:r>
    </w:p>
    <w:p w:rsidR="00DE2890" w:rsidRPr="00C111DB" w:rsidRDefault="00DE2890" w:rsidP="00C111DB">
      <w:pPr>
        <w:pStyle w:val="Style12"/>
        <w:spacing w:line="240" w:lineRule="auto"/>
        <w:ind w:firstLine="0"/>
        <w:rPr>
          <w:rFonts w:ascii="Times New Roman" w:hAnsi="Times New Roman" w:cs="Times New Roman"/>
        </w:rPr>
      </w:pPr>
      <w:r w:rsidRPr="00C111DB">
        <w:rPr>
          <w:rFonts w:ascii="Times New Roman" w:hAnsi="Times New Roman" w:cs="Times New Roman"/>
        </w:rPr>
        <w:t>Второй этап – определение положительных и отрицательных свойств  предмета или явления в целом. Лишь после того, как ребенок поймет, чего от него хотят взрослые, следует переходить к рассмотрению предметов и явлений, вызывающих стойкие ассоциации. Зачастую, педагог уже проводит тризовские занятия, даже не подозревая об этом. Ведь, именно, раскрепощенность мышления и способность идти до конца в решении поставленной задачи – суть творческой педагогики.</w:t>
      </w:r>
    </w:p>
    <w:p w:rsidR="00DE2890" w:rsidRPr="00C111DB" w:rsidRDefault="00DE2890" w:rsidP="00C111DB">
      <w:pPr>
        <w:pStyle w:val="Style12"/>
        <w:spacing w:line="240" w:lineRule="auto"/>
        <w:rPr>
          <w:rFonts w:ascii="Times New Roman" w:hAnsi="Times New Roman" w:cs="Times New Roman"/>
        </w:rPr>
      </w:pPr>
      <w:r w:rsidRPr="00C111DB">
        <w:rPr>
          <w:rFonts w:ascii="Times New Roman" w:hAnsi="Times New Roman" w:cs="Times New Roman"/>
        </w:rPr>
        <w:t xml:space="preserve">           Заключение: 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rsidR="00DE2890" w:rsidRDefault="00DE2890" w:rsidP="00C111DB">
      <w:pPr>
        <w:pStyle w:val="Style12"/>
        <w:widowControl/>
        <w:spacing w:line="240" w:lineRule="auto"/>
        <w:ind w:firstLine="0"/>
        <w:rPr>
          <w:rFonts w:ascii="Times New Roman" w:hAnsi="Times New Roman" w:cs="Times New Roman"/>
        </w:rPr>
      </w:pPr>
      <w:r w:rsidRPr="00C111DB">
        <w:rPr>
          <w:rFonts w:ascii="Times New Roman" w:hAnsi="Times New Roman" w:cs="Times New Roman"/>
        </w:rPr>
        <w:t>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 Все в наших руках, поэтому их нельзя опускать.</w:t>
      </w:r>
    </w:p>
    <w:p w:rsidR="00DE2890" w:rsidRPr="00C111DB" w:rsidRDefault="00DE2890" w:rsidP="00C111DB">
      <w:pPr>
        <w:pStyle w:val="Style12"/>
        <w:widowControl/>
        <w:spacing w:line="240" w:lineRule="auto"/>
        <w:ind w:firstLine="0"/>
        <w:rPr>
          <w:rFonts w:ascii="Times New Roman" w:hAnsi="Times New Roman" w:cs="Times New Roman"/>
        </w:rPr>
      </w:pPr>
    </w:p>
    <w:p w:rsidR="00DE2890" w:rsidRDefault="00DE2890" w:rsidP="00706E03">
      <w:pPr>
        <w:tabs>
          <w:tab w:val="left" w:pos="1620"/>
          <w:tab w:val="left" w:pos="2700"/>
        </w:tabs>
        <w:jc w:val="both"/>
      </w:pPr>
      <w:r>
        <w:t xml:space="preserve">      Технология: Утренний и вечерний круг.   </w:t>
      </w:r>
    </w:p>
    <w:p w:rsidR="00DE2890" w:rsidRDefault="00DE2890" w:rsidP="00706E03">
      <w:pPr>
        <w:tabs>
          <w:tab w:val="left" w:pos="1620"/>
          <w:tab w:val="left" w:pos="2700"/>
        </w:tabs>
        <w:jc w:val="both"/>
      </w:pPr>
      <w:r>
        <w:t>Сетевое сообщество программы «От рождения до школы» Истоки технологии – педагогика Марии Монтессори,  Хансен К.А., Кауфманн Р.К., Сайфер С. Лидия Свирская</w:t>
      </w:r>
    </w:p>
    <w:p w:rsidR="00DE2890" w:rsidRDefault="00DE2890" w:rsidP="00706E03">
      <w:pPr>
        <w:tabs>
          <w:tab w:val="left" w:pos="1620"/>
          <w:tab w:val="left" w:pos="2700"/>
        </w:tabs>
        <w:jc w:val="both"/>
      </w:pPr>
      <w:r>
        <w:t>Согласно ФГОС ДО одними из приоритетных задач социально-коммуникативного развития детей являются развитие общения и взаимодействия ребенка со взрослыми и сверстниками;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DE2890" w:rsidRDefault="00DE2890" w:rsidP="00706E03">
      <w:pPr>
        <w:tabs>
          <w:tab w:val="left" w:pos="1620"/>
          <w:tab w:val="left" w:pos="2700"/>
        </w:tabs>
        <w:jc w:val="both"/>
      </w:pPr>
      <w:r>
        <w:t>Цель: «задать тон» всему дню, т.е. создать положительный эмоциональный настрой, порадоваться предстоящему дню, вселить в ребёнка уверенность, что среди сверстников ему будет хорошо, а день обещает быть интересным и насыщенным, обеспечить возможность конструктивного межличностного и познавательно-делового общения детей и взрослых, научить детей планировать свою деятельность.</w:t>
      </w:r>
    </w:p>
    <w:p w:rsidR="00DE2890" w:rsidRPr="00D840F2" w:rsidRDefault="00DE2890" w:rsidP="00706E03">
      <w:pPr>
        <w:shd w:val="clear" w:color="auto" w:fill="FFFFFF"/>
        <w:suppressAutoHyphens w:val="0"/>
        <w:rPr>
          <w:color w:val="000000"/>
          <w:sz w:val="25"/>
          <w:szCs w:val="25"/>
          <w:lang w:eastAsia="ru-RU"/>
        </w:rPr>
      </w:pPr>
      <w:r w:rsidRPr="00706E03">
        <w:rPr>
          <w:rFonts w:ascii="yandex-sans" w:hAnsi="yandex-sans"/>
          <w:color w:val="000000"/>
          <w:sz w:val="25"/>
          <w:szCs w:val="25"/>
          <w:lang w:eastAsia="ru-RU"/>
        </w:rPr>
        <w:t>Утренний</w:t>
      </w:r>
      <w:r>
        <w:rPr>
          <w:color w:val="000000"/>
          <w:sz w:val="25"/>
          <w:szCs w:val="25"/>
          <w:lang w:eastAsia="ru-RU"/>
        </w:rPr>
        <w:t xml:space="preserve"> </w:t>
      </w:r>
      <w:r w:rsidRPr="00706E03">
        <w:rPr>
          <w:rFonts w:ascii="yandex-sans" w:hAnsi="yandex-sans"/>
          <w:color w:val="000000"/>
          <w:sz w:val="25"/>
          <w:szCs w:val="25"/>
          <w:lang w:eastAsia="ru-RU"/>
        </w:rPr>
        <w:t>круг</w:t>
      </w:r>
      <w:r>
        <w:rPr>
          <w:color w:val="000000"/>
          <w:sz w:val="25"/>
          <w:szCs w:val="25"/>
          <w:lang w:eastAsia="ru-RU"/>
        </w:rPr>
        <w:t xml:space="preserve"> </w:t>
      </w:r>
      <w:r w:rsidRPr="00706E03">
        <w:rPr>
          <w:rFonts w:ascii="yandex-sans" w:hAnsi="yandex-sans"/>
          <w:color w:val="000000"/>
          <w:sz w:val="25"/>
          <w:szCs w:val="25"/>
          <w:lang w:eastAsia="ru-RU"/>
        </w:rPr>
        <w:t>обычно</w:t>
      </w:r>
      <w:r>
        <w:rPr>
          <w:color w:val="000000"/>
          <w:sz w:val="25"/>
          <w:szCs w:val="25"/>
          <w:lang w:eastAsia="ru-RU"/>
        </w:rPr>
        <w:t xml:space="preserve"> носит обобщенный характер</w:t>
      </w:r>
      <w:r w:rsidRPr="00706E03">
        <w:rPr>
          <w:rFonts w:ascii="yandex-sans" w:hAnsi="yandex-sans"/>
          <w:color w:val="000000"/>
          <w:sz w:val="25"/>
          <w:szCs w:val="25"/>
          <w:lang w:eastAsia="ru-RU"/>
        </w:rPr>
        <w:t>, то есть не привязан к конкретной теме.</w:t>
      </w:r>
      <w:r>
        <w:rPr>
          <w:color w:val="000000"/>
          <w:sz w:val="25"/>
          <w:szCs w:val="25"/>
          <w:lang w:eastAsia="ru-RU"/>
        </w:rPr>
        <w:t xml:space="preserve"> </w:t>
      </w:r>
      <w:r w:rsidRPr="00706E03">
        <w:rPr>
          <w:rFonts w:ascii="yandex-sans" w:hAnsi="yandex-sans"/>
          <w:color w:val="000000"/>
          <w:sz w:val="25"/>
          <w:szCs w:val="25"/>
          <w:lang w:eastAsia="ru-RU"/>
        </w:rPr>
        <w:t>Ряд приёмов (например, на этапе игры) может</w:t>
      </w:r>
      <w:r>
        <w:rPr>
          <w:color w:val="000000"/>
          <w:sz w:val="25"/>
          <w:szCs w:val="25"/>
          <w:lang w:eastAsia="ru-RU"/>
        </w:rPr>
        <w:t xml:space="preserve"> </w:t>
      </w:r>
    </w:p>
    <w:p w:rsidR="00DE2890" w:rsidRPr="00D840F2" w:rsidRDefault="00DE2890" w:rsidP="00D840F2">
      <w:pPr>
        <w:shd w:val="clear" w:color="auto" w:fill="FFFFFF"/>
        <w:suppressAutoHyphens w:val="0"/>
        <w:rPr>
          <w:rFonts w:ascii="yandex-sans" w:hAnsi="yandex-sans"/>
          <w:color w:val="000000"/>
          <w:sz w:val="25"/>
          <w:szCs w:val="25"/>
          <w:lang w:eastAsia="ru-RU"/>
        </w:rPr>
      </w:pPr>
      <w:r>
        <w:rPr>
          <w:rFonts w:ascii="yandex-sans" w:hAnsi="yandex-sans"/>
          <w:color w:val="000000"/>
          <w:sz w:val="25"/>
          <w:szCs w:val="25"/>
          <w:lang w:eastAsia="ru-RU"/>
        </w:rPr>
        <w:t xml:space="preserve">быть </w:t>
      </w:r>
      <w:r w:rsidRPr="00D840F2">
        <w:rPr>
          <w:rFonts w:ascii="yandex-sans" w:hAnsi="yandex-sans"/>
          <w:color w:val="000000"/>
          <w:sz w:val="25"/>
          <w:szCs w:val="25"/>
          <w:lang w:eastAsia="ru-RU"/>
        </w:rPr>
        <w:t xml:space="preserve"> объединён общей сюжетной линией с</w:t>
      </w:r>
      <w:r>
        <w:rPr>
          <w:color w:val="000000"/>
          <w:sz w:val="25"/>
          <w:szCs w:val="25"/>
          <w:lang w:eastAsia="ru-RU"/>
        </w:rPr>
        <w:t xml:space="preserve"> </w:t>
      </w:r>
      <w:r w:rsidRPr="00D840F2">
        <w:rPr>
          <w:rFonts w:ascii="yandex-sans" w:hAnsi="yandex-sans"/>
          <w:color w:val="000000"/>
          <w:sz w:val="25"/>
          <w:szCs w:val="25"/>
          <w:lang w:eastAsia="ru-RU"/>
        </w:rPr>
        <w:t>другими</w:t>
      </w:r>
      <w:r>
        <w:rPr>
          <w:color w:val="000000"/>
          <w:sz w:val="25"/>
          <w:szCs w:val="25"/>
          <w:lang w:eastAsia="ru-RU"/>
        </w:rPr>
        <w:t xml:space="preserve"> </w:t>
      </w:r>
      <w:r w:rsidRPr="00D840F2">
        <w:rPr>
          <w:rFonts w:ascii="yandex-sans" w:hAnsi="yandex-sans"/>
          <w:color w:val="000000"/>
          <w:sz w:val="25"/>
          <w:szCs w:val="25"/>
          <w:lang w:eastAsia="ru-RU"/>
        </w:rPr>
        <w:t>занятиями</w:t>
      </w:r>
      <w:r>
        <w:rPr>
          <w:color w:val="000000"/>
          <w:sz w:val="25"/>
          <w:szCs w:val="25"/>
          <w:lang w:eastAsia="ru-RU"/>
        </w:rPr>
        <w:t xml:space="preserve"> </w:t>
      </w:r>
      <w:r w:rsidRPr="00D840F2">
        <w:rPr>
          <w:rFonts w:ascii="yandex-sans" w:hAnsi="yandex-sans"/>
          <w:color w:val="000000"/>
          <w:sz w:val="25"/>
          <w:szCs w:val="25"/>
          <w:lang w:eastAsia="ru-RU"/>
        </w:rPr>
        <w:t>в</w:t>
      </w:r>
      <w:r>
        <w:rPr>
          <w:color w:val="000000"/>
          <w:sz w:val="25"/>
          <w:szCs w:val="25"/>
          <w:lang w:eastAsia="ru-RU"/>
        </w:rPr>
        <w:t xml:space="preserve"> </w:t>
      </w:r>
      <w:r w:rsidRPr="00D840F2">
        <w:rPr>
          <w:rFonts w:ascii="yandex-sans" w:hAnsi="yandex-sans"/>
          <w:color w:val="000000"/>
          <w:sz w:val="25"/>
          <w:szCs w:val="25"/>
          <w:lang w:eastAsia="ru-RU"/>
        </w:rPr>
        <w:t>группе.</w:t>
      </w:r>
    </w:p>
    <w:p w:rsidR="00DE2890" w:rsidRPr="00D840F2" w:rsidRDefault="00DE2890" w:rsidP="00D840F2">
      <w:pPr>
        <w:shd w:val="clear" w:color="auto" w:fill="FFFFFF"/>
        <w:suppressAutoHyphens w:val="0"/>
        <w:rPr>
          <w:color w:val="000000"/>
          <w:sz w:val="25"/>
          <w:szCs w:val="25"/>
          <w:lang w:eastAsia="ru-RU"/>
        </w:rPr>
      </w:pPr>
      <w:r w:rsidRPr="00D840F2">
        <w:rPr>
          <w:rFonts w:ascii="yandex-sans" w:hAnsi="yandex-sans"/>
          <w:color w:val="000000"/>
          <w:sz w:val="25"/>
          <w:szCs w:val="25"/>
          <w:lang w:eastAsia="ru-RU"/>
        </w:rPr>
        <w:t>Поэтому</w:t>
      </w:r>
      <w:r>
        <w:rPr>
          <w:color w:val="000000"/>
          <w:sz w:val="25"/>
          <w:szCs w:val="25"/>
          <w:lang w:eastAsia="ru-RU"/>
        </w:rPr>
        <w:t xml:space="preserve"> </w:t>
      </w:r>
      <w:r w:rsidRPr="00D840F2">
        <w:rPr>
          <w:rFonts w:ascii="yandex-sans" w:hAnsi="yandex-sans"/>
          <w:color w:val="000000"/>
          <w:sz w:val="25"/>
          <w:szCs w:val="25"/>
          <w:lang w:eastAsia="ru-RU"/>
        </w:rPr>
        <w:t>рекомендуется</w:t>
      </w:r>
      <w:r>
        <w:rPr>
          <w:color w:val="000000"/>
          <w:sz w:val="25"/>
          <w:szCs w:val="25"/>
          <w:lang w:eastAsia="ru-RU"/>
        </w:rPr>
        <w:t xml:space="preserve"> </w:t>
      </w:r>
      <w:r w:rsidRPr="00D840F2">
        <w:rPr>
          <w:rFonts w:ascii="yandex-sans" w:hAnsi="yandex-sans"/>
          <w:color w:val="000000"/>
          <w:sz w:val="25"/>
          <w:szCs w:val="25"/>
          <w:lang w:eastAsia="ru-RU"/>
        </w:rPr>
        <w:t>составлять</w:t>
      </w:r>
      <w:r>
        <w:rPr>
          <w:color w:val="000000"/>
          <w:sz w:val="25"/>
          <w:szCs w:val="25"/>
          <w:lang w:eastAsia="ru-RU"/>
        </w:rPr>
        <w:t xml:space="preserve"> </w:t>
      </w:r>
      <w:r w:rsidRPr="00D840F2">
        <w:rPr>
          <w:rFonts w:ascii="yandex-sans" w:hAnsi="yandex-sans"/>
          <w:color w:val="000000"/>
          <w:sz w:val="25"/>
          <w:szCs w:val="25"/>
          <w:lang w:eastAsia="ru-RU"/>
        </w:rPr>
        <w:t>календарный</w:t>
      </w:r>
      <w:r>
        <w:rPr>
          <w:color w:val="000000"/>
          <w:sz w:val="25"/>
          <w:szCs w:val="25"/>
          <w:lang w:eastAsia="ru-RU"/>
        </w:rPr>
        <w:t xml:space="preserve"> </w:t>
      </w:r>
      <w:r w:rsidRPr="00D840F2">
        <w:rPr>
          <w:rFonts w:ascii="yandex-sans" w:hAnsi="yandex-sans"/>
          <w:color w:val="000000"/>
          <w:sz w:val="25"/>
          <w:szCs w:val="25"/>
          <w:lang w:eastAsia="ru-RU"/>
        </w:rPr>
        <w:t>план</w:t>
      </w:r>
      <w:r>
        <w:rPr>
          <w:color w:val="000000"/>
          <w:sz w:val="25"/>
          <w:szCs w:val="25"/>
          <w:lang w:eastAsia="ru-RU"/>
        </w:rPr>
        <w:t xml:space="preserve"> </w:t>
      </w:r>
      <w:r w:rsidRPr="00D840F2">
        <w:rPr>
          <w:rFonts w:ascii="yandex-sans" w:hAnsi="yandex-sans"/>
          <w:color w:val="000000"/>
          <w:sz w:val="25"/>
          <w:szCs w:val="25"/>
          <w:lang w:eastAsia="ru-RU"/>
        </w:rPr>
        <w:t>проведения утренних сборов, группируя приёмы по</w:t>
      </w:r>
      <w:r>
        <w:rPr>
          <w:color w:val="000000"/>
          <w:sz w:val="25"/>
          <w:szCs w:val="25"/>
          <w:lang w:eastAsia="ru-RU"/>
        </w:rPr>
        <w:t xml:space="preserve"> </w:t>
      </w:r>
      <w:r w:rsidRPr="00D840F2">
        <w:rPr>
          <w:rFonts w:ascii="yandex-sans" w:hAnsi="yandex-sans"/>
          <w:color w:val="000000"/>
          <w:sz w:val="25"/>
          <w:szCs w:val="25"/>
          <w:lang w:eastAsia="ru-RU"/>
        </w:rPr>
        <w:t>темам.</w:t>
      </w:r>
      <w:r>
        <w:rPr>
          <w:color w:val="000000"/>
          <w:sz w:val="25"/>
          <w:szCs w:val="25"/>
          <w:lang w:eastAsia="ru-RU"/>
        </w:rPr>
        <w:t xml:space="preserve"> </w:t>
      </w:r>
      <w:r w:rsidRPr="00D840F2">
        <w:rPr>
          <w:rFonts w:ascii="yandex-sans" w:hAnsi="yandex-sans"/>
          <w:color w:val="000000"/>
          <w:sz w:val="25"/>
          <w:szCs w:val="25"/>
          <w:lang w:eastAsia="ru-RU"/>
        </w:rPr>
        <w:t xml:space="preserve"> Тематика</w:t>
      </w:r>
      <w:r>
        <w:rPr>
          <w:color w:val="000000"/>
          <w:sz w:val="25"/>
          <w:szCs w:val="25"/>
          <w:lang w:eastAsia="ru-RU"/>
        </w:rPr>
        <w:t xml:space="preserve"> </w:t>
      </w:r>
      <w:r w:rsidRPr="00D840F2">
        <w:rPr>
          <w:rFonts w:ascii="yandex-sans" w:hAnsi="yandex-sans"/>
          <w:color w:val="000000"/>
          <w:sz w:val="25"/>
          <w:szCs w:val="25"/>
          <w:lang w:eastAsia="ru-RU"/>
        </w:rPr>
        <w:t>утренних кругов</w:t>
      </w:r>
      <w:r>
        <w:rPr>
          <w:color w:val="000000"/>
          <w:sz w:val="25"/>
          <w:szCs w:val="25"/>
          <w:lang w:eastAsia="ru-RU"/>
        </w:rPr>
        <w:t xml:space="preserve"> </w:t>
      </w:r>
      <w:r w:rsidRPr="00D840F2">
        <w:rPr>
          <w:rFonts w:ascii="yandex-sans" w:hAnsi="yandex-sans"/>
          <w:color w:val="000000"/>
          <w:sz w:val="25"/>
          <w:szCs w:val="25"/>
          <w:lang w:eastAsia="ru-RU"/>
        </w:rPr>
        <w:t>может</w:t>
      </w:r>
      <w:r>
        <w:rPr>
          <w:color w:val="000000"/>
          <w:sz w:val="25"/>
          <w:szCs w:val="25"/>
          <w:lang w:eastAsia="ru-RU"/>
        </w:rPr>
        <w:t xml:space="preserve"> </w:t>
      </w:r>
      <w:r w:rsidRPr="00D840F2">
        <w:rPr>
          <w:rFonts w:ascii="yandex-sans" w:hAnsi="yandex-sans"/>
          <w:color w:val="000000"/>
          <w:sz w:val="25"/>
          <w:szCs w:val="25"/>
          <w:lang w:eastAsia="ru-RU"/>
        </w:rPr>
        <w:t>быть</w:t>
      </w:r>
      <w:r>
        <w:rPr>
          <w:color w:val="000000"/>
          <w:sz w:val="25"/>
          <w:szCs w:val="25"/>
          <w:lang w:eastAsia="ru-RU"/>
        </w:rPr>
        <w:t xml:space="preserve"> </w:t>
      </w:r>
      <w:r w:rsidRPr="00D840F2">
        <w:rPr>
          <w:rFonts w:ascii="yandex-sans" w:hAnsi="yandex-sans"/>
          <w:color w:val="000000"/>
          <w:sz w:val="25"/>
          <w:szCs w:val="25"/>
          <w:lang w:eastAsia="ru-RU"/>
        </w:rPr>
        <w:t xml:space="preserve">понедельной. </w:t>
      </w:r>
    </w:p>
    <w:p w:rsidR="00DE2890" w:rsidRDefault="00DE2890" w:rsidP="00706E03">
      <w:pPr>
        <w:tabs>
          <w:tab w:val="left" w:pos="1620"/>
          <w:tab w:val="left" w:pos="2700"/>
        </w:tabs>
        <w:jc w:val="both"/>
      </w:pPr>
      <w:r>
        <w:t>Утренний круг или утренний сбор –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w:t>
      </w:r>
    </w:p>
    <w:p w:rsidR="00DE2890" w:rsidRDefault="00DE2890" w:rsidP="00706E03">
      <w:pPr>
        <w:tabs>
          <w:tab w:val="left" w:pos="1620"/>
          <w:tab w:val="left" w:pos="2700"/>
        </w:tabs>
        <w:jc w:val="both"/>
      </w:pPr>
      <w:r>
        <w:t>В зависимости от возраста детей утренний сбор длится от 10 до 15 минут.</w:t>
      </w:r>
    </w:p>
    <w:p w:rsidR="00DE2890" w:rsidRDefault="00DE2890" w:rsidP="00706E03">
      <w:pPr>
        <w:tabs>
          <w:tab w:val="left" w:pos="1620"/>
          <w:tab w:val="left" w:pos="2700"/>
        </w:tabs>
        <w:jc w:val="both"/>
      </w:pPr>
      <w:r w:rsidRPr="004422D8">
        <w:rPr>
          <w:u w:val="single"/>
        </w:rPr>
        <w:t>Технология «Утренний круг</w:t>
      </w:r>
      <w:r>
        <w:t>» позволяет задать тон для благоприятного и дружеского общения и устанавливает атмосферу доверия, основанную на демократических принципах на весь день. Утренний сбор строится на позиции интегративного подхода, создаёт условия для социального, эмоционального и интеллектуального развития каждого члена сообщества группы. Во время утреннего сбора развиваются навыки внимательного, уважительного слушания, высказывания своих мыслей и кооперативного взаимодействия, чувство принадлежности, которые, в свою очередь, являются основой для социальных взаимодействий в группе в течение всего дня и года.</w:t>
      </w:r>
    </w:p>
    <w:p w:rsidR="00DE2890" w:rsidRDefault="00DE2890" w:rsidP="00706E03">
      <w:pPr>
        <w:tabs>
          <w:tab w:val="left" w:pos="1620"/>
          <w:tab w:val="left" w:pos="2700"/>
        </w:tabs>
        <w:jc w:val="both"/>
      </w:pPr>
      <w:r>
        <w:t>Подготовительные действия:</w:t>
      </w:r>
    </w:p>
    <w:p w:rsidR="00DE2890" w:rsidRDefault="00DE2890" w:rsidP="00706E03">
      <w:pPr>
        <w:tabs>
          <w:tab w:val="left" w:pos="1620"/>
          <w:tab w:val="left" w:pos="2700"/>
        </w:tabs>
        <w:jc w:val="both"/>
      </w:pPr>
      <w:r>
        <w:t>Правила. Правила вводятся постепенно, когда в них возникает потребность. Их формулировки обговариваются с детьми. Правила оформляются не только словесно, но и в виде рисунков или символов. Правила вывешиваются на видном месте и служат наглядным напоминанием согласованных норм поведения. В начале группового сбора важно определить правило очерёдности высказываний. Регулировать общение можно, например, правилом: «Говорит тот, у кого в руках мяч».</w:t>
      </w:r>
    </w:p>
    <w:p w:rsidR="00DE2890" w:rsidRDefault="00DE2890" w:rsidP="00706E03">
      <w:pPr>
        <w:tabs>
          <w:tab w:val="left" w:pos="1620"/>
          <w:tab w:val="left" w:pos="2700"/>
        </w:tabs>
        <w:jc w:val="both"/>
      </w:pPr>
      <w:r>
        <w:t>Вопросы. Для начала группового сбора осуществляется подбор организующих «ритуальных» вопросов, способствующих установлению и поддержанию социальных контактов, развитию умения считывать информацию об эмоциональном состоянии других людей, формированию навыков общения и планирования. Например:</w:t>
      </w:r>
    </w:p>
    <w:p w:rsidR="00DE2890" w:rsidRDefault="00DE2890" w:rsidP="00706E03">
      <w:pPr>
        <w:tabs>
          <w:tab w:val="left" w:pos="1620"/>
          <w:tab w:val="left" w:pos="2700"/>
        </w:tabs>
        <w:jc w:val="both"/>
      </w:pPr>
      <w:r>
        <w:t>Все ли нашли для себя местечко, все ли удобно устроились? Кто ещё не уселся?</w:t>
      </w:r>
    </w:p>
    <w:p w:rsidR="00DE2890" w:rsidRDefault="00DE2890" w:rsidP="00706E03">
      <w:pPr>
        <w:tabs>
          <w:tab w:val="left" w:pos="1620"/>
          <w:tab w:val="left" w:pos="2700"/>
        </w:tabs>
        <w:jc w:val="both"/>
      </w:pPr>
      <w:r>
        <w:t>Какое у вас настроение?</w:t>
      </w:r>
    </w:p>
    <w:p w:rsidR="00DE2890" w:rsidRDefault="00DE2890" w:rsidP="00706E03">
      <w:pPr>
        <w:tabs>
          <w:tab w:val="left" w:pos="1620"/>
          <w:tab w:val="left" w:pos="2700"/>
        </w:tabs>
        <w:jc w:val="both"/>
      </w:pPr>
      <w:r>
        <w:t>Посмотрите друг на друга. У всех ли радостные (светлые, приветливые, улыбающиеся) лица?</w:t>
      </w:r>
    </w:p>
    <w:p w:rsidR="00DE2890" w:rsidRDefault="00DE2890" w:rsidP="00706E03">
      <w:pPr>
        <w:tabs>
          <w:tab w:val="left" w:pos="1620"/>
          <w:tab w:val="left" w:pos="2700"/>
        </w:tabs>
        <w:jc w:val="both"/>
      </w:pPr>
      <w:r>
        <w:t>Кто очень хочет задать вопрос?</w:t>
      </w:r>
    </w:p>
    <w:p w:rsidR="00DE2890" w:rsidRDefault="00DE2890" w:rsidP="00706E03">
      <w:pPr>
        <w:tabs>
          <w:tab w:val="left" w:pos="1620"/>
          <w:tab w:val="left" w:pos="2700"/>
        </w:tabs>
        <w:jc w:val="both"/>
      </w:pPr>
      <w:r>
        <w:t>Кто желает поделиться своими новостями (впечатлениями, идеями, мыслями)?</w:t>
      </w:r>
    </w:p>
    <w:p w:rsidR="00DE2890" w:rsidRDefault="00DE2890" w:rsidP="00706E03">
      <w:pPr>
        <w:tabs>
          <w:tab w:val="left" w:pos="1620"/>
          <w:tab w:val="left" w:pos="2700"/>
        </w:tabs>
        <w:jc w:val="both"/>
      </w:pPr>
      <w:r>
        <w:t>О чём бы вы хотели узнать?</w:t>
      </w:r>
    </w:p>
    <w:p w:rsidR="00DE2890" w:rsidRDefault="00DE2890" w:rsidP="00706E03">
      <w:pPr>
        <w:tabs>
          <w:tab w:val="left" w:pos="1620"/>
          <w:tab w:val="left" w:pos="2700"/>
        </w:tabs>
        <w:jc w:val="both"/>
      </w:pPr>
      <w:r>
        <w:t>Что бы вы хотели посоветовать?</w:t>
      </w:r>
    </w:p>
    <w:p w:rsidR="00DE2890" w:rsidRDefault="00DE2890" w:rsidP="00706E03">
      <w:pPr>
        <w:tabs>
          <w:tab w:val="left" w:pos="1620"/>
          <w:tab w:val="left" w:pos="2700"/>
        </w:tabs>
        <w:jc w:val="both"/>
      </w:pPr>
      <w:r>
        <w:t>Как бы вы поступили в подобной ситуации?</w:t>
      </w:r>
    </w:p>
    <w:p w:rsidR="00DE2890" w:rsidRDefault="00DE2890" w:rsidP="00706E03">
      <w:pPr>
        <w:tabs>
          <w:tab w:val="left" w:pos="1620"/>
          <w:tab w:val="left" w:pos="2700"/>
        </w:tabs>
        <w:jc w:val="both"/>
      </w:pPr>
      <w:r>
        <w:t>Что вас порадовало (огорчило, удивило)?</w:t>
      </w:r>
    </w:p>
    <w:p w:rsidR="00DE2890" w:rsidRDefault="00DE2890" w:rsidP="00706E03">
      <w:pPr>
        <w:tabs>
          <w:tab w:val="left" w:pos="1620"/>
          <w:tab w:val="left" w:pos="2700"/>
        </w:tabs>
        <w:jc w:val="both"/>
      </w:pPr>
      <w:r>
        <w:t>Структура утреннего круга:</w:t>
      </w:r>
    </w:p>
    <w:p w:rsidR="00DE2890" w:rsidRDefault="00DE2890" w:rsidP="00706E03">
      <w:pPr>
        <w:tabs>
          <w:tab w:val="left" w:pos="1620"/>
          <w:tab w:val="left" w:pos="2700"/>
        </w:tabs>
        <w:jc w:val="both"/>
      </w:pPr>
      <w:r>
        <w:t>Позывные для утреннего круга. Каждая группа выбирает для себя собственную традицию для оповещения детей о начале утреннего круга. Это может быть веселая музыка, звон колокольчика, речёвка, эстафета волшебного клубочка, когда дети, передавая друг другу клубок вместе с пожеланиями добра, счастья и любви, разматывают нить, связавшую их воедино. У детей, стоящих в кругу и соединенных одной нитью, педагог формирует чувство единения, взаимной привязанности, коллективизма и толерантности. Позывные можно связать с требуемой темой.</w:t>
      </w:r>
    </w:p>
    <w:p w:rsidR="00DE2890" w:rsidRDefault="00DE2890" w:rsidP="00706E03">
      <w:pPr>
        <w:tabs>
          <w:tab w:val="left" w:pos="1620"/>
          <w:tab w:val="left" w:pos="2700"/>
        </w:tabs>
        <w:jc w:val="both"/>
      </w:pPr>
      <w:r>
        <w:t>Организация утреннего круга. Дети вместе с взрослыми в течение сбора сидят в кругу – на стульчиках, на именных подушках, на ленточках-лучиках общего солнышка группы, словом, каждая группа сама определяет традицию организации круга. Круг способствует открытости, вниманию детей друг к другу, дает чувство единства в коллективе. Порядок расположения детей в кругу может меняться.</w:t>
      </w:r>
    </w:p>
    <w:p w:rsidR="00DE2890" w:rsidRDefault="00DE2890" w:rsidP="00706E03">
      <w:pPr>
        <w:tabs>
          <w:tab w:val="left" w:pos="1620"/>
          <w:tab w:val="left" w:pos="2700"/>
        </w:tabs>
        <w:jc w:val="both"/>
      </w:pPr>
      <w:r>
        <w:t>Приветствие. Дети нуждаются в любви и уважении своих сверстников, они хотят чувствовать себя частью группы. Приветствие адресовано каждому, кто находится в круге. Прежде чем начать приветствие, педагог его моделирует, то есть показывает, как это делается. Моделирование происходит каждый раз, когда приступают к новому этапу. Воспитатель поворачивается к ребенку, сидящему слева или справа, и приветствует его (ее): «Доброе утро, Алина! Я рада, что ты сегодня с нами». Когда пример показан, Алина, повернувшись к своему соседу, приветствует его таким образом. Дети продолжают приветствовать друг друга по кругу, пока приветствие не вернется к воспитателю. Есть много способов приветствия. Оно может быть вербальным и невербальным. Дети обращаются друг к другу по имени, с улыбкой, глаза в глаза. Устанавливается дружеская атмосфера. Большое значение имеет поза, спокойный и искренний тон голоса, дружелюбное выражение лица, открытые жесты. Дети усваивают множество веселых, занимательных, уважительных приветствий. Используется  пантомима, игровые моменты, песни, считалки, речевки, формы приветствий разных народов. Приветствия могут содержать эпитеты, комплименты. Когда процедура усвоена, дети могут выбирать или предлагать новые способы приветствия. Возможно использование различных предметов, которые передаются по кругу тому, кому адресуется приветствие. Это может быть любимая игрушка, мяч, флажок, волшебная палочка, микрофон или другой значимый для детей предмет.</w:t>
      </w:r>
    </w:p>
    <w:p w:rsidR="00DE2890" w:rsidRDefault="00DE2890" w:rsidP="00706E03">
      <w:pPr>
        <w:tabs>
          <w:tab w:val="left" w:pos="1620"/>
          <w:tab w:val="left" w:pos="2700"/>
        </w:tabs>
        <w:jc w:val="both"/>
      </w:pPr>
      <w:r>
        <w:t>Новости. Одной из самых любимых частей утреннего круга для детей является обмен новостями – ведь это возможность рассказать другим то, «что еще никто, кроме меня не знает», поделиться своими наблюдениями, похвастаться интересными событиями. Темы новостей могут быть и свободными, и «заданными». Например, в понедельник традиционно проводятся «Новости выходного дня». Важной темой является тема «Добрые дела». Дети стремятся поделиться всем, что переполняет их душу, что, просится на язык – домашними событиями, удачами и неудачами, детскими обидами и достижениями. Дети рассказывают, какие наиболее интересные события произошли в их жизни. Затем педагог организует обсуждение. Дети принимают в нем участие, т. е. задают вопросы и комментируют услышанное. Таким образом, дети учатся правилам ведения речевого диалога, умению выражать свои чувства; обогащается и активизируется словарный запас. Дети очень любят делиться новостями, и поэтому всегда возникает проблема, как в течение небольшого отрезка времени удовлетворить желание всех детей. Для решения данной проблемы можно предложить детям коллегиально решить, какое количество и кого мы сегодня выслушаем. У детей развивается эмоциональная отзывчивость, доброжелательность, уверенность в том, что его любят и принимают таким, какой он есть.</w:t>
      </w:r>
    </w:p>
    <w:p w:rsidR="00DE2890" w:rsidRDefault="00DE2890" w:rsidP="00706E03">
      <w:pPr>
        <w:tabs>
          <w:tab w:val="left" w:pos="1620"/>
          <w:tab w:val="left" w:pos="2700"/>
        </w:tabs>
        <w:jc w:val="both"/>
      </w:pPr>
      <w:r>
        <w:t>Обмен информацией. Также важно, чтобы на утреннем круге происходил общий обмен информацией: какая сегодня погода (день недели, время года, праздник), сколько сегодня всего детей (мальчиков, девочек), кто отсутствует, сколько дней осталось до ближайшего дня рождения, что сегодня нам предстоит делать, что интересного заметили в группе. Каждый день все дети не могут поучаствовать, поэтому вводим различные критерии – кто и что будет рассказывать сегодня. Безусловно, воспитатели следят, чтобы в течение недели каждый из детей поучаствовал.</w:t>
      </w:r>
    </w:p>
    <w:p w:rsidR="00DE2890" w:rsidRDefault="00DE2890" w:rsidP="00706E03">
      <w:pPr>
        <w:tabs>
          <w:tab w:val="left" w:pos="1620"/>
          <w:tab w:val="left" w:pos="2700"/>
        </w:tabs>
        <w:jc w:val="both"/>
      </w:pPr>
      <w:r>
        <w:t>Динамическая пауза. Проводится динамическая пауза также в соответствии с тематическим проектом.</w:t>
      </w:r>
    </w:p>
    <w:p w:rsidR="00DE2890" w:rsidRDefault="00DE2890" w:rsidP="00706E03">
      <w:pPr>
        <w:tabs>
          <w:tab w:val="left" w:pos="1620"/>
          <w:tab w:val="left" w:pos="2700"/>
        </w:tabs>
        <w:jc w:val="both"/>
      </w:pPr>
      <w:r>
        <w:t>Проблемные ситуации. Организация детей в кругу способствует активизации общения – все видят глаза друг друга, чувствуют настроение, ощущают степень участия и заинтересованности каждого из присутствующих. Поэтому важно создавать ситуации, когда предоставляется всем детям возможность поразмышлять, высказать свое мнение по этому вопросу, сообща подумать над разрешением ситуации.</w:t>
      </w:r>
    </w:p>
    <w:p w:rsidR="00DE2890" w:rsidRDefault="00DE2890" w:rsidP="00706E03">
      <w:pPr>
        <w:tabs>
          <w:tab w:val="left" w:pos="1620"/>
          <w:tab w:val="left" w:pos="2700"/>
        </w:tabs>
        <w:jc w:val="both"/>
      </w:pPr>
      <w:r>
        <w:t>Игры по теме проекта. Этот компонент утреннего круга направлен на расширение информационного поля тематического проекта. Здесь возможно и сообщение новых знаний, и обобщение имеющихся, и встреча с интересным человеком. Также это может быть презентация какой-либо части проекта детьми из старших групп, ребенком совместно с родителем, либо сам ребенок представляет сообщение (например, по теме «Семья» ребенок показывает и рассказывает родословное древо своей семьи, или плакат «Интересы моей семьи», или даже семейные фотографии).</w:t>
      </w:r>
    </w:p>
    <w:p w:rsidR="00DE2890" w:rsidRDefault="00DE2890" w:rsidP="00706E03">
      <w:pPr>
        <w:tabs>
          <w:tab w:val="left" w:pos="1620"/>
          <w:tab w:val="left" w:pos="2700"/>
        </w:tabs>
        <w:jc w:val="both"/>
      </w:pPr>
      <w:r>
        <w:t>Предоставление права выбора центра активности. Завершающим компонентом утреннего круга является презентация педагогом деятельности в центрах активности и выбор детьми центра, в котором они будут заниматься. Свой выбор дети закрепляют карточкой на доске выбора. Воспитатель может использовать этот момент и как образовательный.</w:t>
      </w:r>
    </w:p>
    <w:p w:rsidR="00DE2890" w:rsidRDefault="00DE2890" w:rsidP="00706E03">
      <w:pPr>
        <w:tabs>
          <w:tab w:val="left" w:pos="1620"/>
          <w:tab w:val="left" w:pos="2700"/>
        </w:tabs>
        <w:jc w:val="both"/>
      </w:pPr>
      <w:r>
        <w:t>Таким образом, для педагогов утренний круг – это один из способов организации свободного общения и развития речи воспитанников, возможность создать атмосферу коллективного творчества, что помогает развитию у воспитанников чувства взаимного уважения и доброты. Для детей – это, прежде всего, возможность несколько минут побыть вместе, что немаловажно для застенчивых детей, рассказать, о чем думаешь, что чувствуешь.</w:t>
      </w:r>
    </w:p>
    <w:p w:rsidR="00DE2890" w:rsidRDefault="00DE2890" w:rsidP="00706E03">
      <w:pPr>
        <w:tabs>
          <w:tab w:val="left" w:pos="1620"/>
          <w:tab w:val="left" w:pos="2700"/>
        </w:tabs>
        <w:jc w:val="both"/>
      </w:pPr>
      <w:r>
        <w:t>Благодаря творческому подходу к организации данного компонента режима пребывания в ДОУ у детей формируется положительный настрой на весь день, что благоприятно сказывается на воспитательно-образовательном процессе в целом.</w:t>
      </w:r>
    </w:p>
    <w:p w:rsidR="00DE2890" w:rsidRDefault="00DE2890" w:rsidP="00D72B32">
      <w:pPr>
        <w:shd w:val="clear" w:color="auto" w:fill="FFFFFF"/>
        <w:suppressAutoHyphens w:val="0"/>
      </w:pPr>
      <w:r>
        <w:t xml:space="preserve">       </w:t>
      </w:r>
      <w:r w:rsidRPr="004422D8">
        <w:rPr>
          <w:rFonts w:ascii="yandex-sans" w:hAnsi="yandex-sans"/>
          <w:color w:val="000000"/>
          <w:sz w:val="25"/>
          <w:szCs w:val="25"/>
          <w:u w:val="single"/>
          <w:lang w:eastAsia="ru-RU"/>
        </w:rPr>
        <w:t>Вечерний круг</w:t>
      </w:r>
      <w:r w:rsidRPr="004422D8">
        <w:rPr>
          <w:color w:val="000000"/>
          <w:sz w:val="25"/>
          <w:szCs w:val="25"/>
          <w:u w:val="single"/>
          <w:lang w:eastAsia="ru-RU"/>
        </w:rPr>
        <w:t>.</w:t>
      </w:r>
      <w:r>
        <w:rPr>
          <w:color w:val="000000"/>
          <w:sz w:val="25"/>
          <w:szCs w:val="25"/>
          <w:lang w:eastAsia="ru-RU"/>
        </w:rPr>
        <w:t xml:space="preserve"> </w:t>
      </w:r>
      <w:r w:rsidRPr="00D840F2">
        <w:rPr>
          <w:rFonts w:ascii="yandex-sans" w:hAnsi="yandex-sans"/>
          <w:color w:val="000000"/>
          <w:sz w:val="25"/>
          <w:szCs w:val="25"/>
          <w:lang w:eastAsia="ru-RU"/>
        </w:rPr>
        <w:t>Элемент</w:t>
      </w:r>
      <w:r>
        <w:rPr>
          <w:color w:val="000000"/>
          <w:sz w:val="25"/>
          <w:szCs w:val="25"/>
          <w:lang w:eastAsia="ru-RU"/>
        </w:rPr>
        <w:t xml:space="preserve"> </w:t>
      </w:r>
      <w:r w:rsidRPr="00D840F2">
        <w:rPr>
          <w:rFonts w:ascii="yandex-sans" w:hAnsi="yandex-sans"/>
          <w:color w:val="000000"/>
          <w:sz w:val="25"/>
          <w:szCs w:val="25"/>
          <w:lang w:eastAsia="ru-RU"/>
        </w:rPr>
        <w:t>режима</w:t>
      </w:r>
      <w:r>
        <w:rPr>
          <w:color w:val="000000"/>
          <w:sz w:val="25"/>
          <w:szCs w:val="25"/>
          <w:lang w:eastAsia="ru-RU"/>
        </w:rPr>
        <w:t xml:space="preserve"> </w:t>
      </w:r>
      <w:r w:rsidRPr="00D840F2">
        <w:rPr>
          <w:rFonts w:ascii="yandex-sans" w:hAnsi="yandex-sans"/>
          <w:color w:val="000000"/>
          <w:sz w:val="25"/>
          <w:szCs w:val="25"/>
          <w:lang w:eastAsia="ru-RU"/>
        </w:rPr>
        <w:t>дня,</w:t>
      </w:r>
      <w:r>
        <w:rPr>
          <w:color w:val="000000"/>
          <w:sz w:val="25"/>
          <w:szCs w:val="25"/>
          <w:lang w:eastAsia="ru-RU"/>
        </w:rPr>
        <w:t xml:space="preserve"> </w:t>
      </w:r>
      <w:r w:rsidRPr="00D840F2">
        <w:rPr>
          <w:rFonts w:ascii="yandex-sans" w:hAnsi="yandex-sans"/>
          <w:color w:val="000000"/>
          <w:sz w:val="25"/>
          <w:szCs w:val="25"/>
          <w:lang w:eastAsia="ru-RU"/>
        </w:rPr>
        <w:t>который</w:t>
      </w:r>
      <w:r>
        <w:rPr>
          <w:color w:val="000000"/>
          <w:sz w:val="25"/>
          <w:szCs w:val="25"/>
          <w:lang w:eastAsia="ru-RU"/>
        </w:rPr>
        <w:t xml:space="preserve"> </w:t>
      </w:r>
      <w:r w:rsidRPr="00D840F2">
        <w:rPr>
          <w:rFonts w:ascii="yandex-sans" w:hAnsi="yandex-sans"/>
          <w:color w:val="000000"/>
          <w:sz w:val="25"/>
          <w:szCs w:val="25"/>
          <w:lang w:eastAsia="ru-RU"/>
        </w:rPr>
        <w:t>проводится</w:t>
      </w:r>
      <w:r>
        <w:rPr>
          <w:color w:val="000000"/>
          <w:sz w:val="25"/>
          <w:szCs w:val="25"/>
          <w:lang w:eastAsia="ru-RU"/>
        </w:rPr>
        <w:t xml:space="preserve"> </w:t>
      </w:r>
      <w:r w:rsidRPr="00D840F2">
        <w:rPr>
          <w:rFonts w:ascii="yandex-sans" w:hAnsi="yandex-sans"/>
          <w:color w:val="000000"/>
          <w:sz w:val="25"/>
          <w:szCs w:val="25"/>
          <w:lang w:eastAsia="ru-RU"/>
        </w:rPr>
        <w:t>в</w:t>
      </w:r>
      <w:r>
        <w:rPr>
          <w:color w:val="000000"/>
          <w:sz w:val="25"/>
          <w:szCs w:val="25"/>
          <w:lang w:eastAsia="ru-RU"/>
        </w:rPr>
        <w:t xml:space="preserve"> </w:t>
      </w:r>
      <w:r w:rsidRPr="00D840F2">
        <w:rPr>
          <w:rFonts w:ascii="yandex-sans" w:hAnsi="yandex-sans"/>
          <w:color w:val="000000"/>
          <w:sz w:val="25"/>
          <w:szCs w:val="25"/>
          <w:lang w:eastAsia="ru-RU"/>
        </w:rPr>
        <w:t>форме</w:t>
      </w:r>
      <w:r>
        <w:rPr>
          <w:color w:val="000000"/>
          <w:sz w:val="25"/>
          <w:szCs w:val="25"/>
          <w:lang w:eastAsia="ru-RU"/>
        </w:rPr>
        <w:t xml:space="preserve"> </w:t>
      </w:r>
      <w:r w:rsidRPr="00D840F2">
        <w:rPr>
          <w:rFonts w:ascii="yandex-sans" w:hAnsi="yandex-sans"/>
          <w:color w:val="000000"/>
          <w:sz w:val="25"/>
          <w:szCs w:val="25"/>
          <w:lang w:eastAsia="ru-RU"/>
        </w:rPr>
        <w:t>рефлексии</w:t>
      </w:r>
      <w:r>
        <w:rPr>
          <w:color w:val="000000"/>
          <w:sz w:val="25"/>
          <w:szCs w:val="25"/>
          <w:lang w:eastAsia="ru-RU"/>
        </w:rPr>
        <w:t xml:space="preserve"> </w:t>
      </w:r>
      <w:r w:rsidRPr="00D840F2">
        <w:rPr>
          <w:rFonts w:ascii="yandex-sans" w:hAnsi="yandex-sans"/>
          <w:color w:val="000000"/>
          <w:sz w:val="25"/>
          <w:szCs w:val="25"/>
          <w:lang w:eastAsia="ru-RU"/>
        </w:rPr>
        <w:t>–</w:t>
      </w:r>
      <w:r>
        <w:rPr>
          <w:color w:val="000000"/>
          <w:sz w:val="25"/>
          <w:szCs w:val="25"/>
          <w:lang w:eastAsia="ru-RU"/>
        </w:rPr>
        <w:t xml:space="preserve"> </w:t>
      </w:r>
      <w:r w:rsidRPr="00D840F2">
        <w:rPr>
          <w:rFonts w:ascii="yandex-sans" w:hAnsi="yandex-sans"/>
          <w:color w:val="000000"/>
          <w:sz w:val="25"/>
          <w:szCs w:val="25"/>
          <w:lang w:eastAsia="ru-RU"/>
        </w:rPr>
        <w:t>обсуждения</w:t>
      </w:r>
      <w:r>
        <w:rPr>
          <w:color w:val="000000"/>
          <w:sz w:val="25"/>
          <w:szCs w:val="25"/>
          <w:lang w:eastAsia="ru-RU"/>
        </w:rPr>
        <w:t xml:space="preserve"> </w:t>
      </w:r>
      <w:r w:rsidRPr="00D840F2">
        <w:rPr>
          <w:rFonts w:ascii="yandex-sans" w:hAnsi="yandex-sans"/>
          <w:color w:val="000000"/>
          <w:sz w:val="25"/>
          <w:szCs w:val="25"/>
          <w:lang w:eastAsia="ru-RU"/>
        </w:rPr>
        <w:t>с</w:t>
      </w:r>
      <w:r>
        <w:rPr>
          <w:color w:val="000000"/>
          <w:sz w:val="25"/>
          <w:szCs w:val="25"/>
          <w:lang w:eastAsia="ru-RU"/>
        </w:rPr>
        <w:t xml:space="preserve"> </w:t>
      </w:r>
      <w:r w:rsidRPr="00D840F2">
        <w:rPr>
          <w:rFonts w:ascii="yandex-sans" w:hAnsi="yandex-sans"/>
          <w:color w:val="000000"/>
          <w:sz w:val="25"/>
          <w:szCs w:val="25"/>
          <w:lang w:eastAsia="ru-RU"/>
        </w:rPr>
        <w:t>детьми</w:t>
      </w:r>
      <w:r>
        <w:rPr>
          <w:color w:val="000000"/>
          <w:sz w:val="25"/>
          <w:szCs w:val="25"/>
          <w:lang w:eastAsia="ru-RU"/>
        </w:rPr>
        <w:t xml:space="preserve"> </w:t>
      </w:r>
      <w:r w:rsidRPr="00D840F2">
        <w:rPr>
          <w:rFonts w:ascii="yandex-sans" w:hAnsi="yandex-sans"/>
          <w:color w:val="000000"/>
          <w:sz w:val="25"/>
          <w:szCs w:val="25"/>
          <w:lang w:eastAsia="ru-RU"/>
        </w:rPr>
        <w:t>наиболее</w:t>
      </w:r>
      <w:r>
        <w:rPr>
          <w:color w:val="000000"/>
          <w:sz w:val="25"/>
          <w:szCs w:val="25"/>
          <w:lang w:eastAsia="ru-RU"/>
        </w:rPr>
        <w:t xml:space="preserve"> </w:t>
      </w:r>
      <w:r w:rsidRPr="00D840F2">
        <w:rPr>
          <w:rFonts w:ascii="yandex-sans" w:hAnsi="yandex-sans"/>
          <w:color w:val="000000"/>
          <w:sz w:val="25"/>
          <w:szCs w:val="25"/>
          <w:lang w:eastAsia="ru-RU"/>
        </w:rPr>
        <w:t>важных</w:t>
      </w:r>
      <w:r>
        <w:rPr>
          <w:color w:val="000000"/>
          <w:sz w:val="25"/>
          <w:szCs w:val="25"/>
          <w:lang w:eastAsia="ru-RU"/>
        </w:rPr>
        <w:t xml:space="preserve"> </w:t>
      </w:r>
      <w:r w:rsidRPr="00D840F2">
        <w:rPr>
          <w:rFonts w:ascii="yandex-sans" w:hAnsi="yandex-sans"/>
          <w:color w:val="000000"/>
          <w:sz w:val="25"/>
          <w:szCs w:val="25"/>
          <w:lang w:eastAsia="ru-RU"/>
        </w:rPr>
        <w:t>моментов прошедшего дня.</w:t>
      </w:r>
      <w:r w:rsidRPr="00D840F2">
        <w:t xml:space="preserve"> </w:t>
      </w:r>
      <w:r w:rsidRPr="00D840F2">
        <w:rPr>
          <w:rFonts w:ascii="yandex-sans" w:hAnsi="yandex-sans"/>
          <w:color w:val="000000"/>
          <w:sz w:val="25"/>
          <w:szCs w:val="25"/>
          <w:lang w:eastAsia="ru-RU"/>
        </w:rPr>
        <w:t>Цель: подведение итогов дня, формирование у детей</w:t>
      </w:r>
      <w:r>
        <w:rPr>
          <w:color w:val="000000"/>
          <w:sz w:val="25"/>
          <w:szCs w:val="25"/>
          <w:lang w:eastAsia="ru-RU"/>
        </w:rPr>
        <w:t xml:space="preserve"> </w:t>
      </w:r>
      <w:r w:rsidRPr="00D840F2">
        <w:rPr>
          <w:rFonts w:ascii="yandex-sans" w:hAnsi="yandex-sans"/>
          <w:color w:val="000000"/>
          <w:sz w:val="25"/>
          <w:szCs w:val="25"/>
          <w:lang w:eastAsia="ru-RU"/>
        </w:rPr>
        <w:t>умения</w:t>
      </w:r>
      <w:r>
        <w:rPr>
          <w:color w:val="000000"/>
          <w:sz w:val="25"/>
          <w:szCs w:val="25"/>
          <w:lang w:eastAsia="ru-RU"/>
        </w:rPr>
        <w:t xml:space="preserve"> </w:t>
      </w:r>
      <w:r w:rsidRPr="00D840F2">
        <w:rPr>
          <w:rFonts w:ascii="yandex-sans" w:hAnsi="yandex-sans"/>
          <w:color w:val="000000"/>
          <w:sz w:val="25"/>
          <w:szCs w:val="25"/>
          <w:lang w:eastAsia="ru-RU"/>
        </w:rPr>
        <w:t>осуществлять</w:t>
      </w:r>
      <w:r>
        <w:rPr>
          <w:color w:val="000000"/>
          <w:sz w:val="25"/>
          <w:szCs w:val="25"/>
          <w:lang w:eastAsia="ru-RU"/>
        </w:rPr>
        <w:t xml:space="preserve"> </w:t>
      </w:r>
      <w:r w:rsidRPr="00D840F2">
        <w:rPr>
          <w:rFonts w:ascii="yandex-sans" w:hAnsi="yandex-sans"/>
          <w:color w:val="000000"/>
          <w:sz w:val="25"/>
          <w:szCs w:val="25"/>
          <w:lang w:eastAsia="ru-RU"/>
        </w:rPr>
        <w:t>рефлексию</w:t>
      </w:r>
      <w:r>
        <w:rPr>
          <w:color w:val="000000"/>
          <w:sz w:val="25"/>
          <w:szCs w:val="25"/>
          <w:lang w:eastAsia="ru-RU"/>
        </w:rPr>
        <w:t xml:space="preserve"> </w:t>
      </w:r>
      <w:r w:rsidRPr="00D840F2">
        <w:rPr>
          <w:rFonts w:ascii="yandex-sans" w:hAnsi="yandex-sans"/>
          <w:color w:val="000000"/>
          <w:sz w:val="25"/>
          <w:szCs w:val="25"/>
          <w:lang w:eastAsia="ru-RU"/>
        </w:rPr>
        <w:t>достижений</w:t>
      </w:r>
      <w:r>
        <w:rPr>
          <w:color w:val="000000"/>
          <w:sz w:val="25"/>
          <w:szCs w:val="25"/>
          <w:lang w:eastAsia="ru-RU"/>
        </w:rPr>
        <w:t xml:space="preserve"> </w:t>
      </w:r>
      <w:r>
        <w:rPr>
          <w:rFonts w:ascii="yandex-sans" w:hAnsi="yandex-sans"/>
          <w:color w:val="000000"/>
          <w:sz w:val="25"/>
          <w:szCs w:val="25"/>
          <w:lang w:eastAsia="ru-RU"/>
        </w:rPr>
        <w:t>отношений (умение осознавать и</w:t>
      </w:r>
      <w:r>
        <w:rPr>
          <w:color w:val="000000"/>
          <w:sz w:val="25"/>
          <w:szCs w:val="25"/>
          <w:lang w:eastAsia="ru-RU"/>
        </w:rPr>
        <w:t xml:space="preserve"> </w:t>
      </w:r>
      <w:r w:rsidRPr="00D840F2">
        <w:rPr>
          <w:rFonts w:ascii="yandex-sans" w:hAnsi="yandex-sans"/>
          <w:color w:val="000000"/>
          <w:sz w:val="25"/>
          <w:szCs w:val="25"/>
          <w:lang w:eastAsia="ru-RU"/>
        </w:rPr>
        <w:t>анализировать свои</w:t>
      </w:r>
      <w:r>
        <w:rPr>
          <w:color w:val="000000"/>
          <w:sz w:val="25"/>
          <w:szCs w:val="25"/>
          <w:lang w:eastAsia="ru-RU"/>
        </w:rPr>
        <w:t xml:space="preserve"> </w:t>
      </w:r>
      <w:r w:rsidRPr="00D840F2">
        <w:rPr>
          <w:rFonts w:ascii="yandex-sans" w:hAnsi="yandex-sans"/>
          <w:color w:val="000000"/>
          <w:sz w:val="25"/>
          <w:szCs w:val="25"/>
          <w:lang w:eastAsia="ru-RU"/>
        </w:rPr>
        <w:t>поступки и поступки сверстников),</w:t>
      </w:r>
      <w:r w:rsidRPr="00D840F2">
        <w:rPr>
          <w:color w:val="000000"/>
          <w:sz w:val="25"/>
          <w:szCs w:val="25"/>
          <w:lang w:eastAsia="ru-RU"/>
        </w:rPr>
        <w:t xml:space="preserve"> умения задавать вопросы воспитателю и сверстнику,</w:t>
      </w:r>
      <w:r>
        <w:rPr>
          <w:color w:val="000000"/>
          <w:sz w:val="25"/>
          <w:szCs w:val="25"/>
          <w:lang w:eastAsia="ru-RU"/>
        </w:rPr>
        <w:t xml:space="preserve"> </w:t>
      </w:r>
      <w:r w:rsidRPr="00D840F2">
        <w:rPr>
          <w:color w:val="000000"/>
          <w:sz w:val="25"/>
          <w:szCs w:val="25"/>
          <w:lang w:eastAsia="ru-RU"/>
        </w:rPr>
        <w:t xml:space="preserve"> умения слушать и понимать друг </w:t>
      </w:r>
      <w:r w:rsidRPr="00D840F2">
        <w:rPr>
          <w:lang w:eastAsia="ru-RU"/>
        </w:rPr>
        <w:t>друга.</w:t>
      </w:r>
      <w:r w:rsidRPr="00D840F2">
        <w:rPr>
          <w:bCs/>
          <w:iCs/>
        </w:rPr>
        <w:t xml:space="preserve"> Вечерний круг. Структура</w:t>
      </w:r>
      <w:r>
        <w:t xml:space="preserve">. </w:t>
      </w:r>
      <w:r w:rsidRPr="00D840F2">
        <w:rPr>
          <w:bCs/>
          <w:iCs/>
        </w:rPr>
        <w:t>Вводная часть:</w:t>
      </w:r>
      <w:r>
        <w:t xml:space="preserve"> </w:t>
      </w:r>
      <w:r w:rsidRPr="00D840F2">
        <w:rPr>
          <w:bCs/>
          <w:iCs/>
        </w:rPr>
        <w:t>коммуникативная игра</w:t>
      </w:r>
      <w:r w:rsidRPr="00D840F2">
        <w:br/>
      </w:r>
      <w:r>
        <w:t xml:space="preserve">      </w:t>
      </w:r>
      <w:r w:rsidRPr="00D840F2">
        <w:rPr>
          <w:bCs/>
          <w:iCs/>
        </w:rPr>
        <w:t>Основная часть</w:t>
      </w:r>
      <w:r>
        <w:rPr>
          <w:bCs/>
          <w:iCs/>
        </w:rPr>
        <w:t>:</w:t>
      </w:r>
      <w:r>
        <w:t xml:space="preserve"> </w:t>
      </w:r>
      <w:r w:rsidRPr="00D840F2">
        <w:rPr>
          <w:bCs/>
          <w:iCs/>
        </w:rPr>
        <w:t xml:space="preserve">Установка на беседу </w:t>
      </w:r>
      <w:r>
        <w:t xml:space="preserve">(Что сегодня сделали по </w:t>
      </w:r>
      <w:r w:rsidRPr="00D840F2">
        <w:t>теме? Что бо</w:t>
      </w:r>
      <w:r>
        <w:t xml:space="preserve">льше всего удалось? Что сегодня </w:t>
      </w:r>
      <w:r w:rsidRPr="00D840F2">
        <w:t>бы</w:t>
      </w:r>
      <w:r>
        <w:t xml:space="preserve">ло интересно? Кому из вас с кем понравилось </w:t>
      </w:r>
      <w:r w:rsidRPr="00D840F2">
        <w:t>обща</w:t>
      </w:r>
      <w:r>
        <w:t xml:space="preserve">ться, трудиться, играть и т.п.? </w:t>
      </w:r>
    </w:p>
    <w:p w:rsidR="00DE2890" w:rsidRPr="00D72B32" w:rsidRDefault="00DE2890" w:rsidP="00D72B32">
      <w:pPr>
        <w:shd w:val="clear" w:color="auto" w:fill="FFFFFF"/>
        <w:suppressAutoHyphens w:val="0"/>
        <w:rPr>
          <w:rFonts w:ascii="yandex-sans" w:hAnsi="yandex-sans"/>
          <w:sz w:val="25"/>
          <w:szCs w:val="25"/>
          <w:lang w:eastAsia="ru-RU"/>
        </w:rPr>
      </w:pPr>
      <w:r>
        <w:rPr>
          <w:bCs/>
          <w:iCs/>
        </w:rPr>
        <w:t xml:space="preserve">     </w:t>
      </w:r>
      <w:r w:rsidRPr="00D840F2">
        <w:rPr>
          <w:bCs/>
          <w:iCs/>
        </w:rPr>
        <w:t xml:space="preserve">Рефлексия </w:t>
      </w:r>
      <w:r w:rsidRPr="00D840F2">
        <w:t>(Было</w:t>
      </w:r>
      <w:r>
        <w:t xml:space="preserve"> ли в группе сегодня такое, что </w:t>
      </w:r>
      <w:r w:rsidRPr="00D840F2">
        <w:t>вас огорчило? Ч</w:t>
      </w:r>
      <w:r>
        <w:t xml:space="preserve">то ты получил от этого дня? Что </w:t>
      </w:r>
      <w:r w:rsidRPr="00D840F2">
        <w:t>хотелос</w:t>
      </w:r>
      <w:r>
        <w:t xml:space="preserve">ь бы изменить? За что ты можешь </w:t>
      </w:r>
      <w:r w:rsidRPr="00D840F2">
        <w:t>похвалить вос</w:t>
      </w:r>
      <w:r>
        <w:t xml:space="preserve">питателя? За что ты себя можешь похвалить?) </w:t>
      </w:r>
      <w:r w:rsidRPr="00D840F2">
        <w:rPr>
          <w:bCs/>
          <w:iCs/>
        </w:rPr>
        <w:t>Демонстрация результатов, итоги</w:t>
      </w:r>
      <w:r>
        <w:t xml:space="preserve"> </w:t>
      </w:r>
      <w:r w:rsidRPr="00D840F2">
        <w:rPr>
          <w:bCs/>
          <w:iCs/>
        </w:rPr>
        <w:t>деятельности</w:t>
      </w:r>
      <w:r w:rsidRPr="00D840F2">
        <w:br/>
      </w:r>
      <w:r w:rsidRPr="00D72B32">
        <w:t xml:space="preserve">      </w:t>
      </w:r>
      <w:r w:rsidRPr="00D72B32">
        <w:rPr>
          <w:bCs/>
          <w:iCs/>
        </w:rPr>
        <w:t>Заключительная</w:t>
      </w:r>
      <w:r w:rsidRPr="00D72B32">
        <w:t xml:space="preserve"> </w:t>
      </w:r>
      <w:r w:rsidRPr="00D72B32">
        <w:rPr>
          <w:bCs/>
          <w:iCs/>
        </w:rPr>
        <w:t>часть.</w:t>
      </w:r>
      <w:r w:rsidRPr="00D72B32">
        <w:t xml:space="preserve"> </w:t>
      </w:r>
      <w:r w:rsidRPr="00D72B32">
        <w:rPr>
          <w:bCs/>
          <w:iCs/>
        </w:rPr>
        <w:t>Пожелания на завтрашний день</w:t>
      </w:r>
      <w:r w:rsidRPr="00D72B32">
        <w:t xml:space="preserve"> (группе или друг другу) </w:t>
      </w:r>
      <w:r w:rsidRPr="00D72B32">
        <w:rPr>
          <w:bCs/>
          <w:iCs/>
        </w:rPr>
        <w:t>Прием на сохранение положительного</w:t>
      </w:r>
      <w:r w:rsidRPr="00D72B32">
        <w:t xml:space="preserve"> </w:t>
      </w:r>
      <w:r w:rsidRPr="00D72B32">
        <w:rPr>
          <w:bCs/>
          <w:iCs/>
        </w:rPr>
        <w:t>эмоционального фона</w:t>
      </w:r>
    </w:p>
    <w:p w:rsidR="00DE2890" w:rsidRDefault="00DE2890" w:rsidP="00D72B32">
      <w:pPr>
        <w:tabs>
          <w:tab w:val="left" w:pos="1620"/>
          <w:tab w:val="left" w:pos="2700"/>
        </w:tabs>
        <w:rPr>
          <w:bCs/>
        </w:rPr>
      </w:pPr>
      <w:r w:rsidRPr="00D72B32">
        <w:rPr>
          <w:bCs/>
          <w:iCs/>
        </w:rPr>
        <w:t>Задачи педагога</w:t>
      </w:r>
      <w:r w:rsidRPr="00D72B32">
        <w:rPr>
          <w:bCs/>
        </w:rPr>
        <w:br/>
      </w:r>
      <w:r w:rsidRPr="00D72B32">
        <w:rPr>
          <w:bCs/>
          <w:iCs/>
        </w:rPr>
        <w:t>Рефлексия</w:t>
      </w:r>
      <w:r>
        <w:rPr>
          <w:bCs/>
        </w:rPr>
        <w:t xml:space="preserve">: </w:t>
      </w:r>
      <w:r w:rsidRPr="00D72B32">
        <w:rPr>
          <w:bCs/>
        </w:rPr>
        <w:t xml:space="preserve"> вспомнить прошедший день (самое лучшее, хорошее, интересное), формировать положительное отношение к друг другу и детскому саду в целом;</w:t>
      </w:r>
      <w:r w:rsidRPr="00D72B32">
        <w:rPr>
          <w:bCs/>
        </w:rPr>
        <w:br/>
      </w:r>
      <w:r w:rsidRPr="00D72B32">
        <w:rPr>
          <w:bCs/>
          <w:iCs/>
        </w:rPr>
        <w:t>Обсуждение проблем</w:t>
      </w:r>
      <w:r w:rsidRPr="00D72B32">
        <w:rPr>
          <w:bCs/>
        </w:rPr>
        <w:t xml:space="preserve"> </w:t>
      </w:r>
      <w:r>
        <w:rPr>
          <w:bCs/>
        </w:rPr>
        <w:t xml:space="preserve">: </w:t>
      </w:r>
      <w:r w:rsidRPr="00D72B32">
        <w:rPr>
          <w:bCs/>
        </w:rPr>
        <w:t>обсудить проблемные ситуации, подвести детей к самостоятельному разрешению или урегулированию проблемы, организовать обсуждение планов реализации совместных дел;</w:t>
      </w:r>
      <w:r w:rsidRPr="00D72B32">
        <w:rPr>
          <w:bCs/>
        </w:rPr>
        <w:br/>
      </w:r>
      <w:r w:rsidRPr="00D72B32">
        <w:rPr>
          <w:bCs/>
          <w:iCs/>
        </w:rPr>
        <w:t>Развивающий диалог</w:t>
      </w:r>
      <w:r>
        <w:rPr>
          <w:bCs/>
        </w:rPr>
        <w:t xml:space="preserve">: </w:t>
      </w:r>
      <w:r w:rsidRPr="00D72B32">
        <w:rPr>
          <w:bCs/>
        </w:rPr>
        <w:t>предложить для обсуждения проблемную ситуацию, интересную детям, в соответствии с образовательными задачами Программы;</w:t>
      </w:r>
      <w:r w:rsidRPr="00D72B32">
        <w:rPr>
          <w:bCs/>
        </w:rPr>
        <w:br/>
      </w:r>
      <w:r w:rsidRPr="00D72B32">
        <w:rPr>
          <w:bCs/>
          <w:iCs/>
        </w:rPr>
        <w:t>Детское сообщество</w:t>
      </w:r>
      <w:r>
        <w:rPr>
          <w:bCs/>
        </w:rPr>
        <w:t xml:space="preserve">: </w:t>
      </w:r>
      <w:r w:rsidRPr="00D72B32">
        <w:rPr>
          <w:bCs/>
        </w:rPr>
        <w:t>учить детей быть внимательными друг к другу, поддерживать атмосферу дружелюбия, создавать положительный эмоциональный настрой;</w:t>
      </w:r>
      <w:r w:rsidRPr="00D72B32">
        <w:rPr>
          <w:bCs/>
        </w:rPr>
        <w:br/>
      </w:r>
      <w:r w:rsidRPr="00D72B32">
        <w:rPr>
          <w:bCs/>
          <w:iCs/>
        </w:rPr>
        <w:t>Навыки общения</w:t>
      </w:r>
      <w:r>
        <w:rPr>
          <w:bCs/>
        </w:rPr>
        <w:t xml:space="preserve">: </w:t>
      </w:r>
      <w:r w:rsidRPr="00D72B32">
        <w:rPr>
          <w:bCs/>
        </w:rPr>
        <w:t>учить детей культуре диалога (говорить по очереди, не перебивать, слушать друг</w:t>
      </w:r>
      <w:r>
        <w:rPr>
          <w:bCs/>
        </w:rPr>
        <w:t xml:space="preserve"> </w:t>
      </w:r>
      <w:r w:rsidRPr="00D72B32">
        <w:rPr>
          <w:bCs/>
        </w:rPr>
        <w:t>друга, говорить по существу, уважать чужое мнение и пр.)</w:t>
      </w:r>
      <w:r>
        <w:rPr>
          <w:bCs/>
        </w:rPr>
        <w:t xml:space="preserve"> </w:t>
      </w:r>
    </w:p>
    <w:p w:rsidR="00DE2890" w:rsidRDefault="00DE2890" w:rsidP="00D72B32">
      <w:pPr>
        <w:tabs>
          <w:tab w:val="left" w:pos="1620"/>
          <w:tab w:val="left" w:pos="2700"/>
        </w:tabs>
        <w:ind w:left="360"/>
        <w:rPr>
          <w:b/>
          <w:bCs/>
        </w:rPr>
      </w:pPr>
      <w:r>
        <w:rPr>
          <w:b/>
          <w:bCs/>
        </w:rPr>
        <w:t xml:space="preserve">                                                                    </w:t>
      </w:r>
      <w:r w:rsidRPr="00C111DB">
        <w:rPr>
          <w:b/>
          <w:bCs/>
        </w:rPr>
        <w:t>Способы и направления поддержки детской инициативы</w:t>
      </w:r>
    </w:p>
    <w:p w:rsidR="00DE2890" w:rsidRPr="00C111DB" w:rsidRDefault="00DE2890" w:rsidP="00D72B32">
      <w:pPr>
        <w:tabs>
          <w:tab w:val="left" w:pos="1620"/>
          <w:tab w:val="left" w:pos="2700"/>
        </w:tabs>
        <w:ind w:left="360"/>
        <w:rPr>
          <w:b/>
          <w:bCs/>
          <w:iCs/>
        </w:rPr>
      </w:pPr>
    </w:p>
    <w:p w:rsidR="00DE2890" w:rsidRPr="00C111DB" w:rsidRDefault="00DE2890" w:rsidP="00C111DB">
      <w:pPr>
        <w:tabs>
          <w:tab w:val="left" w:pos="1620"/>
          <w:tab w:val="left" w:pos="2700"/>
        </w:tabs>
        <w:ind w:firstLine="540"/>
        <w:jc w:val="both"/>
      </w:pPr>
      <w:r w:rsidRPr="00C111DB">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DE2890" w:rsidRPr="00C111DB" w:rsidRDefault="00DE2890" w:rsidP="00C111DB">
      <w:pPr>
        <w:tabs>
          <w:tab w:val="left" w:pos="1620"/>
          <w:tab w:val="left" w:pos="2700"/>
        </w:tabs>
        <w:ind w:firstLine="540"/>
        <w:jc w:val="both"/>
      </w:pPr>
      <w:r w:rsidRPr="00C111DB">
        <w:t xml:space="preserve">Сбор информации, оценку развития ребенка, и проектирование образовательного процесса на основании полученных выводов проводят педагоги при участии родителей посредством наблюдения за ребенком в естественных ситуациях. </w:t>
      </w:r>
    </w:p>
    <w:p w:rsidR="00DE2890" w:rsidRPr="00C111DB" w:rsidRDefault="00DE2890" w:rsidP="00C111DB">
      <w:pPr>
        <w:tabs>
          <w:tab w:val="left" w:pos="1620"/>
          <w:tab w:val="left" w:pos="2700"/>
        </w:tabs>
        <w:ind w:firstLine="540"/>
        <w:jc w:val="both"/>
      </w:pPr>
      <w:r w:rsidRPr="00C111DB">
        <w:t xml:space="preserve">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DE2890" w:rsidRPr="00C111DB" w:rsidRDefault="00DE2890" w:rsidP="00C111DB">
      <w:pPr>
        <w:tabs>
          <w:tab w:val="left" w:pos="1620"/>
          <w:tab w:val="left" w:pos="2700"/>
        </w:tabs>
        <w:ind w:firstLine="540"/>
        <w:jc w:val="both"/>
        <w:rPr>
          <w:i/>
          <w:iCs/>
        </w:rPr>
      </w:pPr>
      <w:r w:rsidRPr="00C111DB">
        <w:t xml:space="preserve">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 </w:t>
      </w:r>
      <w:r w:rsidRPr="00C111DB">
        <w:rPr>
          <w:i/>
          <w:iCs/>
        </w:rPr>
        <w:t>(Н.А. Короткова, П.Г. Нежнов. Наблюдения за развитием детей в дошкольных группах. Пособие для дошкольных педагогов и психологов М., 2002).</w:t>
      </w:r>
    </w:p>
    <w:p w:rsidR="00DE2890" w:rsidRPr="00C111DB" w:rsidRDefault="00DE2890" w:rsidP="00C111DB">
      <w:pPr>
        <w:tabs>
          <w:tab w:val="left" w:pos="1620"/>
          <w:tab w:val="left" w:pos="2700"/>
        </w:tabs>
        <w:jc w:val="both"/>
      </w:pPr>
      <w:r w:rsidRPr="00C111DB">
        <w:t>К этим сторонам (сферам) инициативы отнесены:</w:t>
      </w:r>
    </w:p>
    <w:p w:rsidR="00DE2890" w:rsidRPr="00C111DB" w:rsidRDefault="00DE2890" w:rsidP="00C111DB">
      <w:pPr>
        <w:tabs>
          <w:tab w:val="left" w:pos="1620"/>
          <w:tab w:val="left" w:pos="2700"/>
        </w:tabs>
        <w:jc w:val="both"/>
      </w:pPr>
      <w:r w:rsidRPr="00C111DB">
        <w:t xml:space="preserve">1) творческая инициатива (включенность в сюжетную игру как основную творческую деятельность ребенка, где развиваются воображение, образное мышление) </w:t>
      </w:r>
    </w:p>
    <w:p w:rsidR="00DE2890" w:rsidRPr="00C111DB" w:rsidRDefault="00DE2890" w:rsidP="00C111DB">
      <w:pPr>
        <w:tabs>
          <w:tab w:val="left" w:pos="1620"/>
          <w:tab w:val="left" w:pos="2700"/>
        </w:tabs>
        <w:jc w:val="both"/>
      </w:pPr>
      <w:r w:rsidRPr="00C111DB">
        <w:t xml:space="preserve">2)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p w:rsidR="00DE2890" w:rsidRPr="00C111DB" w:rsidRDefault="00DE2890" w:rsidP="00C111DB">
      <w:pPr>
        <w:tabs>
          <w:tab w:val="left" w:pos="1620"/>
          <w:tab w:val="left" w:pos="2700"/>
        </w:tabs>
        <w:jc w:val="both"/>
      </w:pPr>
      <w:r w:rsidRPr="00C111DB">
        <w:t>3) коммуникативная инициатива (включенность ребенка во взаимодействие со сверстниками, где развиваются эмпатия, коммуникативная функция речи)</w:t>
      </w:r>
    </w:p>
    <w:p w:rsidR="00DE2890" w:rsidRPr="00C111DB" w:rsidRDefault="00DE2890" w:rsidP="00C111DB">
      <w:pPr>
        <w:tabs>
          <w:tab w:val="left" w:pos="1620"/>
          <w:tab w:val="left" w:pos="2700"/>
        </w:tabs>
        <w:jc w:val="both"/>
      </w:pPr>
      <w:r w:rsidRPr="00C111DB">
        <w:t xml:space="preserve">4)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w:t>
      </w:r>
    </w:p>
    <w:p w:rsidR="00DE2890" w:rsidRPr="00C111DB" w:rsidRDefault="00DE2890" w:rsidP="00C111DB">
      <w:pPr>
        <w:tabs>
          <w:tab w:val="left" w:pos="2700"/>
        </w:tabs>
        <w:jc w:val="center"/>
        <w:rPr>
          <w:bCs/>
          <w:i/>
          <w:iCs/>
        </w:rPr>
      </w:pPr>
      <w:r w:rsidRPr="00C111DB">
        <w:rPr>
          <w:bCs/>
          <w:i/>
          <w:iCs/>
        </w:rPr>
        <w:t>Условия, необходимые для создания социальной ситуации развития детей, соответствующей специфике дошкольного возраста, предполагают:</w:t>
      </w:r>
    </w:p>
    <w:p w:rsidR="00DE2890" w:rsidRPr="00C111DB" w:rsidRDefault="00DE2890" w:rsidP="00C111DB">
      <w:pPr>
        <w:tabs>
          <w:tab w:val="left" w:pos="2700"/>
        </w:tabs>
        <w:ind w:firstLine="567"/>
        <w:jc w:val="both"/>
      </w:pPr>
      <w:r w:rsidRPr="00C111DB">
        <w:t>1) обеспечение эмоционального благополучия через:</w:t>
      </w:r>
    </w:p>
    <w:p w:rsidR="00DE2890" w:rsidRPr="00C111DB" w:rsidRDefault="00DE2890" w:rsidP="00C111DB">
      <w:pPr>
        <w:tabs>
          <w:tab w:val="left" w:pos="2700"/>
        </w:tabs>
        <w:ind w:firstLine="567"/>
        <w:jc w:val="both"/>
      </w:pPr>
      <w:r w:rsidRPr="00C111DB">
        <w:t>-непосредственное общение с каждым ребенком;</w:t>
      </w:r>
    </w:p>
    <w:p w:rsidR="00DE2890" w:rsidRPr="00C111DB" w:rsidRDefault="00DE2890" w:rsidP="00C111DB">
      <w:pPr>
        <w:tabs>
          <w:tab w:val="left" w:pos="2700"/>
        </w:tabs>
        <w:ind w:firstLine="567"/>
        <w:jc w:val="both"/>
      </w:pPr>
      <w:r w:rsidRPr="00C111DB">
        <w:t>-уважительное отношение к каждому ребенку, к его чувствам и потребностям;</w:t>
      </w:r>
    </w:p>
    <w:p w:rsidR="00DE2890" w:rsidRPr="00C111DB" w:rsidRDefault="00DE2890" w:rsidP="00C111DB">
      <w:pPr>
        <w:tabs>
          <w:tab w:val="left" w:pos="2700"/>
        </w:tabs>
        <w:ind w:firstLine="567"/>
        <w:jc w:val="both"/>
      </w:pPr>
      <w:r w:rsidRPr="00C111DB">
        <w:t>2) поддержку индивидуальности и инициативы детей через:</w:t>
      </w:r>
    </w:p>
    <w:p w:rsidR="00DE2890" w:rsidRPr="00C111DB" w:rsidRDefault="00DE2890" w:rsidP="00C111DB">
      <w:pPr>
        <w:tabs>
          <w:tab w:val="left" w:pos="2700"/>
        </w:tabs>
        <w:ind w:firstLine="567"/>
        <w:jc w:val="both"/>
      </w:pPr>
      <w:r w:rsidRPr="00C111DB">
        <w:t>-создание условий для свободного выбора детьми деятельности, участников совместной деятельности;</w:t>
      </w:r>
    </w:p>
    <w:p w:rsidR="00DE2890" w:rsidRPr="00C111DB" w:rsidRDefault="00DE2890" w:rsidP="00C111DB">
      <w:pPr>
        <w:tabs>
          <w:tab w:val="left" w:pos="2700"/>
        </w:tabs>
        <w:ind w:firstLine="567"/>
        <w:jc w:val="both"/>
      </w:pPr>
      <w:r w:rsidRPr="00C111DB">
        <w:t>-создание условий для принятия детьми решений, выражения своих чувств и мыслей;</w:t>
      </w:r>
    </w:p>
    <w:p w:rsidR="00DE2890" w:rsidRPr="00C111DB" w:rsidRDefault="00DE2890" w:rsidP="00C111DB">
      <w:pPr>
        <w:tabs>
          <w:tab w:val="left" w:pos="2700"/>
        </w:tabs>
        <w:ind w:firstLine="567"/>
        <w:jc w:val="both"/>
      </w:pPr>
      <w:r w:rsidRPr="00C111DB">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E2890" w:rsidRPr="00C111DB" w:rsidRDefault="00DE2890" w:rsidP="00C111DB">
      <w:pPr>
        <w:tabs>
          <w:tab w:val="left" w:pos="2700"/>
        </w:tabs>
        <w:ind w:firstLine="567"/>
        <w:jc w:val="both"/>
      </w:pPr>
      <w:r w:rsidRPr="00C111DB">
        <w:t>3) установление правил взаимодействия в разных ситуациях:</w:t>
      </w:r>
    </w:p>
    <w:p w:rsidR="00DE2890" w:rsidRPr="00C111DB" w:rsidRDefault="00DE2890" w:rsidP="00C111DB">
      <w:pPr>
        <w:tabs>
          <w:tab w:val="left" w:pos="2700"/>
        </w:tabs>
        <w:ind w:firstLine="567"/>
        <w:jc w:val="both"/>
      </w:pPr>
      <w:r w:rsidRPr="00C111DB">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DE2890" w:rsidRPr="00C111DB" w:rsidRDefault="00DE2890" w:rsidP="00C111DB">
      <w:pPr>
        <w:tabs>
          <w:tab w:val="left" w:pos="2700"/>
        </w:tabs>
        <w:ind w:firstLine="567"/>
        <w:jc w:val="both"/>
      </w:pPr>
      <w:r w:rsidRPr="00C111DB">
        <w:t>-развитие коммуникативных способностей детей, позволяющих разрешать конфликтные ситуации со сверстниками;</w:t>
      </w:r>
    </w:p>
    <w:p w:rsidR="00DE2890" w:rsidRPr="00C111DB" w:rsidRDefault="00DE2890" w:rsidP="00C111DB">
      <w:pPr>
        <w:tabs>
          <w:tab w:val="left" w:pos="2700"/>
        </w:tabs>
        <w:ind w:firstLine="567"/>
        <w:jc w:val="both"/>
      </w:pPr>
      <w:r w:rsidRPr="00C111DB">
        <w:t>-развитие умения детей работать в группе сверстников;</w:t>
      </w:r>
    </w:p>
    <w:p w:rsidR="00DE2890" w:rsidRPr="00C111DB" w:rsidRDefault="00DE2890" w:rsidP="00C111DB">
      <w:pPr>
        <w:tabs>
          <w:tab w:val="left" w:pos="2700"/>
        </w:tabs>
        <w:ind w:firstLine="567"/>
        <w:jc w:val="both"/>
      </w:pPr>
      <w:r w:rsidRPr="00C111DB">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DE2890" w:rsidRPr="00C111DB" w:rsidRDefault="00DE2890" w:rsidP="00C111DB">
      <w:pPr>
        <w:tabs>
          <w:tab w:val="left" w:pos="2700"/>
        </w:tabs>
        <w:ind w:firstLine="567"/>
        <w:jc w:val="both"/>
      </w:pPr>
      <w:r w:rsidRPr="00C111DB">
        <w:t>-создание условий для овладения культурными средствами деятельности;</w:t>
      </w:r>
    </w:p>
    <w:p w:rsidR="00DE2890" w:rsidRPr="00C111DB" w:rsidRDefault="00DE2890" w:rsidP="00C111DB">
      <w:pPr>
        <w:tabs>
          <w:tab w:val="left" w:pos="2700"/>
        </w:tabs>
        <w:ind w:firstLine="567"/>
        <w:jc w:val="both"/>
      </w:pPr>
      <w:r w:rsidRPr="00C111DB">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DE2890" w:rsidRPr="00C111DB" w:rsidRDefault="00DE2890" w:rsidP="00C111DB">
      <w:pPr>
        <w:tabs>
          <w:tab w:val="left" w:pos="2700"/>
        </w:tabs>
        <w:ind w:firstLine="567"/>
        <w:jc w:val="both"/>
      </w:pPr>
      <w:r w:rsidRPr="00C111DB">
        <w:t>-поддержку спонтанной игры детей, ее обогащение, обеспечение игрового времени и пространства;</w:t>
      </w:r>
    </w:p>
    <w:p w:rsidR="00DE2890" w:rsidRPr="00C111DB" w:rsidRDefault="00DE2890" w:rsidP="00C111DB">
      <w:pPr>
        <w:tabs>
          <w:tab w:val="left" w:pos="2700"/>
        </w:tabs>
        <w:ind w:firstLine="567"/>
        <w:jc w:val="both"/>
      </w:pPr>
      <w:r w:rsidRPr="00C111DB">
        <w:t>-оценку индивидуального развития детей;</w:t>
      </w:r>
    </w:p>
    <w:p w:rsidR="00DE2890" w:rsidRPr="00C111DB" w:rsidRDefault="00DE2890" w:rsidP="00C111DB">
      <w:pPr>
        <w:tabs>
          <w:tab w:val="left" w:pos="2700"/>
        </w:tabs>
        <w:ind w:firstLine="567"/>
        <w:jc w:val="both"/>
      </w:pPr>
      <w:r w:rsidRPr="00C111DB">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DE2890" w:rsidRPr="00C111DB" w:rsidRDefault="00DE2890" w:rsidP="00C111DB">
      <w:pPr>
        <w:tabs>
          <w:tab w:val="left" w:pos="2700"/>
        </w:tabs>
        <w:ind w:firstLine="567"/>
        <w:jc w:val="both"/>
      </w:pPr>
    </w:p>
    <w:tbl>
      <w:tblPr>
        <w:tblW w:w="0" w:type="auto"/>
        <w:tblInd w:w="250" w:type="dxa"/>
        <w:tblLayout w:type="fixed"/>
        <w:tblLook w:val="0000"/>
      </w:tblPr>
      <w:tblGrid>
        <w:gridCol w:w="1418"/>
        <w:gridCol w:w="2551"/>
        <w:gridCol w:w="3449"/>
        <w:gridCol w:w="2760"/>
        <w:gridCol w:w="5040"/>
      </w:tblGrid>
      <w:tr w:rsidR="00DE2890" w:rsidRPr="00C111DB" w:rsidTr="00D72B32">
        <w:trPr>
          <w:trHeight w:val="2400"/>
        </w:trPr>
        <w:tc>
          <w:tcPr>
            <w:tcW w:w="1418" w:type="dxa"/>
            <w:tcBorders>
              <w:top w:val="single" w:sz="4" w:space="0" w:color="000000"/>
              <w:left w:val="single" w:sz="4" w:space="0" w:color="000000"/>
              <w:bottom w:val="single" w:sz="4" w:space="0" w:color="000000"/>
            </w:tcBorders>
          </w:tcPr>
          <w:p w:rsidR="00DE2890" w:rsidRPr="007A3960" w:rsidRDefault="00DE2890" w:rsidP="00C111DB">
            <w:pPr>
              <w:pStyle w:val="BODY0"/>
              <w:spacing w:line="240" w:lineRule="auto"/>
              <w:ind w:firstLine="0"/>
              <w:jc w:val="left"/>
              <w:rPr>
                <w:rFonts w:ascii="Times New Roman" w:hAnsi="Times New Roman" w:cs="Times New Roman"/>
              </w:rPr>
            </w:pPr>
            <w:r w:rsidRPr="007A3960">
              <w:rPr>
                <w:rFonts w:ascii="Times New Roman" w:hAnsi="Times New Roman" w:cs="Times New Roman"/>
                <w:b/>
              </w:rPr>
              <w:t>Сферы инициативы</w:t>
            </w:r>
          </w:p>
        </w:tc>
        <w:tc>
          <w:tcPr>
            <w:tcW w:w="2551"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Творческая:</w:t>
            </w:r>
          </w:p>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включенность в сюжетную игру как творческую деятельность, где развиваются воображение, образное мышление</w:t>
            </w:r>
          </w:p>
        </w:tc>
        <w:tc>
          <w:tcPr>
            <w:tcW w:w="3449"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Инициатива как целеполагание и волевое усилие: включенность в различные виды изодеятельности, требующие усилий по преодолению «сопротивлений» материала, где развиваются произвольность, планирующая функция речи.</w:t>
            </w:r>
          </w:p>
        </w:tc>
        <w:tc>
          <w:tcPr>
            <w:tcW w:w="2760"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Коммуникативная:</w:t>
            </w:r>
          </w:p>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Включенность ребенка во взаимодействие со сверстниками, где развиваются эмпатия. Коммуникативная функция речи</w:t>
            </w:r>
          </w:p>
        </w:tc>
        <w:tc>
          <w:tcPr>
            <w:tcW w:w="5040" w:type="dxa"/>
            <w:tcBorders>
              <w:top w:val="single" w:sz="4" w:space="0" w:color="000000"/>
              <w:left w:val="single" w:sz="4" w:space="0" w:color="000000"/>
              <w:bottom w:val="single" w:sz="4" w:space="0" w:color="000000"/>
              <w:right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Познавательная:</w:t>
            </w:r>
          </w:p>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Любознательность- включенность в экспериментирование, познавательно-исследовательскую деятельность, где развиваются способности установления причинно-следственных связей, пространственных, родовидовых и временных отношений</w:t>
            </w:r>
          </w:p>
        </w:tc>
      </w:tr>
      <w:tr w:rsidR="00DE2890" w:rsidRPr="00C111DB" w:rsidTr="00D72B32">
        <w:trPr>
          <w:trHeight w:val="2585"/>
        </w:trPr>
        <w:tc>
          <w:tcPr>
            <w:tcW w:w="1418"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b/>
              </w:rPr>
              <w:t>Способы поддержки детской инициативы</w:t>
            </w:r>
          </w:p>
        </w:tc>
        <w:tc>
          <w:tcPr>
            <w:tcW w:w="2551"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Поддержка спонтанной игры детей, её амплификация, обеспечение игрового пространства и времени;</w:t>
            </w:r>
          </w:p>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Поддержка детской самостоятельности в специфических видах деятельности</w:t>
            </w:r>
          </w:p>
        </w:tc>
        <w:tc>
          <w:tcPr>
            <w:tcW w:w="3449"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Недирективная помощь детям, поддержка самостоятельности в разных видах изодеятельности, проектной, конструктивной, экспериментальной и т.д</w:t>
            </w:r>
          </w:p>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Создание условий для свободного выбора материалов и участников совместной деятельности</w:t>
            </w:r>
          </w:p>
        </w:tc>
        <w:tc>
          <w:tcPr>
            <w:tcW w:w="2760" w:type="dxa"/>
            <w:tcBorders>
              <w:top w:val="single" w:sz="4" w:space="0" w:color="000000"/>
              <w:left w:val="single" w:sz="4" w:space="0" w:color="000000"/>
              <w:bottom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Поддержка взрослым положительного, доброжелательного отношения кдруг другу и взаимодействия детей друг с другом в разных видах деятельности</w:t>
            </w:r>
          </w:p>
        </w:tc>
        <w:tc>
          <w:tcPr>
            <w:tcW w:w="5040" w:type="dxa"/>
            <w:tcBorders>
              <w:top w:val="single" w:sz="4" w:space="0" w:color="000000"/>
              <w:left w:val="single" w:sz="4" w:space="0" w:color="000000"/>
              <w:bottom w:val="single" w:sz="4" w:space="0" w:color="000000"/>
              <w:right w:val="single" w:sz="4" w:space="0" w:color="000000"/>
            </w:tcBorders>
          </w:tcPr>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Создание условий для принятия детьми решений, выражения своих чувств и мыслей;</w:t>
            </w:r>
          </w:p>
          <w:p w:rsidR="00DE2890" w:rsidRPr="007A3960" w:rsidRDefault="00DE2890" w:rsidP="00031BB2">
            <w:pPr>
              <w:pStyle w:val="BODY0"/>
              <w:spacing w:line="240" w:lineRule="auto"/>
              <w:ind w:firstLine="0"/>
              <w:jc w:val="left"/>
              <w:rPr>
                <w:rFonts w:ascii="Times New Roman" w:hAnsi="Times New Roman" w:cs="Times New Roman"/>
              </w:rPr>
            </w:pPr>
            <w:r w:rsidRPr="007A3960">
              <w:rPr>
                <w:rFonts w:ascii="Times New Roman" w:hAnsi="Times New Roman" w:cs="Times New Roman"/>
              </w:rPr>
              <w:t>Создание условий для свободного выбора деятельности, материалов и участников совместной деятельности</w:t>
            </w:r>
          </w:p>
        </w:tc>
      </w:tr>
    </w:tbl>
    <w:p w:rsidR="00DE2890" w:rsidRDefault="00DE2890" w:rsidP="002B5C5E">
      <w:pPr>
        <w:jc w:val="both"/>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Default="00DE2890" w:rsidP="00C111DB">
      <w:pPr>
        <w:jc w:val="center"/>
        <w:rPr>
          <w:b/>
        </w:rPr>
      </w:pPr>
    </w:p>
    <w:p w:rsidR="00DE2890" w:rsidRPr="00C111DB" w:rsidRDefault="00DE2890" w:rsidP="00C111DB">
      <w:pPr>
        <w:jc w:val="center"/>
        <w:rPr>
          <w:b/>
        </w:rPr>
      </w:pPr>
      <w:r>
        <w:rPr>
          <w:b/>
        </w:rPr>
        <w:t>2.4</w:t>
      </w:r>
      <w:r>
        <w:rPr>
          <w:b/>
        </w:rPr>
        <w:tab/>
        <w:t xml:space="preserve">Система </w:t>
      </w:r>
      <w:r w:rsidRPr="00C111DB">
        <w:rPr>
          <w:b/>
        </w:rPr>
        <w:t xml:space="preserve"> коррекционно-развивающей работы с детьми с ограниченными возможностями здоровья</w:t>
      </w:r>
    </w:p>
    <w:p w:rsidR="00DE2890" w:rsidRDefault="00DE2890" w:rsidP="00C111DB">
      <w:pPr>
        <w:tabs>
          <w:tab w:val="num" w:pos="0"/>
          <w:tab w:val="left" w:pos="1620"/>
          <w:tab w:val="left" w:pos="2700"/>
        </w:tabs>
        <w:jc w:val="both"/>
        <w:rPr>
          <w:b/>
          <w:color w:val="000000"/>
        </w:rPr>
      </w:pPr>
      <w:r>
        <w:rPr>
          <w:b/>
          <w:color w:val="000000"/>
        </w:rPr>
        <w:t xml:space="preserve">Основные </w:t>
      </w:r>
    </w:p>
    <w:p w:rsidR="00DE2890" w:rsidRPr="00A8736D" w:rsidRDefault="00DE2890" w:rsidP="00C111DB">
      <w:pPr>
        <w:tabs>
          <w:tab w:val="num" w:pos="0"/>
          <w:tab w:val="left" w:pos="1620"/>
          <w:tab w:val="left" w:pos="2700"/>
        </w:tabs>
        <w:ind w:firstLine="567"/>
        <w:jc w:val="both"/>
        <w:rPr>
          <w:b/>
          <w:color w:val="000000"/>
        </w:rPr>
      </w:pPr>
      <w:r>
        <w:rPr>
          <w:b/>
          <w:color w:val="000000"/>
        </w:rPr>
        <w:t xml:space="preserve">Цель: </w:t>
      </w:r>
      <w:r>
        <w:t>создание</w:t>
      </w:r>
      <w:r w:rsidRPr="00FA6081">
        <w:t xml:space="preserve"> оптимальных условий развития воспитанников и их социализации с учетом возрастных и индивидуально-типологических особенностей, состояния физического и психического здоровья.</w:t>
      </w:r>
    </w:p>
    <w:p w:rsidR="00DE2890" w:rsidRPr="00FA6081" w:rsidRDefault="00DE2890" w:rsidP="00C111DB">
      <w:pPr>
        <w:tabs>
          <w:tab w:val="left" w:pos="567"/>
        </w:tabs>
        <w:spacing w:line="360" w:lineRule="auto"/>
        <w:jc w:val="both"/>
        <w:rPr>
          <w:b/>
        </w:rPr>
      </w:pPr>
      <w:r w:rsidRPr="00FA6081">
        <w:rPr>
          <w:b/>
        </w:rPr>
        <w:t>Задачи:</w:t>
      </w:r>
    </w:p>
    <w:p w:rsidR="00DE2890" w:rsidRPr="00FA6081" w:rsidRDefault="00DE2890" w:rsidP="00F3478D">
      <w:pPr>
        <w:numPr>
          <w:ilvl w:val="0"/>
          <w:numId w:val="26"/>
        </w:numPr>
        <w:tabs>
          <w:tab w:val="left" w:pos="0"/>
        </w:tabs>
        <w:suppressAutoHyphens w:val="0"/>
        <w:jc w:val="both"/>
      </w:pPr>
      <w:r w:rsidRPr="00FA6081">
        <w:t>развитие физических, интеллектуальных, нравственных, эстетических и личностных качеств</w:t>
      </w:r>
      <w:r>
        <w:t xml:space="preserve"> воспитанников</w:t>
      </w:r>
      <w:r w:rsidRPr="00FA6081">
        <w:t>;</w:t>
      </w:r>
    </w:p>
    <w:p w:rsidR="00DE2890" w:rsidRPr="00FA6081" w:rsidRDefault="00DE2890" w:rsidP="00F3478D">
      <w:pPr>
        <w:numPr>
          <w:ilvl w:val="0"/>
          <w:numId w:val="26"/>
        </w:numPr>
        <w:tabs>
          <w:tab w:val="left" w:pos="0"/>
        </w:tabs>
        <w:suppressAutoHyphens w:val="0"/>
        <w:jc w:val="both"/>
      </w:pPr>
      <w:r w:rsidRPr="00FA6081">
        <w:t>формирование предпосылок учебной деятельности;</w:t>
      </w:r>
    </w:p>
    <w:p w:rsidR="00DE2890" w:rsidRPr="00FA6081" w:rsidRDefault="00DE2890" w:rsidP="00F3478D">
      <w:pPr>
        <w:numPr>
          <w:ilvl w:val="0"/>
          <w:numId w:val="26"/>
        </w:numPr>
        <w:tabs>
          <w:tab w:val="left" w:pos="0"/>
        </w:tabs>
        <w:suppressAutoHyphens w:val="0"/>
        <w:jc w:val="both"/>
      </w:pPr>
      <w:r w:rsidRPr="00FA6081">
        <w:t>сохранение и укрепление здоровья;</w:t>
      </w:r>
    </w:p>
    <w:p w:rsidR="00DE2890" w:rsidRDefault="00DE2890" w:rsidP="00F3478D">
      <w:pPr>
        <w:numPr>
          <w:ilvl w:val="0"/>
          <w:numId w:val="26"/>
        </w:numPr>
        <w:tabs>
          <w:tab w:val="left" w:pos="0"/>
        </w:tabs>
        <w:suppressAutoHyphens w:val="0"/>
        <w:jc w:val="both"/>
      </w:pPr>
      <w:r w:rsidRPr="00FA6081">
        <w:t>коррекция недостатков в физическом и (или) психическом развитии детей;</w:t>
      </w:r>
    </w:p>
    <w:p w:rsidR="00DE2890" w:rsidRDefault="00DE2890" w:rsidP="00F3478D">
      <w:pPr>
        <w:numPr>
          <w:ilvl w:val="0"/>
          <w:numId w:val="26"/>
        </w:numPr>
        <w:tabs>
          <w:tab w:val="left" w:pos="0"/>
        </w:tabs>
        <w:suppressAutoHyphens w:val="0"/>
        <w:jc w:val="both"/>
      </w:pPr>
      <w:r>
        <w:t>с</w:t>
      </w:r>
      <w:r w:rsidRPr="00FA6081">
        <w:t xml:space="preserve">оздание современной развивающей предметно-пространственной среды, комфортной как для детей с </w:t>
      </w:r>
      <w:r>
        <w:t>ограниченными возможностями здоровья (далее с ОВЗ)</w:t>
      </w:r>
      <w:r w:rsidRPr="00FA6081">
        <w:t>, так и для нормально развивающихся детей, их родителей (законных представителей)и педагогического коллектива;</w:t>
      </w:r>
    </w:p>
    <w:p w:rsidR="00DE2890" w:rsidRPr="00FA6081" w:rsidRDefault="00DE2890" w:rsidP="00F3478D">
      <w:pPr>
        <w:numPr>
          <w:ilvl w:val="0"/>
          <w:numId w:val="26"/>
        </w:numPr>
        <w:tabs>
          <w:tab w:val="left" w:pos="0"/>
        </w:tabs>
        <w:suppressAutoHyphens w:val="0"/>
        <w:jc w:val="both"/>
      </w:pPr>
      <w:r w:rsidRPr="00FA6081">
        <w:t>формирование у детей общей культуры.</w:t>
      </w:r>
    </w:p>
    <w:p w:rsidR="00DE2890" w:rsidRPr="008E09CF" w:rsidRDefault="00DE2890" w:rsidP="00C111DB">
      <w:pPr>
        <w:tabs>
          <w:tab w:val="left" w:pos="567"/>
        </w:tabs>
        <w:ind w:firstLine="567"/>
        <w:jc w:val="both"/>
      </w:pPr>
      <w:r w:rsidRPr="008E09CF">
        <w:t xml:space="preserve">Коррекционно-развивающая работа строится с учетом особых образовательных потребностей детей с </w:t>
      </w:r>
      <w:r>
        <w:t>ограниченными возможностями здоровья</w:t>
      </w:r>
      <w:r w:rsidRPr="008E09CF">
        <w:t xml:space="preserve"> и заключений психолого-медико-педагогической комиссии.</w:t>
      </w:r>
    </w:p>
    <w:p w:rsidR="00DE2890" w:rsidRDefault="00DE2890" w:rsidP="00C111DB">
      <w:pPr>
        <w:ind w:firstLine="567"/>
        <w:jc w:val="both"/>
      </w:pPr>
      <w:r>
        <w:t>Методики для проведения коррекционной работы подбираются специалистами самостоятельно в соответствии с нормативными документами и индивидуальными особенностями воспитанников.</w:t>
      </w:r>
    </w:p>
    <w:p w:rsidR="00DE2890" w:rsidRDefault="00DE2890" w:rsidP="00C111DB">
      <w:pPr>
        <w:pStyle w:val="Osnova"/>
        <w:tabs>
          <w:tab w:val="left" w:leader="dot" w:pos="624"/>
        </w:tabs>
        <w:spacing w:line="210" w:lineRule="exact"/>
        <w:rPr>
          <w:rStyle w:val="Zag11"/>
          <w:rFonts w:ascii="Times New Roman" w:eastAsia="@Arial Unicode MS" w:hAnsi="Times New Roman" w:cs="Times New Roman"/>
          <w:b/>
          <w:bCs/>
          <w:sz w:val="24"/>
          <w:szCs w:val="24"/>
          <w:lang w:val="ru-RU"/>
        </w:rPr>
      </w:pPr>
    </w:p>
    <w:p w:rsidR="00DE2890" w:rsidRDefault="00DE2890" w:rsidP="00C111DB">
      <w:pPr>
        <w:pStyle w:val="Osnova"/>
        <w:tabs>
          <w:tab w:val="left" w:leader="dot" w:pos="624"/>
        </w:tabs>
        <w:spacing w:line="210" w:lineRule="exact"/>
        <w:rPr>
          <w:rStyle w:val="Zag11"/>
          <w:rFonts w:ascii="Times New Roman" w:eastAsia="@Arial Unicode MS" w:hAnsi="Times New Roman" w:cs="Times New Roman"/>
          <w:b/>
          <w:bCs/>
          <w:sz w:val="24"/>
          <w:szCs w:val="24"/>
          <w:lang w:val="ru-RU"/>
        </w:rPr>
      </w:pPr>
    </w:p>
    <w:p w:rsidR="00DE2890" w:rsidRDefault="00DE2890" w:rsidP="00C111DB">
      <w:pPr>
        <w:pStyle w:val="Osnova"/>
        <w:tabs>
          <w:tab w:val="left" w:leader="dot" w:pos="624"/>
        </w:tabs>
        <w:spacing w:line="210" w:lineRule="exact"/>
        <w:rPr>
          <w:rStyle w:val="Zag11"/>
          <w:rFonts w:ascii="Times New Roman" w:eastAsia="@Arial Unicode MS" w:hAnsi="Times New Roman" w:cs="Times New Roman"/>
          <w:b/>
          <w:bCs/>
          <w:sz w:val="24"/>
          <w:szCs w:val="24"/>
          <w:lang w:val="ru-RU"/>
        </w:rPr>
      </w:pPr>
    </w:p>
    <w:p w:rsidR="00DE2890" w:rsidRDefault="00DE2890" w:rsidP="00C111DB">
      <w:pPr>
        <w:pStyle w:val="Osnova"/>
        <w:tabs>
          <w:tab w:val="left" w:leader="dot" w:pos="624"/>
        </w:tabs>
        <w:spacing w:line="210" w:lineRule="exact"/>
        <w:rPr>
          <w:rStyle w:val="Zag11"/>
          <w:rFonts w:ascii="Times New Roman" w:eastAsia="@Arial Unicode MS" w:hAnsi="Times New Roman" w:cs="Times New Roman"/>
          <w:b/>
          <w:bCs/>
          <w:sz w:val="24"/>
          <w:szCs w:val="24"/>
          <w:lang w:val="ru-RU"/>
        </w:rPr>
      </w:pPr>
    </w:p>
    <w:p w:rsidR="00DE2890" w:rsidRDefault="00DE2890" w:rsidP="00C111DB">
      <w:pPr>
        <w:pStyle w:val="Osnova"/>
        <w:tabs>
          <w:tab w:val="left" w:leader="dot" w:pos="624"/>
        </w:tabs>
        <w:spacing w:line="210" w:lineRule="exact"/>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b/>
          <w:bCs/>
          <w:sz w:val="24"/>
          <w:szCs w:val="24"/>
          <w:lang w:val="ru-RU"/>
        </w:rPr>
        <w:t>Направления деятельности:</w:t>
      </w:r>
    </w:p>
    <w:p w:rsidR="00DE2890" w:rsidRDefault="00DE2890" w:rsidP="00C111DB">
      <w:pPr>
        <w:pStyle w:val="Osnova"/>
        <w:tabs>
          <w:tab w:val="left" w:leader="dot" w:pos="624"/>
        </w:tabs>
        <w:spacing w:line="210" w:lineRule="exact"/>
        <w:rPr>
          <w:rStyle w:val="Zag11"/>
          <w:rFonts w:ascii="Times New Roman" w:eastAsia="@Arial Unicode MS" w:hAnsi="Times New Roman" w:cs="Times New Roman"/>
          <w:b/>
          <w:bCs/>
          <w:sz w:val="24"/>
          <w:szCs w:val="24"/>
          <w:lang w:val="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0"/>
        <w:gridCol w:w="4200"/>
        <w:gridCol w:w="9120"/>
      </w:tblGrid>
      <w:tr w:rsidR="00DE2890" w:rsidRPr="00D225FB" w:rsidTr="00D72B32">
        <w:tc>
          <w:tcPr>
            <w:tcW w:w="2280" w:type="dxa"/>
          </w:tcPr>
          <w:p w:rsidR="00DE2890" w:rsidRPr="00D225FB" w:rsidRDefault="00DE2890" w:rsidP="00031BB2">
            <w:pPr>
              <w:pStyle w:val="NoSpacing"/>
              <w:rPr>
                <w:rStyle w:val="Zag11"/>
                <w:rFonts w:eastAsia="@Arial Unicode MS"/>
                <w:sz w:val="22"/>
                <w:szCs w:val="22"/>
              </w:rPr>
            </w:pPr>
            <w:r w:rsidRPr="00D225FB">
              <w:rPr>
                <w:rStyle w:val="Zag11"/>
                <w:rFonts w:eastAsia="@Arial Unicode MS"/>
                <w:sz w:val="22"/>
                <w:szCs w:val="22"/>
              </w:rPr>
              <w:t>1.</w:t>
            </w:r>
            <w:r w:rsidRPr="00D225FB">
              <w:rPr>
                <w:rStyle w:val="Zag11"/>
                <w:rFonts w:eastAsia="@Arial Unicode MS"/>
                <w:iCs/>
                <w:sz w:val="22"/>
                <w:szCs w:val="22"/>
              </w:rPr>
              <w:t>Диагностическая работа</w:t>
            </w:r>
          </w:p>
        </w:tc>
        <w:tc>
          <w:tcPr>
            <w:tcW w:w="4200" w:type="dxa"/>
          </w:tcPr>
          <w:p w:rsidR="00DE2890" w:rsidRPr="00D225FB" w:rsidRDefault="00DE2890" w:rsidP="00031BB2">
            <w:pPr>
              <w:pStyle w:val="NoSpacing"/>
              <w:rPr>
                <w:rStyle w:val="Zag11"/>
                <w:rFonts w:eastAsia="@Arial Unicode MS"/>
                <w:sz w:val="22"/>
                <w:szCs w:val="22"/>
              </w:rPr>
            </w:pPr>
            <w:r w:rsidRPr="00D225FB">
              <w:rPr>
                <w:rStyle w:val="Zag11"/>
                <w:rFonts w:eastAsia="@Arial Unicode MS"/>
                <w:sz w:val="22"/>
                <w:szCs w:val="22"/>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r>
              <w:rPr>
                <w:rStyle w:val="Zag11"/>
                <w:rFonts w:eastAsia="@Arial Unicode MS"/>
                <w:sz w:val="22"/>
                <w:szCs w:val="22"/>
              </w:rPr>
              <w:t>дошкольной образовательной организации</w:t>
            </w:r>
          </w:p>
        </w:tc>
        <w:tc>
          <w:tcPr>
            <w:tcW w:w="9120" w:type="dxa"/>
          </w:tcPr>
          <w:p w:rsidR="00DE2890" w:rsidRPr="00D225FB" w:rsidRDefault="00DE2890" w:rsidP="00F31A58">
            <w:pPr>
              <w:pStyle w:val="NoSpacing"/>
              <w:numPr>
                <w:ilvl w:val="0"/>
                <w:numId w:val="25"/>
              </w:numPr>
              <w:ind w:left="176" w:hanging="176"/>
              <w:rPr>
                <w:rStyle w:val="Zag11"/>
                <w:rFonts w:eastAsia="@Arial Unicode MS"/>
                <w:sz w:val="22"/>
                <w:szCs w:val="22"/>
              </w:rPr>
            </w:pPr>
            <w:r w:rsidRPr="00D225FB">
              <w:rPr>
                <w:rStyle w:val="Zag11"/>
                <w:rFonts w:eastAsia="@Arial Unicode MS"/>
                <w:sz w:val="22"/>
                <w:szCs w:val="22"/>
              </w:rPr>
              <w:t xml:space="preserve">своевременное выявление детей, нуждающихся в </w:t>
            </w:r>
            <w:r>
              <w:rPr>
                <w:rStyle w:val="Zag11"/>
                <w:rFonts w:eastAsia="@Arial Unicode MS"/>
                <w:sz w:val="22"/>
                <w:szCs w:val="22"/>
              </w:rPr>
              <w:t>коррекционной помощи</w:t>
            </w:r>
            <w:r w:rsidRPr="00D225FB">
              <w:rPr>
                <w:rStyle w:val="Zag11"/>
                <w:rFonts w:eastAsia="@Arial Unicode MS"/>
                <w:sz w:val="22"/>
                <w:szCs w:val="22"/>
              </w:rPr>
              <w:t>;</w:t>
            </w:r>
          </w:p>
          <w:p w:rsidR="00DE2890" w:rsidRPr="00D225FB" w:rsidRDefault="00DE2890" w:rsidP="00F31A58">
            <w:pPr>
              <w:pStyle w:val="NoSpacing"/>
              <w:numPr>
                <w:ilvl w:val="0"/>
                <w:numId w:val="25"/>
              </w:numPr>
              <w:ind w:left="176" w:hanging="176"/>
              <w:rPr>
                <w:rStyle w:val="Zag11"/>
                <w:rFonts w:eastAsia="@Arial Unicode MS"/>
                <w:sz w:val="22"/>
                <w:szCs w:val="22"/>
              </w:rPr>
            </w:pPr>
            <w:r w:rsidRPr="00D225FB">
              <w:rPr>
                <w:rStyle w:val="Zag11"/>
                <w:rFonts w:eastAsia="@Arial Unicode MS"/>
                <w:sz w:val="22"/>
                <w:szCs w:val="22"/>
              </w:rPr>
              <w:t xml:space="preserve">раннюю (с первых дней пребывания ребёнка в </w:t>
            </w:r>
            <w:r>
              <w:rPr>
                <w:rStyle w:val="Zag11"/>
                <w:rFonts w:eastAsia="@Arial Unicode MS"/>
                <w:sz w:val="22"/>
                <w:szCs w:val="22"/>
              </w:rPr>
              <w:t>ДОО</w:t>
            </w:r>
            <w:r w:rsidRPr="00D225FB">
              <w:rPr>
                <w:rStyle w:val="Zag11"/>
                <w:rFonts w:eastAsia="@Arial Unicode MS"/>
                <w:sz w:val="22"/>
                <w:szCs w:val="22"/>
              </w:rPr>
              <w:t>) диагностику отклонений в развитии и анализ причин трудностей адаптации;</w:t>
            </w:r>
          </w:p>
          <w:p w:rsidR="00DE2890" w:rsidRPr="00D225FB" w:rsidRDefault="00DE2890" w:rsidP="00F31A58">
            <w:pPr>
              <w:pStyle w:val="NoSpacing"/>
              <w:numPr>
                <w:ilvl w:val="0"/>
                <w:numId w:val="25"/>
              </w:numPr>
              <w:ind w:left="176" w:hanging="176"/>
              <w:rPr>
                <w:rStyle w:val="Zag11"/>
                <w:rFonts w:eastAsia="@Arial Unicode MS"/>
                <w:sz w:val="22"/>
                <w:szCs w:val="22"/>
              </w:rPr>
            </w:pPr>
            <w:r w:rsidRPr="00D225FB">
              <w:rPr>
                <w:rStyle w:val="Zag11"/>
                <w:rFonts w:eastAsia="@Arial Unicode MS"/>
                <w:sz w:val="22"/>
                <w:szCs w:val="22"/>
              </w:rPr>
              <w:t xml:space="preserve">комплексный сбор сведений о </w:t>
            </w:r>
            <w:r>
              <w:rPr>
                <w:rStyle w:val="Zag11"/>
                <w:rFonts w:eastAsia="@Arial Unicode MS"/>
                <w:sz w:val="22"/>
                <w:szCs w:val="22"/>
              </w:rPr>
              <w:t xml:space="preserve">воспитанниках </w:t>
            </w:r>
            <w:r w:rsidRPr="00D225FB">
              <w:rPr>
                <w:rStyle w:val="Zag11"/>
                <w:rFonts w:eastAsia="@Arial Unicode MS"/>
                <w:sz w:val="22"/>
                <w:szCs w:val="22"/>
              </w:rPr>
              <w:t xml:space="preserve">на основании диагностической информации от </w:t>
            </w:r>
            <w:r>
              <w:rPr>
                <w:rStyle w:val="Zag11"/>
                <w:rFonts w:eastAsia="@Arial Unicode MS"/>
                <w:sz w:val="22"/>
                <w:szCs w:val="22"/>
              </w:rPr>
              <w:t>специалистов (учитель-логопед,  медицинский работник)</w:t>
            </w:r>
            <w:r w:rsidRPr="00D225FB">
              <w:rPr>
                <w:rStyle w:val="Zag11"/>
                <w:rFonts w:eastAsia="@Arial Unicode MS"/>
                <w:sz w:val="22"/>
                <w:szCs w:val="22"/>
              </w:rPr>
              <w:t>;</w:t>
            </w:r>
          </w:p>
          <w:p w:rsidR="00DE2890" w:rsidRPr="00D225FB" w:rsidRDefault="00DE2890" w:rsidP="00F31A58">
            <w:pPr>
              <w:pStyle w:val="NoSpacing"/>
              <w:numPr>
                <w:ilvl w:val="0"/>
                <w:numId w:val="25"/>
              </w:numPr>
              <w:ind w:left="176" w:hanging="176"/>
              <w:rPr>
                <w:rStyle w:val="Zag11"/>
                <w:rFonts w:eastAsia="@Arial Unicode MS"/>
                <w:sz w:val="22"/>
                <w:szCs w:val="22"/>
              </w:rPr>
            </w:pPr>
            <w:r w:rsidRPr="00D225FB">
              <w:rPr>
                <w:rStyle w:val="Zag11"/>
                <w:rFonts w:eastAsia="@Arial Unicode MS"/>
                <w:sz w:val="22"/>
                <w:szCs w:val="22"/>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E2890" w:rsidRPr="00D225FB" w:rsidRDefault="00DE2890" w:rsidP="00F31A58">
            <w:pPr>
              <w:pStyle w:val="NoSpacing"/>
              <w:numPr>
                <w:ilvl w:val="0"/>
                <w:numId w:val="25"/>
              </w:numPr>
              <w:ind w:left="176" w:hanging="176"/>
              <w:rPr>
                <w:rStyle w:val="Zag11"/>
                <w:rFonts w:eastAsia="@Arial Unicode MS"/>
                <w:sz w:val="22"/>
                <w:szCs w:val="22"/>
              </w:rPr>
            </w:pPr>
            <w:r w:rsidRPr="00D225FB">
              <w:rPr>
                <w:rStyle w:val="Zag11"/>
                <w:rFonts w:eastAsia="@Arial Unicode MS"/>
                <w:sz w:val="22"/>
                <w:szCs w:val="22"/>
              </w:rPr>
              <w:t xml:space="preserve">изучение развития </w:t>
            </w:r>
            <w:r>
              <w:rPr>
                <w:rStyle w:val="Zag11"/>
                <w:rFonts w:eastAsia="@Arial Unicode MS"/>
                <w:sz w:val="22"/>
                <w:szCs w:val="22"/>
              </w:rPr>
              <w:t>познавательных психических процессов</w:t>
            </w:r>
            <w:r w:rsidRPr="00D225FB">
              <w:rPr>
                <w:rStyle w:val="Zag11"/>
                <w:rFonts w:eastAsia="@Arial Unicode MS"/>
                <w:sz w:val="22"/>
                <w:szCs w:val="22"/>
              </w:rPr>
              <w:t xml:space="preserve"> и личностных особенностей </w:t>
            </w:r>
            <w:r>
              <w:rPr>
                <w:rStyle w:val="Zag11"/>
                <w:rFonts w:eastAsia="@Arial Unicode MS"/>
                <w:sz w:val="22"/>
                <w:szCs w:val="22"/>
              </w:rPr>
              <w:t>воспитанников</w:t>
            </w:r>
            <w:r w:rsidRPr="00D225FB">
              <w:rPr>
                <w:rStyle w:val="Zag11"/>
                <w:rFonts w:eastAsia="@Arial Unicode MS"/>
                <w:sz w:val="22"/>
                <w:szCs w:val="22"/>
              </w:rPr>
              <w:t>;</w:t>
            </w:r>
          </w:p>
          <w:p w:rsidR="00DE2890" w:rsidRPr="00D225FB" w:rsidRDefault="00DE2890" w:rsidP="00F31A58">
            <w:pPr>
              <w:pStyle w:val="NoSpacing"/>
              <w:numPr>
                <w:ilvl w:val="0"/>
                <w:numId w:val="25"/>
              </w:numPr>
              <w:ind w:left="318" w:hanging="284"/>
              <w:rPr>
                <w:rStyle w:val="Zag11"/>
                <w:rFonts w:eastAsia="@Arial Unicode MS"/>
                <w:sz w:val="22"/>
                <w:szCs w:val="22"/>
              </w:rPr>
            </w:pPr>
            <w:r w:rsidRPr="00D225FB">
              <w:rPr>
                <w:rStyle w:val="Zag11"/>
                <w:rFonts w:eastAsia="@Arial Unicode MS"/>
                <w:sz w:val="22"/>
                <w:szCs w:val="22"/>
              </w:rPr>
              <w:t>изучение социальной ситуации развития и условий семейного воспитания ребёнка;</w:t>
            </w:r>
          </w:p>
          <w:p w:rsidR="00DE2890" w:rsidRPr="00D225FB" w:rsidRDefault="00DE2890" w:rsidP="00F31A58">
            <w:pPr>
              <w:pStyle w:val="NoSpacing"/>
              <w:numPr>
                <w:ilvl w:val="0"/>
                <w:numId w:val="25"/>
              </w:numPr>
              <w:ind w:left="318" w:hanging="284"/>
              <w:rPr>
                <w:rStyle w:val="Zag11"/>
                <w:rFonts w:eastAsia="@Arial Unicode MS"/>
                <w:sz w:val="22"/>
                <w:szCs w:val="22"/>
              </w:rPr>
            </w:pPr>
            <w:r w:rsidRPr="00D225FB">
              <w:rPr>
                <w:rStyle w:val="Zag11"/>
                <w:rFonts w:eastAsia="@Arial Unicode MS"/>
                <w:sz w:val="22"/>
                <w:szCs w:val="22"/>
              </w:rPr>
              <w:t>изучение адаптивных возможностей и уровня социализации ребёнка с ограниченными возможностями здоровья;</w:t>
            </w:r>
          </w:p>
          <w:p w:rsidR="00DE2890" w:rsidRPr="00D225FB" w:rsidRDefault="00DE2890" w:rsidP="00F31A58">
            <w:pPr>
              <w:pStyle w:val="NoSpacing"/>
              <w:numPr>
                <w:ilvl w:val="0"/>
                <w:numId w:val="25"/>
              </w:numPr>
              <w:ind w:left="318" w:hanging="284"/>
              <w:rPr>
                <w:rStyle w:val="Zag11"/>
                <w:rFonts w:eastAsia="@Arial Unicode MS"/>
                <w:sz w:val="22"/>
                <w:szCs w:val="22"/>
              </w:rPr>
            </w:pPr>
            <w:r w:rsidRPr="00D225FB">
              <w:rPr>
                <w:rStyle w:val="Zag11"/>
                <w:rFonts w:eastAsia="@Arial Unicode MS"/>
                <w:sz w:val="22"/>
                <w:szCs w:val="22"/>
              </w:rPr>
              <w:t>системный разносторонний контроль специалистов за уровнем и динамикой развития ребёнка;</w:t>
            </w:r>
          </w:p>
          <w:p w:rsidR="00DE2890" w:rsidRPr="00D225FB" w:rsidRDefault="00DE2890" w:rsidP="00F31A58">
            <w:pPr>
              <w:pStyle w:val="NoSpacing"/>
              <w:numPr>
                <w:ilvl w:val="0"/>
                <w:numId w:val="25"/>
              </w:numPr>
              <w:ind w:left="318" w:hanging="284"/>
              <w:rPr>
                <w:rStyle w:val="Zag11"/>
                <w:rFonts w:eastAsia="@Arial Unicode MS"/>
                <w:sz w:val="22"/>
                <w:szCs w:val="22"/>
              </w:rPr>
            </w:pPr>
            <w:r w:rsidRPr="00D225FB">
              <w:rPr>
                <w:rStyle w:val="Zag11"/>
                <w:rFonts w:eastAsia="@Arial Unicode MS"/>
                <w:sz w:val="22"/>
                <w:szCs w:val="22"/>
              </w:rPr>
              <w:t>анализ успешности коррекционно-развивающей работы.</w:t>
            </w:r>
          </w:p>
        </w:tc>
      </w:tr>
      <w:tr w:rsidR="00DE2890" w:rsidRPr="00D225FB" w:rsidTr="00D72B32">
        <w:tc>
          <w:tcPr>
            <w:tcW w:w="2280" w:type="dxa"/>
          </w:tcPr>
          <w:p w:rsidR="00DE2890" w:rsidRPr="00D225FB" w:rsidRDefault="00DE2890" w:rsidP="00031BB2">
            <w:pPr>
              <w:pStyle w:val="NoSpacing"/>
              <w:rPr>
                <w:rStyle w:val="Zag11"/>
                <w:rFonts w:eastAsia="@Arial Unicode MS"/>
                <w:sz w:val="22"/>
                <w:szCs w:val="22"/>
              </w:rPr>
            </w:pPr>
            <w:r w:rsidRPr="00D225FB">
              <w:rPr>
                <w:rStyle w:val="Zag11"/>
                <w:rFonts w:eastAsia="@Arial Unicode MS"/>
                <w:iCs/>
                <w:sz w:val="22"/>
                <w:szCs w:val="22"/>
              </w:rPr>
              <w:t>2. Коррекционно-развивающая работа</w:t>
            </w:r>
          </w:p>
        </w:tc>
        <w:tc>
          <w:tcPr>
            <w:tcW w:w="4200" w:type="dxa"/>
          </w:tcPr>
          <w:p w:rsidR="00DE2890" w:rsidRPr="00D225FB" w:rsidRDefault="00DE2890" w:rsidP="00031BB2">
            <w:pPr>
              <w:pStyle w:val="NoSpacing"/>
              <w:rPr>
                <w:rStyle w:val="Zag11"/>
                <w:rFonts w:eastAsia="@Arial Unicode MS"/>
                <w:sz w:val="22"/>
                <w:szCs w:val="22"/>
              </w:rPr>
            </w:pPr>
            <w:r w:rsidRPr="00D225FB">
              <w:rPr>
                <w:rStyle w:val="Zag11"/>
                <w:rFonts w:eastAsia="@Arial Unicode MS"/>
                <w:sz w:val="22"/>
                <w:szCs w:val="22"/>
              </w:rPr>
              <w:t xml:space="preserve">обеспечивает своевременную специализированную помощь в </w:t>
            </w:r>
            <w:r>
              <w:rPr>
                <w:rStyle w:val="Zag11"/>
                <w:rFonts w:eastAsia="@Arial Unicode MS"/>
                <w:sz w:val="22"/>
                <w:szCs w:val="22"/>
              </w:rPr>
              <w:t xml:space="preserve">социализации, в </w:t>
            </w:r>
            <w:r w:rsidRPr="00D225FB">
              <w:rPr>
                <w:rStyle w:val="Zag11"/>
                <w:rFonts w:eastAsia="@Arial Unicode MS"/>
                <w:sz w:val="22"/>
                <w:szCs w:val="22"/>
              </w:rPr>
              <w:t xml:space="preserve">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Pr>
                <w:rStyle w:val="Zag11"/>
                <w:rFonts w:eastAsia="@Arial Unicode MS"/>
                <w:sz w:val="22"/>
                <w:szCs w:val="22"/>
              </w:rPr>
              <w:t>дошкольной образовательной организации</w:t>
            </w:r>
          </w:p>
        </w:tc>
        <w:tc>
          <w:tcPr>
            <w:tcW w:w="9120" w:type="dxa"/>
          </w:tcPr>
          <w:p w:rsidR="00DE2890" w:rsidRPr="00D225FB" w:rsidRDefault="00DE2890" w:rsidP="00F31A58">
            <w:pPr>
              <w:pStyle w:val="NoSpacing"/>
              <w:numPr>
                <w:ilvl w:val="0"/>
                <w:numId w:val="25"/>
              </w:numPr>
              <w:ind w:left="176" w:hanging="142"/>
              <w:rPr>
                <w:rStyle w:val="Zag11"/>
                <w:rFonts w:eastAsia="@Arial Unicode MS"/>
                <w:sz w:val="22"/>
                <w:szCs w:val="22"/>
              </w:rPr>
            </w:pPr>
            <w:r w:rsidRPr="00D225FB">
              <w:rPr>
                <w:rStyle w:val="Zag11"/>
                <w:rFonts w:eastAsia="@Arial Unicode MS"/>
                <w:sz w:val="22"/>
                <w:szCs w:val="22"/>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E2890" w:rsidRPr="00D225FB" w:rsidRDefault="00DE2890" w:rsidP="00F31A58">
            <w:pPr>
              <w:pStyle w:val="NoSpacing"/>
              <w:numPr>
                <w:ilvl w:val="0"/>
                <w:numId w:val="25"/>
              </w:numPr>
              <w:ind w:left="176" w:hanging="142"/>
              <w:rPr>
                <w:rStyle w:val="Zag11"/>
                <w:rFonts w:eastAsia="@Arial Unicode MS"/>
                <w:sz w:val="22"/>
                <w:szCs w:val="22"/>
              </w:rPr>
            </w:pPr>
            <w:r w:rsidRPr="00D225FB">
              <w:rPr>
                <w:rStyle w:val="Zag11"/>
                <w:rFonts w:eastAsia="@Arial Unicode MS"/>
                <w:sz w:val="22"/>
                <w:szCs w:val="22"/>
              </w:rPr>
              <w:t xml:space="preserve">организацию и проведение специалистами коррекционно-развивающих занятий, необходимых для преодоления нарушений развития и трудностей </w:t>
            </w:r>
            <w:r>
              <w:rPr>
                <w:rStyle w:val="Zag11"/>
                <w:rFonts w:eastAsia="@Arial Unicode MS"/>
                <w:sz w:val="22"/>
                <w:szCs w:val="22"/>
              </w:rPr>
              <w:t>в воспитании и образовании</w:t>
            </w:r>
            <w:r w:rsidRPr="00D225FB">
              <w:rPr>
                <w:rStyle w:val="Zag11"/>
                <w:rFonts w:eastAsia="@Arial Unicode MS"/>
                <w:sz w:val="22"/>
                <w:szCs w:val="22"/>
              </w:rPr>
              <w:t>;</w:t>
            </w:r>
          </w:p>
          <w:p w:rsidR="00DE2890" w:rsidRPr="00D225FB" w:rsidRDefault="00DE2890" w:rsidP="00F31A58">
            <w:pPr>
              <w:pStyle w:val="NoSpacing"/>
              <w:numPr>
                <w:ilvl w:val="0"/>
                <w:numId w:val="25"/>
              </w:numPr>
              <w:ind w:left="176" w:hanging="142"/>
              <w:rPr>
                <w:rStyle w:val="Zag11"/>
                <w:rFonts w:eastAsia="@Arial Unicode MS"/>
                <w:sz w:val="22"/>
                <w:szCs w:val="22"/>
              </w:rPr>
            </w:pPr>
            <w:r w:rsidRPr="00D225FB">
              <w:rPr>
                <w:rStyle w:val="Zag11"/>
                <w:rFonts w:eastAsia="@Arial Unicode MS"/>
                <w:sz w:val="22"/>
                <w:szCs w:val="22"/>
              </w:rPr>
              <w:t xml:space="preserve">развитие эмоционально-волевой и личностной сфер </w:t>
            </w:r>
            <w:r>
              <w:rPr>
                <w:rStyle w:val="Zag11"/>
                <w:rFonts w:eastAsia="@Arial Unicode MS"/>
                <w:sz w:val="22"/>
                <w:szCs w:val="22"/>
              </w:rPr>
              <w:t xml:space="preserve">воспитанников, познавательных психических процессов  и </w:t>
            </w:r>
            <w:r w:rsidRPr="00D225FB">
              <w:rPr>
                <w:rStyle w:val="Zag11"/>
                <w:rFonts w:eastAsia="@Arial Unicode MS"/>
                <w:sz w:val="22"/>
                <w:szCs w:val="22"/>
              </w:rPr>
              <w:t xml:space="preserve"> поведения;</w:t>
            </w:r>
          </w:p>
          <w:p w:rsidR="00DE2890" w:rsidRPr="00D225FB" w:rsidRDefault="00DE2890" w:rsidP="00F31A58">
            <w:pPr>
              <w:pStyle w:val="NoSpacing"/>
              <w:numPr>
                <w:ilvl w:val="0"/>
                <w:numId w:val="25"/>
              </w:numPr>
              <w:ind w:left="176" w:hanging="142"/>
              <w:rPr>
                <w:rStyle w:val="Zag11"/>
                <w:rFonts w:eastAsia="@Arial Unicode MS"/>
                <w:i/>
                <w:iCs/>
                <w:sz w:val="22"/>
                <w:szCs w:val="22"/>
              </w:rPr>
            </w:pPr>
            <w:r w:rsidRPr="00D225FB">
              <w:rPr>
                <w:rStyle w:val="Zag11"/>
                <w:rFonts w:eastAsia="@Arial Unicode MS"/>
                <w:sz w:val="22"/>
                <w:szCs w:val="22"/>
              </w:rPr>
              <w:t xml:space="preserve">социальную защиту </w:t>
            </w:r>
            <w:r>
              <w:rPr>
                <w:rStyle w:val="Zag11"/>
                <w:rFonts w:eastAsia="@Arial Unicode MS"/>
                <w:sz w:val="22"/>
                <w:szCs w:val="22"/>
              </w:rPr>
              <w:t>воспитанника</w:t>
            </w:r>
            <w:r w:rsidRPr="00D225FB">
              <w:rPr>
                <w:rStyle w:val="Zag11"/>
                <w:rFonts w:eastAsia="@Arial Unicode MS"/>
                <w:sz w:val="22"/>
                <w:szCs w:val="22"/>
              </w:rPr>
              <w:t>.</w:t>
            </w:r>
          </w:p>
        </w:tc>
      </w:tr>
      <w:tr w:rsidR="00DE2890" w:rsidRPr="00D225FB" w:rsidTr="00D72B32">
        <w:trPr>
          <w:trHeight w:val="2129"/>
        </w:trPr>
        <w:tc>
          <w:tcPr>
            <w:tcW w:w="2280" w:type="dxa"/>
          </w:tcPr>
          <w:p w:rsidR="00DE2890" w:rsidRPr="00D225FB" w:rsidRDefault="00DE2890" w:rsidP="00E41176">
            <w:pPr>
              <w:pStyle w:val="NoSpacing"/>
              <w:rPr>
                <w:rStyle w:val="Zag11"/>
                <w:rFonts w:eastAsia="@Arial Unicode MS"/>
                <w:sz w:val="22"/>
                <w:szCs w:val="22"/>
              </w:rPr>
            </w:pPr>
            <w:r w:rsidRPr="00D225FB">
              <w:rPr>
                <w:rStyle w:val="Zag11"/>
                <w:rFonts w:eastAsia="@Arial Unicode MS"/>
                <w:iCs/>
                <w:sz w:val="22"/>
                <w:szCs w:val="22"/>
              </w:rPr>
              <w:t>3.Консультативная работа</w:t>
            </w:r>
          </w:p>
        </w:tc>
        <w:tc>
          <w:tcPr>
            <w:tcW w:w="4200" w:type="dxa"/>
          </w:tcPr>
          <w:p w:rsidR="00DE2890" w:rsidRPr="00D225FB" w:rsidRDefault="00DE2890" w:rsidP="00E41176">
            <w:pPr>
              <w:pStyle w:val="NoSpacing"/>
              <w:rPr>
                <w:rStyle w:val="Zag11"/>
                <w:rFonts w:eastAsia="@Arial Unicode MS"/>
                <w:sz w:val="22"/>
                <w:szCs w:val="22"/>
              </w:rPr>
            </w:pPr>
            <w:r w:rsidRPr="00D225FB">
              <w:rPr>
                <w:rStyle w:val="Zag11"/>
                <w:rFonts w:eastAsia="@Arial Unicode MS"/>
                <w:sz w:val="22"/>
                <w:szCs w:val="22"/>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w:t>
            </w:r>
            <w:r>
              <w:rPr>
                <w:rStyle w:val="Zag11"/>
                <w:rFonts w:eastAsia="@Arial Unicode MS"/>
                <w:sz w:val="22"/>
                <w:szCs w:val="22"/>
              </w:rPr>
              <w:t xml:space="preserve">воспитания и образования, коррекции </w:t>
            </w:r>
            <w:r w:rsidRPr="00D225FB">
              <w:rPr>
                <w:rStyle w:val="Zag11"/>
                <w:rFonts w:eastAsia="@Arial Unicode MS"/>
                <w:sz w:val="22"/>
                <w:szCs w:val="22"/>
              </w:rPr>
              <w:t xml:space="preserve">развития и социализации </w:t>
            </w:r>
            <w:r>
              <w:rPr>
                <w:rStyle w:val="Zag11"/>
                <w:rFonts w:eastAsia="@Arial Unicode MS"/>
                <w:sz w:val="22"/>
                <w:szCs w:val="22"/>
              </w:rPr>
              <w:t>воспитанников</w:t>
            </w:r>
          </w:p>
        </w:tc>
        <w:tc>
          <w:tcPr>
            <w:tcW w:w="9120" w:type="dxa"/>
          </w:tcPr>
          <w:p w:rsidR="00DE2890" w:rsidRPr="00D225FB" w:rsidRDefault="00DE2890" w:rsidP="00F31A58">
            <w:pPr>
              <w:pStyle w:val="NoSpacing"/>
              <w:numPr>
                <w:ilvl w:val="0"/>
                <w:numId w:val="25"/>
              </w:numPr>
              <w:ind w:left="176" w:hanging="142"/>
              <w:rPr>
                <w:rStyle w:val="Zag11"/>
                <w:rFonts w:eastAsia="@Arial Unicode MS"/>
                <w:sz w:val="22"/>
                <w:szCs w:val="22"/>
              </w:rPr>
            </w:pPr>
            <w:r w:rsidRPr="00D225FB">
              <w:rPr>
                <w:rStyle w:val="Zag11"/>
                <w:rFonts w:eastAsia="@Arial Unicode MS"/>
                <w:sz w:val="22"/>
                <w:szCs w:val="22"/>
              </w:rPr>
              <w:t>выраб</w:t>
            </w:r>
            <w:r>
              <w:rPr>
                <w:rStyle w:val="Zag11"/>
                <w:rFonts w:eastAsia="@Arial Unicode MS"/>
                <w:sz w:val="22"/>
                <w:szCs w:val="22"/>
              </w:rPr>
              <w:t>отка</w:t>
            </w:r>
            <w:r w:rsidRPr="00D225FB">
              <w:rPr>
                <w:rStyle w:val="Zag11"/>
                <w:rFonts w:eastAsia="@Arial Unicode MS"/>
                <w:sz w:val="22"/>
                <w:szCs w:val="22"/>
              </w:rPr>
              <w:t xml:space="preserve">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DE2890" w:rsidRPr="00D225FB" w:rsidRDefault="00DE2890" w:rsidP="00F31A58">
            <w:pPr>
              <w:pStyle w:val="NoSpacing"/>
              <w:numPr>
                <w:ilvl w:val="0"/>
                <w:numId w:val="25"/>
              </w:numPr>
              <w:ind w:left="176" w:hanging="142"/>
              <w:rPr>
                <w:rStyle w:val="Zag11"/>
                <w:rFonts w:eastAsia="@Arial Unicode MS"/>
                <w:sz w:val="22"/>
                <w:szCs w:val="22"/>
              </w:rPr>
            </w:pPr>
            <w:r w:rsidRPr="00D225FB">
              <w:rPr>
                <w:rStyle w:val="Zag11"/>
                <w:rFonts w:eastAsia="@Arial Unicode MS"/>
                <w:sz w:val="22"/>
                <w:szCs w:val="22"/>
              </w:rPr>
              <w:t xml:space="preserve">консультирование специалистами педагогов по выбору индивидуально-ориентированных методов и приёмов работы с </w:t>
            </w:r>
            <w:r>
              <w:rPr>
                <w:rStyle w:val="Zag11"/>
                <w:rFonts w:eastAsia="@Arial Unicode MS"/>
                <w:sz w:val="22"/>
                <w:szCs w:val="22"/>
              </w:rPr>
              <w:t>воспитанниками</w:t>
            </w:r>
            <w:r w:rsidRPr="00D225FB">
              <w:rPr>
                <w:rStyle w:val="Zag11"/>
                <w:rFonts w:eastAsia="@Arial Unicode MS"/>
                <w:sz w:val="22"/>
                <w:szCs w:val="22"/>
              </w:rPr>
              <w:t xml:space="preserve"> с ограниченными возможностями здоровья;</w:t>
            </w:r>
          </w:p>
          <w:p w:rsidR="00DE2890" w:rsidRPr="00D225FB" w:rsidRDefault="00DE2890" w:rsidP="00F31A58">
            <w:pPr>
              <w:pStyle w:val="NoSpacing"/>
              <w:numPr>
                <w:ilvl w:val="0"/>
                <w:numId w:val="25"/>
              </w:numPr>
              <w:ind w:left="176" w:hanging="142"/>
              <w:rPr>
                <w:rStyle w:val="Zag11"/>
                <w:rFonts w:eastAsia="@Arial Unicode MS"/>
                <w:sz w:val="22"/>
                <w:szCs w:val="22"/>
              </w:rPr>
            </w:pPr>
            <w:r w:rsidRPr="00D225FB">
              <w:rPr>
                <w:rStyle w:val="Zag11"/>
                <w:rFonts w:eastAsia="@Arial Unicode MS"/>
                <w:sz w:val="22"/>
                <w:szCs w:val="22"/>
              </w:rPr>
              <w:t>консультативн</w:t>
            </w:r>
            <w:r>
              <w:rPr>
                <w:rStyle w:val="Zag11"/>
                <w:rFonts w:eastAsia="@Arial Unicode MS"/>
                <w:sz w:val="22"/>
                <w:szCs w:val="22"/>
              </w:rPr>
              <w:t>ая</w:t>
            </w:r>
            <w:r w:rsidRPr="00D225FB">
              <w:rPr>
                <w:rStyle w:val="Zag11"/>
                <w:rFonts w:eastAsia="@Arial Unicode MS"/>
                <w:sz w:val="22"/>
                <w:szCs w:val="22"/>
              </w:rPr>
              <w:t xml:space="preserve"> помощь семье в вопросах выбора стратегии воспитания и приёмов коррекционного обучения </w:t>
            </w:r>
            <w:r>
              <w:rPr>
                <w:rStyle w:val="Zag11"/>
                <w:rFonts w:eastAsia="@Arial Unicode MS"/>
                <w:sz w:val="22"/>
                <w:szCs w:val="22"/>
              </w:rPr>
              <w:t>детей</w:t>
            </w:r>
            <w:r w:rsidRPr="00D225FB">
              <w:rPr>
                <w:rStyle w:val="Zag11"/>
                <w:rFonts w:eastAsia="@Arial Unicode MS"/>
                <w:sz w:val="22"/>
                <w:szCs w:val="22"/>
              </w:rPr>
              <w:t xml:space="preserve"> с ограниченными возможностями здоровья.</w:t>
            </w:r>
          </w:p>
        </w:tc>
      </w:tr>
      <w:tr w:rsidR="00DE2890" w:rsidRPr="00D225FB" w:rsidTr="00D72B32">
        <w:tc>
          <w:tcPr>
            <w:tcW w:w="2280" w:type="dxa"/>
          </w:tcPr>
          <w:p w:rsidR="00DE2890" w:rsidRPr="00D225FB" w:rsidRDefault="00DE2890" w:rsidP="00031BB2">
            <w:pPr>
              <w:pStyle w:val="NoSpacing"/>
              <w:rPr>
                <w:rStyle w:val="Zag11"/>
                <w:rFonts w:eastAsia="@Arial Unicode MS"/>
                <w:sz w:val="22"/>
                <w:szCs w:val="22"/>
              </w:rPr>
            </w:pPr>
            <w:r w:rsidRPr="00D225FB">
              <w:rPr>
                <w:rStyle w:val="Zag11"/>
                <w:rFonts w:eastAsia="@Arial Unicode MS"/>
                <w:iCs/>
                <w:sz w:val="22"/>
                <w:szCs w:val="22"/>
              </w:rPr>
              <w:t>4. Информационно-просветительская работа</w:t>
            </w:r>
          </w:p>
        </w:tc>
        <w:tc>
          <w:tcPr>
            <w:tcW w:w="4200" w:type="dxa"/>
          </w:tcPr>
          <w:p w:rsidR="00DE2890" w:rsidRPr="00D225FB" w:rsidRDefault="00DE2890" w:rsidP="00031BB2">
            <w:pPr>
              <w:pStyle w:val="NoSpacing"/>
              <w:rPr>
                <w:rStyle w:val="Zag11"/>
                <w:rFonts w:eastAsia="@Arial Unicode MS"/>
                <w:sz w:val="22"/>
                <w:szCs w:val="22"/>
              </w:rPr>
            </w:pPr>
            <w:r w:rsidRPr="00D225FB">
              <w:rPr>
                <w:rStyle w:val="Zag11"/>
                <w:rFonts w:eastAsia="@Arial Unicode MS"/>
                <w:sz w:val="22"/>
                <w:szCs w:val="22"/>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9120" w:type="dxa"/>
          </w:tcPr>
          <w:p w:rsidR="00DE2890" w:rsidRDefault="00DE2890" w:rsidP="00031BB2">
            <w:pPr>
              <w:pStyle w:val="NoSpacing"/>
              <w:rPr>
                <w:rStyle w:val="Zag11"/>
                <w:rFonts w:eastAsia="@Arial Unicode MS"/>
                <w:sz w:val="22"/>
                <w:szCs w:val="22"/>
              </w:rPr>
            </w:pPr>
            <w:r>
              <w:rPr>
                <w:rStyle w:val="Zag11"/>
                <w:rFonts w:eastAsia="@Arial Unicode MS"/>
                <w:sz w:val="22"/>
                <w:szCs w:val="22"/>
              </w:rPr>
              <w:t xml:space="preserve">- </w:t>
            </w:r>
            <w:r w:rsidRPr="00D225FB">
              <w:rPr>
                <w:rStyle w:val="Zag11"/>
                <w:rFonts w:eastAsia="@Arial Unicode MS"/>
                <w:sz w:val="22"/>
                <w:szCs w:val="22"/>
              </w:rPr>
              <w:t>различные формы просветительской деятельности (</w:t>
            </w:r>
            <w:r>
              <w:rPr>
                <w:rStyle w:val="Zag11"/>
                <w:rFonts w:eastAsia="@Arial Unicode MS"/>
                <w:sz w:val="22"/>
                <w:szCs w:val="22"/>
              </w:rPr>
              <w:t>консультирование</w:t>
            </w:r>
            <w:r w:rsidRPr="00D225FB">
              <w:rPr>
                <w:rStyle w:val="Zag11"/>
                <w:rFonts w:eastAsia="@Arial Unicode MS"/>
                <w:sz w:val="22"/>
                <w:szCs w:val="22"/>
              </w:rPr>
              <w:t>, беседы, информацион</w:t>
            </w:r>
            <w:r>
              <w:rPr>
                <w:rStyle w:val="Zag11"/>
                <w:rFonts w:eastAsia="@Arial Unicode MS"/>
                <w:sz w:val="22"/>
                <w:szCs w:val="22"/>
              </w:rPr>
              <w:t>ные стенды, печатные материалы);</w:t>
            </w:r>
          </w:p>
          <w:p w:rsidR="00DE2890" w:rsidRPr="00D225FB" w:rsidRDefault="00DE2890" w:rsidP="00031BB2">
            <w:pPr>
              <w:pStyle w:val="NoSpacing"/>
              <w:rPr>
                <w:rStyle w:val="Zag11"/>
                <w:rFonts w:eastAsia="@Arial Unicode MS"/>
                <w:sz w:val="22"/>
                <w:szCs w:val="22"/>
              </w:rPr>
            </w:pPr>
            <w:r>
              <w:rPr>
                <w:rStyle w:val="Zag11"/>
                <w:rFonts w:eastAsia="@Arial Unicode MS"/>
                <w:sz w:val="22"/>
                <w:szCs w:val="22"/>
              </w:rPr>
              <w:t xml:space="preserve">- </w:t>
            </w:r>
            <w:r w:rsidRPr="00D225FB">
              <w:rPr>
                <w:rStyle w:val="Zag11"/>
                <w:rFonts w:eastAsia="@Arial Unicode MS"/>
                <w:sz w:val="22"/>
                <w:szCs w:val="22"/>
              </w:rPr>
              <w:t>разъяснение участникам образовательного процесса вопросов, связанных с особенностями образовательного процесса и сопровождения детей с ограниченными возможностями здоровья;</w:t>
            </w:r>
          </w:p>
          <w:p w:rsidR="00DE2890" w:rsidRPr="00D225FB" w:rsidRDefault="00DE2890" w:rsidP="00031BB2">
            <w:pPr>
              <w:pStyle w:val="NoSpacing"/>
              <w:rPr>
                <w:rStyle w:val="Zag11"/>
                <w:rFonts w:eastAsia="@Arial Unicode MS"/>
                <w:sz w:val="22"/>
                <w:szCs w:val="22"/>
              </w:rPr>
            </w:pPr>
            <w:r>
              <w:rPr>
                <w:rStyle w:val="Zag11"/>
                <w:rFonts w:eastAsia="@Arial Unicode MS"/>
                <w:sz w:val="22"/>
                <w:szCs w:val="22"/>
              </w:rPr>
              <w:t xml:space="preserve">- </w:t>
            </w:r>
            <w:r w:rsidRPr="00D225FB">
              <w:rPr>
                <w:rStyle w:val="Zag11"/>
                <w:rFonts w:eastAsia="@Arial Unicode MS"/>
                <w:sz w:val="22"/>
                <w:szCs w:val="22"/>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r>
    </w:tbl>
    <w:p w:rsidR="00DE2890" w:rsidRDefault="00DE2890" w:rsidP="00C111DB">
      <w:pPr>
        <w:tabs>
          <w:tab w:val="left" w:pos="1620"/>
          <w:tab w:val="left" w:pos="2700"/>
        </w:tabs>
        <w:rPr>
          <w:b/>
          <w:iCs/>
        </w:rPr>
      </w:pPr>
    </w:p>
    <w:p w:rsidR="00DE2890" w:rsidRDefault="00DE2890" w:rsidP="00C111DB">
      <w:pPr>
        <w:tabs>
          <w:tab w:val="left" w:pos="1620"/>
          <w:tab w:val="left" w:pos="2700"/>
        </w:tabs>
        <w:ind w:firstLine="567"/>
        <w:jc w:val="both"/>
      </w:pPr>
      <w:r w:rsidRPr="00DE4905">
        <w:t xml:space="preserve">Для ребенка с </w:t>
      </w:r>
      <w:r>
        <w:t>ограниченными возможностями здоровья (ОВЗ)</w:t>
      </w:r>
      <w:r w:rsidRPr="00DE4905">
        <w:t xml:space="preserve"> </w:t>
      </w:r>
      <w:r>
        <w:t xml:space="preserve">( при наличии статуса) </w:t>
      </w:r>
      <w:r w:rsidRPr="00DE4905">
        <w:t xml:space="preserve">на </w:t>
      </w:r>
      <w:r>
        <w:t>базе</w:t>
      </w:r>
      <w:r w:rsidRPr="00DE4905">
        <w:t xml:space="preserve">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w:t>
      </w:r>
      <w:r>
        <w:t>ных возможностей, обеспечивающая</w:t>
      </w:r>
      <w:r w:rsidRPr="00DE4905">
        <w:t xml:space="preserve"> коррекцию нарушений развития и его социальную адаптацию.</w:t>
      </w:r>
    </w:p>
    <w:p w:rsidR="00DE2890" w:rsidRDefault="00DE2890" w:rsidP="00C111DB">
      <w:pPr>
        <w:tabs>
          <w:tab w:val="left" w:pos="1620"/>
          <w:tab w:val="left" w:pos="2700"/>
        </w:tabs>
        <w:ind w:firstLine="567"/>
        <w:jc w:val="both"/>
      </w:pPr>
      <w:r w:rsidRPr="00115904">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w:t>
      </w:r>
      <w:r>
        <w:t>дства</w:t>
      </w:r>
      <w:r w:rsidRPr="00115904">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DE2890" w:rsidRPr="00A8736D" w:rsidRDefault="00DE2890" w:rsidP="00C111DB">
      <w:pPr>
        <w:tabs>
          <w:tab w:val="left" w:pos="1620"/>
          <w:tab w:val="left" w:pos="2700"/>
        </w:tabs>
        <w:ind w:firstLine="567"/>
        <w:jc w:val="both"/>
        <w:rPr>
          <w:b/>
          <w:iCs/>
        </w:rPr>
      </w:pPr>
      <w:r w:rsidRPr="00DE4905">
        <w:t>Координация реализации программ образования осуществляетс</w:t>
      </w:r>
      <w:r>
        <w:t>я на заседаниях психолого</w:t>
      </w:r>
      <w:r w:rsidRPr="00DE4905">
        <w:t>-педагогического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p w:rsidR="00DE2890" w:rsidRDefault="00DE2890" w:rsidP="00C111DB">
      <w:pPr>
        <w:tabs>
          <w:tab w:val="left" w:pos="1620"/>
          <w:tab w:val="left" w:pos="2700"/>
        </w:tabs>
        <w:ind w:firstLine="567"/>
        <w:jc w:val="both"/>
      </w:pPr>
      <w:r>
        <w:t>При создании условий для работы с ребёнком-инвалидом учитывается индивидуальная программа реабилитации ребёнка-инвалида. В дошкольной образовательной организации разрабатывается индивидуальная программа ребёнка-инвалида, где прописываются мероприятия медицинской, психолого-педагогической, социальной, физкультурно-оздоровительной реабилитации или абилитации. Программа согласовывается с родителями (законными представителями) ребёнка.</w:t>
      </w:r>
    </w:p>
    <w:p w:rsidR="00DE2890" w:rsidRPr="00115904" w:rsidRDefault="00DE2890" w:rsidP="00C111DB">
      <w:pPr>
        <w:ind w:firstLine="540"/>
        <w:jc w:val="both"/>
        <w:rPr>
          <w:lang w:eastAsia="en-US"/>
        </w:rPr>
      </w:pPr>
      <w:r>
        <w:rPr>
          <w:lang w:eastAsia="en-US"/>
        </w:rPr>
        <w:t>Психолого-педагогический консилиум</w:t>
      </w:r>
      <w:r w:rsidRPr="0051364C">
        <w:rPr>
          <w:lang w:eastAsia="en-US"/>
        </w:rPr>
        <w:t xml:space="preserve"> МБДОУ</w:t>
      </w:r>
      <w:r>
        <w:rPr>
          <w:lang w:eastAsia="en-US"/>
        </w:rPr>
        <w:t xml:space="preserve"> № 25</w:t>
      </w:r>
      <w:r w:rsidRPr="0051364C">
        <w:rPr>
          <w:lang w:eastAsia="en-US"/>
        </w:rPr>
        <w:t xml:space="preserve"> ежегодно выявляет детей «группы риска» находящихся на диспансерном учете, с трудностями в поведении, социализации и другими проблемами развития. На каждого ребенка «группы риска» разрабатывается «Индивидуальный маршрут развития», в котором прописыв</w:t>
      </w:r>
      <w:r>
        <w:rPr>
          <w:lang w:eastAsia="en-US"/>
        </w:rPr>
        <w:t>ается программа психолого</w:t>
      </w:r>
      <w:r w:rsidRPr="0051364C">
        <w:rPr>
          <w:lang w:eastAsia="en-US"/>
        </w:rPr>
        <w:t>-педагогического сопровождения. Индивидуальный маршрут развития согласовывается с родителями (законными представителями) ребёнка.</w:t>
      </w:r>
    </w:p>
    <w:p w:rsidR="00DE2890" w:rsidRDefault="00DE2890" w:rsidP="00C111DB">
      <w:pPr>
        <w:tabs>
          <w:tab w:val="left" w:pos="1620"/>
          <w:tab w:val="left" w:pos="2700"/>
        </w:tabs>
        <w:rPr>
          <w:b/>
          <w:iCs/>
        </w:rPr>
      </w:pPr>
      <w:r w:rsidRPr="00041793">
        <w:rPr>
          <w:b/>
          <w:iCs/>
        </w:rPr>
        <w:t>Коррекция речи</w:t>
      </w:r>
    </w:p>
    <w:p w:rsidR="00DE2890" w:rsidRDefault="00DE2890" w:rsidP="00C111DB">
      <w:pPr>
        <w:tabs>
          <w:tab w:val="left" w:pos="1620"/>
          <w:tab w:val="left" w:pos="2700"/>
        </w:tabs>
        <w:jc w:val="both"/>
      </w:pPr>
      <w:r w:rsidRPr="00CE5638">
        <w:t xml:space="preserve">В </w:t>
      </w:r>
      <w:r>
        <w:t xml:space="preserve">МБДОУ № 25 функционирует </w:t>
      </w:r>
      <w:r w:rsidRPr="00041793">
        <w:rPr>
          <w:i/>
          <w:iCs/>
        </w:rPr>
        <w:t>логопункт,</w:t>
      </w:r>
      <w:r>
        <w:t xml:space="preserve"> куда направляются воспитанники с нарушением речи. </w:t>
      </w:r>
      <w:r w:rsidRPr="00EC1D32">
        <w:t>Для уточнения диагноза дошкольники с нарушени</w:t>
      </w:r>
      <w:r>
        <w:t>ями речи с согласия родителей (</w:t>
      </w:r>
      <w:r w:rsidRPr="00EC1D32">
        <w:t>законных представителей) могут быть направлены учителем – логопедом в районную поликлинику для обследования врачами –специалистами (неврологом, детским психиатром, отоларингологом, стоматологом и др.) или на ПМПК. В тяжелых случаях рекомендуются консультации в областном центре патологии речи.</w:t>
      </w:r>
    </w:p>
    <w:p w:rsidR="00DE2890" w:rsidRPr="00CE5638" w:rsidRDefault="00DE2890" w:rsidP="00C111DB">
      <w:pPr>
        <w:tabs>
          <w:tab w:val="left" w:pos="1620"/>
          <w:tab w:val="left" w:pos="2700"/>
        </w:tabs>
        <w:ind w:firstLine="540"/>
        <w:jc w:val="both"/>
      </w:pPr>
      <w:r w:rsidRPr="00EC1D32">
        <w:t>Работа по исправлению речи носит индивидуальный и подгрупповой характер. Периодичность занятий определяется тяжестью речевых нарушений. Продолжительность подгруппового занятия 25-30 минут, индивидуального – 15-25 минут, 2-3 раза в неделю.</w:t>
      </w:r>
    </w:p>
    <w:p w:rsidR="00DE2890" w:rsidRDefault="00DE2890" w:rsidP="00C111DB">
      <w:pPr>
        <w:tabs>
          <w:tab w:val="left" w:pos="1620"/>
          <w:tab w:val="left" w:pos="2700"/>
        </w:tabs>
        <w:ind w:firstLine="540"/>
        <w:jc w:val="both"/>
      </w:pPr>
      <w:r w:rsidRPr="00EC1D32">
        <w:t>Сроки логопедической работы находятся в прямой зависимости от тяжести речевых нарушений, от индивидуально-личностных особенностей ребенка, от условий воспитания. Они могут варьироваться от 2-3 месяцев до 1,5-2 и более лет.</w:t>
      </w:r>
    </w:p>
    <w:p w:rsidR="00DE2890" w:rsidRPr="00EC1D32" w:rsidRDefault="00DE2890" w:rsidP="00C111DB">
      <w:pPr>
        <w:tabs>
          <w:tab w:val="left" w:pos="1620"/>
          <w:tab w:val="left" w:pos="2700"/>
        </w:tabs>
        <w:ind w:firstLine="360"/>
        <w:jc w:val="both"/>
      </w:pPr>
      <w:r w:rsidRPr="00EC1D32">
        <w:t>Для уточнения диагноза дошкольники с нарушени</w:t>
      </w:r>
      <w:r>
        <w:t>ями речи с согласия родителей (</w:t>
      </w:r>
      <w:r w:rsidRPr="00EC1D32">
        <w:t>законных представителей) могут быть направлены учителем – логопедом в районную поликлинику для обследования врачами –специалистами (неврологом, детским психиатром, отоларингологом, стоматологом и др.) или на ПМПК. В тяжелых случаях рекомендуются консультации в областном центре патологии речи.</w:t>
      </w:r>
    </w:p>
    <w:p w:rsidR="00DE2890" w:rsidRPr="002F478C" w:rsidRDefault="00DE2890" w:rsidP="00C111DB">
      <w:pPr>
        <w:tabs>
          <w:tab w:val="left" w:pos="1620"/>
          <w:tab w:val="left" w:pos="2700"/>
        </w:tabs>
        <w:ind w:firstLine="540"/>
        <w:jc w:val="both"/>
      </w:pPr>
      <w:r w:rsidRPr="008C4CB3">
        <w:rPr>
          <w:b/>
        </w:rPr>
        <w:t>Цель деятельности логопедического пункта</w:t>
      </w:r>
      <w:r>
        <w:t>:</w:t>
      </w:r>
      <w:r w:rsidRPr="00EC1D32">
        <w:t xml:space="preserve"> выявление и коррекция речевых нарушений у детей дошкольного возраста.</w:t>
      </w:r>
    </w:p>
    <w:p w:rsidR="00DE2890" w:rsidRPr="00EC1D32" w:rsidRDefault="00DE2890" w:rsidP="00C111DB">
      <w:pPr>
        <w:tabs>
          <w:tab w:val="left" w:pos="1620"/>
          <w:tab w:val="left" w:pos="2700"/>
        </w:tabs>
        <w:ind w:firstLine="540"/>
        <w:jc w:val="both"/>
        <w:rPr>
          <w:b/>
        </w:rPr>
      </w:pPr>
      <w:r w:rsidRPr="00EC1D32">
        <w:rPr>
          <w:b/>
        </w:rPr>
        <w:t>Задачи:</w:t>
      </w:r>
    </w:p>
    <w:p w:rsidR="00DE2890" w:rsidRPr="00EC1D32" w:rsidRDefault="00DE2890" w:rsidP="00F31A58">
      <w:pPr>
        <w:numPr>
          <w:ilvl w:val="0"/>
          <w:numId w:val="24"/>
        </w:numPr>
        <w:tabs>
          <w:tab w:val="left" w:pos="1620"/>
          <w:tab w:val="left" w:pos="2700"/>
        </w:tabs>
        <w:suppressAutoHyphens w:val="0"/>
        <w:ind w:left="0" w:firstLine="540"/>
        <w:jc w:val="both"/>
      </w:pPr>
      <w:r w:rsidRPr="00EC1D32">
        <w:t>осуществление диагностики речевого</w:t>
      </w:r>
      <w:r>
        <w:t xml:space="preserve"> развития воспитанников ДОО</w:t>
      </w:r>
      <w:r w:rsidRPr="00EC1D32">
        <w:t>;</w:t>
      </w:r>
    </w:p>
    <w:p w:rsidR="00DE2890" w:rsidRDefault="00DE2890" w:rsidP="00F31A58">
      <w:pPr>
        <w:numPr>
          <w:ilvl w:val="0"/>
          <w:numId w:val="24"/>
        </w:numPr>
        <w:tabs>
          <w:tab w:val="left" w:pos="1620"/>
          <w:tab w:val="left" w:pos="2700"/>
        </w:tabs>
        <w:suppressAutoHyphens w:val="0"/>
        <w:ind w:left="0" w:firstLine="540"/>
        <w:jc w:val="both"/>
      </w:pPr>
      <w:r w:rsidRPr="00EC1D32">
        <w:t>определение и реализация индивидуального маршрута коррекции</w:t>
      </w:r>
      <w:r>
        <w:t>;</w:t>
      </w:r>
    </w:p>
    <w:p w:rsidR="00DE2890" w:rsidRPr="00EC1D32" w:rsidRDefault="00DE2890" w:rsidP="00F31A58">
      <w:pPr>
        <w:numPr>
          <w:ilvl w:val="0"/>
          <w:numId w:val="24"/>
        </w:numPr>
        <w:tabs>
          <w:tab w:val="left" w:pos="1620"/>
          <w:tab w:val="left" w:pos="2700"/>
        </w:tabs>
        <w:suppressAutoHyphens w:val="0"/>
        <w:ind w:left="0" w:firstLine="540"/>
        <w:jc w:val="both"/>
      </w:pPr>
      <w:r>
        <w:t>коррекция</w:t>
      </w:r>
      <w:r w:rsidRPr="00EC1D32">
        <w:t xml:space="preserve"> речевого дефекта с учетом его структуры, степени тяжести, обусловленности, а также индивидуально-личностных особенностей ребенка;</w:t>
      </w:r>
    </w:p>
    <w:p w:rsidR="00DE2890" w:rsidRPr="00EC1D32" w:rsidRDefault="00DE2890" w:rsidP="00F31A58">
      <w:pPr>
        <w:numPr>
          <w:ilvl w:val="0"/>
          <w:numId w:val="24"/>
        </w:numPr>
        <w:tabs>
          <w:tab w:val="left" w:pos="1620"/>
          <w:tab w:val="left" w:pos="2700"/>
        </w:tabs>
        <w:suppressAutoHyphens w:val="0"/>
        <w:ind w:left="0" w:firstLine="540"/>
        <w:jc w:val="both"/>
      </w:pPr>
      <w:r w:rsidRPr="00EC1D32">
        <w:t>взаимодействие с ПМПК;</w:t>
      </w:r>
    </w:p>
    <w:p w:rsidR="00DE2890" w:rsidRPr="00EC1D32" w:rsidRDefault="00DE2890" w:rsidP="00F31A58">
      <w:pPr>
        <w:numPr>
          <w:ilvl w:val="0"/>
          <w:numId w:val="24"/>
        </w:numPr>
        <w:tabs>
          <w:tab w:val="left" w:pos="1620"/>
          <w:tab w:val="left" w:pos="2700"/>
        </w:tabs>
        <w:suppressAutoHyphens w:val="0"/>
        <w:ind w:left="0" w:firstLine="540"/>
        <w:jc w:val="both"/>
      </w:pPr>
      <w:r w:rsidRPr="00EC1D32">
        <w:t>организация взаимодействия всех субъектов коррекционно-образовательного процесса при реабилитации детей с проблемами речевого развития;</w:t>
      </w:r>
    </w:p>
    <w:p w:rsidR="00DE2890" w:rsidRPr="00EC1D32" w:rsidRDefault="00DE2890" w:rsidP="00F31A58">
      <w:pPr>
        <w:numPr>
          <w:ilvl w:val="0"/>
          <w:numId w:val="24"/>
        </w:numPr>
        <w:tabs>
          <w:tab w:val="left" w:pos="1620"/>
          <w:tab w:val="left" w:pos="2700"/>
        </w:tabs>
        <w:suppressAutoHyphens w:val="0"/>
        <w:ind w:left="0" w:firstLine="540"/>
        <w:jc w:val="both"/>
      </w:pPr>
      <w:r w:rsidRPr="00EC1D32">
        <w:t>распространение логопедических знаний среди педагогов и родителей с целью оптимизации коррекционного воздействия и профилактики речевых нарушений.</w:t>
      </w:r>
    </w:p>
    <w:p w:rsidR="00DE2890" w:rsidRPr="00CE5638" w:rsidRDefault="00DE2890" w:rsidP="00C111DB">
      <w:pPr>
        <w:tabs>
          <w:tab w:val="left" w:pos="1620"/>
          <w:tab w:val="left" w:pos="2700"/>
        </w:tabs>
        <w:ind w:firstLine="540"/>
        <w:jc w:val="both"/>
        <w:rPr>
          <w:b/>
        </w:rPr>
      </w:pPr>
      <w:r w:rsidRPr="00EC1D32">
        <w:rPr>
          <w:b/>
        </w:rPr>
        <w:t>На логопункте занимаются дети со следующими речевыми диагнозами:</w:t>
      </w:r>
    </w:p>
    <w:p w:rsidR="00DE2890" w:rsidRPr="00EC1D32" w:rsidRDefault="00DE2890" w:rsidP="00C111DB">
      <w:pPr>
        <w:tabs>
          <w:tab w:val="left" w:pos="1620"/>
          <w:tab w:val="left" w:pos="2700"/>
        </w:tabs>
        <w:ind w:firstLine="540"/>
        <w:jc w:val="both"/>
      </w:pPr>
      <w:r w:rsidRPr="00EC1D32">
        <w:t>ФНР (фонетическое недоразвитие речи);  ФНР (фонематическое нарушение речи);</w:t>
      </w:r>
    </w:p>
    <w:p w:rsidR="00DE2890" w:rsidRPr="00EC1D32" w:rsidRDefault="00DE2890" w:rsidP="00C111DB">
      <w:pPr>
        <w:tabs>
          <w:tab w:val="left" w:pos="1620"/>
          <w:tab w:val="left" w:pos="2700"/>
        </w:tabs>
        <w:ind w:firstLine="540"/>
        <w:jc w:val="both"/>
      </w:pPr>
      <w:r w:rsidRPr="00EC1D32">
        <w:t>ФФНР (фонетико - фонематическое нарушение речи);</w:t>
      </w:r>
    </w:p>
    <w:p w:rsidR="00DE2890" w:rsidRPr="00734603" w:rsidRDefault="00DE2890" w:rsidP="00734603">
      <w:pPr>
        <w:tabs>
          <w:tab w:val="left" w:pos="1620"/>
          <w:tab w:val="left" w:pos="2700"/>
        </w:tabs>
        <w:ind w:firstLine="540"/>
        <w:jc w:val="both"/>
      </w:pPr>
      <w:r w:rsidRPr="00EC1D32">
        <w:t>ОНР (общее недоразвитие речи) у детей с р</w:t>
      </w:r>
      <w:r>
        <w:t>азличной клинической</w:t>
      </w:r>
      <w:r w:rsidRPr="00EC1D32">
        <w:t xml:space="preserve"> обусловленностью: дислалией, д</w:t>
      </w:r>
      <w:r>
        <w:t>изартрией, алалией, ринолалией</w:t>
      </w:r>
    </w:p>
    <w:p w:rsidR="00DE2890" w:rsidRDefault="00DE2890" w:rsidP="00961697">
      <w:pPr>
        <w:jc w:val="center"/>
        <w:rPr>
          <w:b/>
        </w:rPr>
      </w:pPr>
      <w:r w:rsidRPr="00AD5951">
        <w:rPr>
          <w:b/>
          <w:color w:val="000000"/>
        </w:rPr>
        <w:t>2</w:t>
      </w:r>
      <w:r>
        <w:rPr>
          <w:b/>
          <w:color w:val="000000"/>
        </w:rPr>
        <w:t xml:space="preserve">.5 </w:t>
      </w:r>
      <w:r w:rsidRPr="00C111DB">
        <w:rPr>
          <w:b/>
        </w:rPr>
        <w:t>Взаимодействие педагогического к</w:t>
      </w:r>
      <w:r>
        <w:rPr>
          <w:b/>
        </w:rPr>
        <w:t>оллектива с семьями воспитанников</w:t>
      </w:r>
    </w:p>
    <w:p w:rsidR="00DE2890" w:rsidRPr="00C111DB" w:rsidRDefault="00DE2890" w:rsidP="00961697">
      <w:pPr>
        <w:jc w:val="center"/>
        <w:rPr>
          <w:b/>
        </w:rPr>
      </w:pPr>
    </w:p>
    <w:p w:rsidR="00DE2890" w:rsidRPr="00A36397" w:rsidRDefault="00DE2890" w:rsidP="00C111DB">
      <w:pPr>
        <w:tabs>
          <w:tab w:val="left" w:pos="567"/>
        </w:tabs>
        <w:ind w:firstLine="567"/>
        <w:jc w:val="both"/>
      </w:pPr>
      <w:r w:rsidRPr="00DA1685">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w:t>
      </w:r>
      <w:r>
        <w:t>при реализации Программы</w:t>
      </w:r>
      <w:r w:rsidRPr="00DA1685">
        <w:t>, необходимо учитывать такие факторы, как</w:t>
      </w:r>
      <w:r>
        <w:t xml:space="preserve">: </w:t>
      </w:r>
      <w:r w:rsidRPr="00DA1685">
        <w:t xml:space="preserve">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DE2890" w:rsidRPr="00406DAC" w:rsidRDefault="00DE2890" w:rsidP="00406DAC">
      <w:pPr>
        <w:tabs>
          <w:tab w:val="left" w:pos="1620"/>
          <w:tab w:val="left" w:pos="2700"/>
        </w:tabs>
        <w:ind w:firstLine="540"/>
        <w:jc w:val="both"/>
        <w:rPr>
          <w:i/>
        </w:rPr>
      </w:pPr>
      <w:r>
        <w:t xml:space="preserve">В основу совместной деятельности семьи и дошкольной образовательной организации заложены следующие </w:t>
      </w:r>
      <w:r w:rsidRPr="008063A2">
        <w:rPr>
          <w:i/>
        </w:rPr>
        <w:t>принципы:</w:t>
      </w:r>
      <w:r>
        <w:rPr>
          <w:i/>
        </w:rPr>
        <w:t xml:space="preserve"> </w:t>
      </w:r>
      <w:r>
        <w:t>Сотрудничество через диалог. Партнёрские отношения, взаимное доверие. Е</w:t>
      </w:r>
      <w:r w:rsidRPr="008063A2">
        <w:t>диный подхо</w:t>
      </w:r>
      <w:r>
        <w:t>д к процессу воспитания ребёнка. О</w:t>
      </w:r>
      <w:r w:rsidRPr="008063A2">
        <w:t>ткрытость дошко</w:t>
      </w:r>
      <w:r>
        <w:t>льного учреждения для родителей. У</w:t>
      </w:r>
      <w:r w:rsidRPr="008063A2">
        <w:t xml:space="preserve">важение и </w:t>
      </w:r>
      <w:r>
        <w:t>доброжелательность друг к другу. Д</w:t>
      </w:r>
      <w:r w:rsidRPr="008063A2">
        <w:t>ифференц</w:t>
      </w:r>
      <w:r>
        <w:t>ированный подход к каждой семье</w:t>
      </w:r>
    </w:p>
    <w:p w:rsidR="00DE2890" w:rsidRPr="00C111DB" w:rsidRDefault="00DE2890" w:rsidP="00C111DB">
      <w:pPr>
        <w:pStyle w:val="NoSpacing"/>
        <w:ind w:firstLine="567"/>
        <w:rPr>
          <w:i/>
        </w:rPr>
      </w:pPr>
      <w:r w:rsidRPr="008063A2">
        <w:rPr>
          <w:i/>
        </w:rPr>
        <w:t>Задачи:</w:t>
      </w:r>
    </w:p>
    <w:p w:rsidR="00DE2890" w:rsidRPr="008063A2" w:rsidRDefault="00DE2890" w:rsidP="00F31A58">
      <w:pPr>
        <w:pStyle w:val="NoSpacing"/>
        <w:numPr>
          <w:ilvl w:val="0"/>
          <w:numId w:val="21"/>
        </w:numPr>
        <w:ind w:left="709" w:hanging="426"/>
      </w:pPr>
      <w:r>
        <w:t>Формирование психолого-педагогических знаний родителей</w:t>
      </w:r>
    </w:p>
    <w:p w:rsidR="00DE2890" w:rsidRPr="008063A2" w:rsidRDefault="00DE2890" w:rsidP="00F31A58">
      <w:pPr>
        <w:pStyle w:val="NoSpacing"/>
        <w:numPr>
          <w:ilvl w:val="0"/>
          <w:numId w:val="21"/>
        </w:numPr>
        <w:ind w:left="709" w:hanging="426"/>
      </w:pPr>
      <w:r>
        <w:t>П</w:t>
      </w:r>
      <w:r w:rsidRPr="008063A2">
        <w:t xml:space="preserve">риобщение родителей к участию в </w:t>
      </w:r>
      <w:r>
        <w:t>образовательной работе  дошкольной организации</w:t>
      </w:r>
    </w:p>
    <w:p w:rsidR="00DE2890" w:rsidRPr="008063A2" w:rsidRDefault="00DE2890" w:rsidP="00F31A58">
      <w:pPr>
        <w:pStyle w:val="NoSpacing"/>
        <w:numPr>
          <w:ilvl w:val="0"/>
          <w:numId w:val="21"/>
        </w:numPr>
        <w:ind w:left="709" w:hanging="426"/>
      </w:pPr>
      <w:r>
        <w:t>О</w:t>
      </w:r>
      <w:r w:rsidRPr="008063A2">
        <w:t>казание помощи семьям воспитанников в развит</w:t>
      </w:r>
      <w:r>
        <w:t>ии, воспитании и обучении детей</w:t>
      </w:r>
    </w:p>
    <w:p w:rsidR="00DE2890" w:rsidRPr="008063A2" w:rsidRDefault="00DE2890" w:rsidP="00F31A58">
      <w:pPr>
        <w:pStyle w:val="NoSpacing"/>
        <w:numPr>
          <w:ilvl w:val="0"/>
          <w:numId w:val="21"/>
        </w:numPr>
        <w:ind w:left="709" w:hanging="426"/>
      </w:pPr>
      <w:r>
        <w:t>И</w:t>
      </w:r>
      <w:r w:rsidRPr="008063A2">
        <w:t>зучение и про</w:t>
      </w:r>
      <w:r>
        <w:t>паганда лучшего семейного опыта</w:t>
      </w:r>
    </w:p>
    <w:p w:rsidR="00DE2890" w:rsidRPr="00E859B7" w:rsidRDefault="00DE2890" w:rsidP="00C111DB">
      <w:pPr>
        <w:tabs>
          <w:tab w:val="left" w:pos="1620"/>
          <w:tab w:val="left" w:pos="2700"/>
        </w:tabs>
        <w:ind w:firstLine="540"/>
        <w:jc w:val="both"/>
      </w:pPr>
      <w:r w:rsidRPr="00E859B7">
        <w:t>Основанием для определения форм и методов взаимодействия с семьями воспитанников служат нормативные документы, закрепляющие основу взаимодействия, современные исследования основны</w:t>
      </w:r>
      <w:r>
        <w:t>х направлений взаимодействия ДОО</w:t>
      </w:r>
      <w:r w:rsidRPr="00E859B7">
        <w:t xml:space="preserve"> и семьи, среди которых:</w:t>
      </w:r>
    </w:p>
    <w:p w:rsidR="00DE2890" w:rsidRPr="00E859B7" w:rsidRDefault="00DE2890" w:rsidP="00C111DB">
      <w:pPr>
        <w:tabs>
          <w:tab w:val="left" w:pos="1620"/>
          <w:tab w:val="left" w:pos="2700"/>
        </w:tabs>
        <w:ind w:firstLine="540"/>
        <w:jc w:val="both"/>
      </w:pPr>
      <w:r>
        <w:t xml:space="preserve">- </w:t>
      </w:r>
      <w:r w:rsidRPr="00E859B7">
        <w:rPr>
          <w:i/>
          <w:iCs/>
        </w:rPr>
        <w:t>наглядно-информационные</w:t>
      </w:r>
      <w:r w:rsidRPr="00E859B7">
        <w:t xml:space="preserve"> -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детского творчества, стенды, буклеты, памятки, ширмы, папки- передвижки, аудиозаписи бесед с детьми, видеофрагменты различных видов деятельности, режимных моментов и др.;</w:t>
      </w:r>
    </w:p>
    <w:p w:rsidR="00DE2890" w:rsidRPr="00E859B7" w:rsidRDefault="00DE2890" w:rsidP="00C111DB">
      <w:pPr>
        <w:tabs>
          <w:tab w:val="left" w:pos="1620"/>
          <w:tab w:val="left" w:pos="2700"/>
        </w:tabs>
        <w:ind w:firstLine="540"/>
        <w:jc w:val="both"/>
      </w:pPr>
      <w:r>
        <w:t xml:space="preserve">- </w:t>
      </w:r>
      <w:r w:rsidRPr="00E859B7">
        <w:rPr>
          <w:i/>
          <w:iCs/>
        </w:rPr>
        <w:t>информационно-аналитические</w:t>
      </w:r>
      <w:r w:rsidRPr="00E859B7">
        <w:t xml:space="preserve"> — способствуют организации общения с родителями, их основной задачей являются сбор, обработка и использование данных о семье каждого воспитанника, общекультурном уровне его родителей, наличие у них необходимых педагогических знаний, отношении в семье к ребенку, запросах, интересах, потребностях родителей в психолого</w:t>
      </w:r>
      <w:r w:rsidRPr="00E859B7">
        <w:softHyphen/>
      </w:r>
      <w:r>
        <w:t>-</w:t>
      </w:r>
      <w:r w:rsidRPr="00E859B7">
        <w:t>педагогической информации. На основе анализа этих данных возможны осуществление индивидуального, личностно-ориентированного подхода к ребенку в условиях дошкольного учреждения и построение грамотного общения с родителями.</w:t>
      </w:r>
    </w:p>
    <w:p w:rsidR="00DE2890" w:rsidRPr="00E859B7" w:rsidRDefault="00DE2890" w:rsidP="00C111DB">
      <w:pPr>
        <w:tabs>
          <w:tab w:val="left" w:pos="1620"/>
          <w:tab w:val="left" w:pos="2700"/>
        </w:tabs>
        <w:ind w:firstLine="540"/>
        <w:jc w:val="both"/>
      </w:pPr>
      <w:r>
        <w:t xml:space="preserve">- </w:t>
      </w:r>
      <w:r w:rsidRPr="00E859B7">
        <w:rPr>
          <w:i/>
          <w:iCs/>
        </w:rPr>
        <w:t>досуговые</w:t>
      </w:r>
      <w:r w:rsidRPr="00E859B7">
        <w:t xml:space="preserve"> — обеспечивают установление неформальных отношений между педагогами и родителями, более доверительных отношений между родителями и детьми: совместные праздники, досуги, развлечения и др.</w:t>
      </w:r>
    </w:p>
    <w:p w:rsidR="00DE2890" w:rsidRPr="00E859B7" w:rsidRDefault="00DE2890" w:rsidP="00C111DB">
      <w:pPr>
        <w:tabs>
          <w:tab w:val="left" w:pos="1620"/>
          <w:tab w:val="left" w:pos="2700"/>
        </w:tabs>
        <w:ind w:firstLine="540"/>
        <w:jc w:val="both"/>
      </w:pPr>
      <w:r>
        <w:t xml:space="preserve">- </w:t>
      </w:r>
      <w:r w:rsidRPr="00E859B7">
        <w:rPr>
          <w:i/>
          <w:iCs/>
        </w:rPr>
        <w:t>информационно-ознакомительные</w:t>
      </w:r>
      <w:r w:rsidRPr="00E859B7">
        <w:t xml:space="preserve"> - нацелены на преодоление поверхностных представлений о работе дошкольного учреждения путем ознакомления родителей с самим дошкольным учреждением, особенностями его работы и педагогами: дни открытых дверей, открытые просмотры и др.</w:t>
      </w:r>
    </w:p>
    <w:p w:rsidR="00DE2890" w:rsidRPr="0074778E" w:rsidRDefault="00DE2890" w:rsidP="00C111DB">
      <w:pPr>
        <w:tabs>
          <w:tab w:val="left" w:pos="1620"/>
          <w:tab w:val="left" w:pos="2700"/>
        </w:tabs>
        <w:ind w:firstLine="540"/>
        <w:jc w:val="both"/>
      </w:pPr>
      <w:r w:rsidRPr="0074778E">
        <w:t>Система взаимодействия с родителями предусматривает:</w:t>
      </w:r>
    </w:p>
    <w:p w:rsidR="00DE2890" w:rsidRPr="0074778E" w:rsidRDefault="00DE2890" w:rsidP="00C111DB">
      <w:pPr>
        <w:tabs>
          <w:tab w:val="left" w:pos="1620"/>
          <w:tab w:val="left" w:pos="2700"/>
        </w:tabs>
        <w:ind w:firstLine="540"/>
        <w:jc w:val="both"/>
      </w:pPr>
      <w:r w:rsidRPr="0074778E">
        <w:t>- использование как традиционных, так и нетрадиционных форм работы с родителями воспитанников: родительские собрания, индивидуальные и групповые консультации, консультации по запросам, анкетирование, беседы, родительские тренинги, практикумы, родительские чтения, педагогические гостиные, круглые столы, семинары-практикумы, устные журналы и др.</w:t>
      </w:r>
    </w:p>
    <w:p w:rsidR="00DE2890" w:rsidRPr="0074778E" w:rsidRDefault="00DE2890" w:rsidP="00C111DB">
      <w:pPr>
        <w:tabs>
          <w:tab w:val="left" w:pos="1620"/>
          <w:tab w:val="left" w:pos="2700"/>
        </w:tabs>
        <w:ind w:firstLine="540"/>
        <w:jc w:val="both"/>
      </w:pPr>
      <w:r w:rsidRPr="0074778E">
        <w:t xml:space="preserve">- использование различных форм непосредственного вовлечения родителей в образовательную деятельность - организация совместной деятельности в системе «ребенок-родитель-педагог», привлечение родителей к участию </w:t>
      </w:r>
      <w:r>
        <w:t xml:space="preserve">в непосредственно образовательной деятельности, </w:t>
      </w:r>
      <w:r w:rsidRPr="0074778E">
        <w:t>в утренниках, праздниках, спектаклях в качестве исполнителей ролей; участие в акциях, в совместной исследовательской и проектной деятельности, участие в конкурсах по реализации проектов; участие в выставках совместного творчества, изготовление плакатов и газет различной тематики, изготовление фотоколлажей и др.</w:t>
      </w:r>
    </w:p>
    <w:p w:rsidR="00DE2890" w:rsidRPr="0074778E" w:rsidRDefault="00DE2890" w:rsidP="00C111DB">
      <w:pPr>
        <w:ind w:firstLine="567"/>
      </w:pPr>
      <w:r w:rsidRPr="0074778E">
        <w:t>Система взаимодействия с родителями включает:</w:t>
      </w:r>
    </w:p>
    <w:p w:rsidR="00DE2890" w:rsidRPr="0074778E" w:rsidRDefault="00DE2890" w:rsidP="00C111DB">
      <w:pPr>
        <w:ind w:firstLine="567"/>
        <w:jc w:val="both"/>
      </w:pPr>
      <w:r w:rsidRPr="0074778E">
        <w:t>- ознакомление родителей с результатами работы дошкольной образовательной организации на общих родительских собраниях, анализом участия родительской общественности в жизни детского сада;</w:t>
      </w:r>
    </w:p>
    <w:p w:rsidR="00DE2890" w:rsidRPr="0074778E" w:rsidRDefault="00DE2890" w:rsidP="00C111DB">
      <w:pPr>
        <w:ind w:firstLine="567"/>
        <w:jc w:val="both"/>
      </w:pPr>
      <w:r w:rsidRPr="0074778E">
        <w:t>- ознакомление родителей с содержанием работы дошкольной образовательной организации, направленной на физическое, психическое и социальное развитие ребенка;</w:t>
      </w:r>
    </w:p>
    <w:p w:rsidR="00DE2890" w:rsidRPr="0074778E" w:rsidRDefault="00DE2890" w:rsidP="00C111DB">
      <w:pPr>
        <w:ind w:firstLine="567"/>
        <w:jc w:val="both"/>
      </w:pPr>
      <w:r w:rsidRPr="0074778E">
        <w:t>- участие в составлении планов: спортивных и культурно-массовых мероприятий, работы родительского комитета;</w:t>
      </w:r>
    </w:p>
    <w:p w:rsidR="00DE2890" w:rsidRPr="0074778E" w:rsidRDefault="00DE2890" w:rsidP="00C111DB">
      <w:pPr>
        <w:ind w:firstLine="567"/>
        <w:jc w:val="both"/>
      </w:pPr>
      <w:r w:rsidRPr="0074778E">
        <w:t>- целенаправленную работу, пропагандирующую общественное дошкольное воспитание в его разных формах;</w:t>
      </w:r>
    </w:p>
    <w:p w:rsidR="00DE2890" w:rsidRPr="00C111DB" w:rsidRDefault="00DE2890" w:rsidP="00C111DB">
      <w:pPr>
        <w:ind w:firstLine="567"/>
        <w:jc w:val="both"/>
      </w:pPr>
      <w:r w:rsidRPr="0074778E">
        <w:t>- обучение родителей конкретным приемам и методам воспитания и развития ребенка в разных видах детской деятельности на конференциях, семинарах-практикумах, консультациях,  открытых мероприятиях и др.</w:t>
      </w:r>
    </w:p>
    <w:p w:rsidR="00DE2890" w:rsidRPr="00E85E4E" w:rsidRDefault="00DE2890" w:rsidP="00C111DB">
      <w:pPr>
        <w:contextualSpacing/>
        <w:jc w:val="both"/>
        <w:rPr>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6"/>
        <w:gridCol w:w="8182"/>
        <w:gridCol w:w="3245"/>
      </w:tblGrid>
      <w:tr w:rsidR="00DE2890" w:rsidRPr="00021C25" w:rsidTr="00406DAC">
        <w:trPr>
          <w:trHeight w:val="264"/>
        </w:trPr>
        <w:tc>
          <w:tcPr>
            <w:tcW w:w="2966" w:type="dxa"/>
          </w:tcPr>
          <w:p w:rsidR="00DE2890" w:rsidRPr="00021C25" w:rsidRDefault="00DE2890" w:rsidP="00031BB2">
            <w:pPr>
              <w:tabs>
                <w:tab w:val="left" w:pos="1620"/>
                <w:tab w:val="left" w:pos="2700"/>
              </w:tabs>
              <w:rPr>
                <w:i/>
                <w:iCs/>
              </w:rPr>
            </w:pPr>
            <w:r w:rsidRPr="00021C25">
              <w:rPr>
                <w:i/>
                <w:iCs/>
              </w:rPr>
              <w:t>Направление</w:t>
            </w:r>
          </w:p>
        </w:tc>
        <w:tc>
          <w:tcPr>
            <w:tcW w:w="8182" w:type="dxa"/>
          </w:tcPr>
          <w:p w:rsidR="00DE2890" w:rsidRPr="00021C25" w:rsidRDefault="00DE2890" w:rsidP="00031BB2">
            <w:pPr>
              <w:tabs>
                <w:tab w:val="left" w:pos="1620"/>
                <w:tab w:val="left" w:pos="2700"/>
              </w:tabs>
              <w:jc w:val="center"/>
              <w:rPr>
                <w:i/>
                <w:iCs/>
              </w:rPr>
            </w:pPr>
            <w:r w:rsidRPr="00021C25">
              <w:rPr>
                <w:i/>
                <w:iCs/>
              </w:rPr>
              <w:t>формы участия</w:t>
            </w:r>
          </w:p>
        </w:tc>
        <w:tc>
          <w:tcPr>
            <w:tcW w:w="3245" w:type="dxa"/>
          </w:tcPr>
          <w:p w:rsidR="00DE2890" w:rsidRPr="00021C25" w:rsidRDefault="00DE2890" w:rsidP="00031BB2">
            <w:pPr>
              <w:tabs>
                <w:tab w:val="left" w:pos="1620"/>
                <w:tab w:val="left" w:pos="2700"/>
              </w:tabs>
              <w:rPr>
                <w:i/>
                <w:iCs/>
              </w:rPr>
            </w:pPr>
            <w:r w:rsidRPr="00021C25">
              <w:rPr>
                <w:i/>
                <w:iCs/>
              </w:rPr>
              <w:t>периодичность</w:t>
            </w:r>
          </w:p>
        </w:tc>
      </w:tr>
      <w:tr w:rsidR="00DE2890" w:rsidRPr="00021C25" w:rsidTr="00406DAC">
        <w:trPr>
          <w:trHeight w:val="254"/>
        </w:trPr>
        <w:tc>
          <w:tcPr>
            <w:tcW w:w="2966" w:type="dxa"/>
            <w:vMerge w:val="restart"/>
          </w:tcPr>
          <w:p w:rsidR="00DE2890" w:rsidRPr="00021C25" w:rsidRDefault="00DE2890" w:rsidP="00031BB2">
            <w:pPr>
              <w:tabs>
                <w:tab w:val="left" w:pos="1620"/>
                <w:tab w:val="left" w:pos="2700"/>
              </w:tabs>
              <w:rPr>
                <w:i/>
                <w:iCs/>
              </w:rPr>
            </w:pPr>
            <w:r w:rsidRPr="00021C25">
              <w:rPr>
                <w:i/>
                <w:iCs/>
              </w:rPr>
              <w:t>Участие в общественном управлении</w:t>
            </w:r>
          </w:p>
        </w:tc>
        <w:tc>
          <w:tcPr>
            <w:tcW w:w="8182" w:type="dxa"/>
          </w:tcPr>
          <w:p w:rsidR="00DE2890" w:rsidRPr="00021C25" w:rsidRDefault="00DE2890" w:rsidP="00031BB2">
            <w:pPr>
              <w:tabs>
                <w:tab w:val="left" w:pos="1620"/>
                <w:tab w:val="left" w:pos="2700"/>
              </w:tabs>
              <w:rPr>
                <w:iCs/>
              </w:rPr>
            </w:pPr>
            <w:r w:rsidRPr="00021C25">
              <w:rPr>
                <w:iCs/>
              </w:rPr>
              <w:t>Участие</w:t>
            </w:r>
            <w:r>
              <w:rPr>
                <w:iCs/>
              </w:rPr>
              <w:t xml:space="preserve"> в работе Собрания родителей, Совета родителей</w:t>
            </w:r>
          </w:p>
        </w:tc>
        <w:tc>
          <w:tcPr>
            <w:tcW w:w="3245" w:type="dxa"/>
            <w:vMerge w:val="restart"/>
          </w:tcPr>
          <w:p w:rsidR="00DE2890" w:rsidRPr="00021C25" w:rsidRDefault="00DE2890" w:rsidP="00031BB2">
            <w:pPr>
              <w:tabs>
                <w:tab w:val="left" w:pos="1620"/>
                <w:tab w:val="left" w:pos="2700"/>
              </w:tabs>
              <w:rPr>
                <w:iCs/>
              </w:rPr>
            </w:pPr>
            <w:r>
              <w:rPr>
                <w:iCs/>
              </w:rPr>
              <w:t>в соответствии</w:t>
            </w:r>
            <w:r w:rsidRPr="00021C25">
              <w:rPr>
                <w:iCs/>
              </w:rPr>
              <w:t xml:space="preserve"> с планом</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Участие в работе Совета Учреждения</w:t>
            </w:r>
          </w:p>
        </w:tc>
        <w:tc>
          <w:tcPr>
            <w:tcW w:w="3245" w:type="dxa"/>
            <w:vMerge/>
          </w:tcPr>
          <w:p w:rsidR="00DE2890" w:rsidRPr="00021C25" w:rsidRDefault="00DE2890" w:rsidP="00031BB2">
            <w:pPr>
              <w:tabs>
                <w:tab w:val="left" w:pos="1620"/>
                <w:tab w:val="left" w:pos="2700"/>
              </w:tabs>
              <w:rPr>
                <w:iCs/>
              </w:rPr>
            </w:pPr>
          </w:p>
        </w:tc>
      </w:tr>
      <w:tr w:rsidR="00DE2890" w:rsidRPr="00021C25" w:rsidTr="00406DAC">
        <w:trPr>
          <w:trHeight w:val="264"/>
        </w:trPr>
        <w:tc>
          <w:tcPr>
            <w:tcW w:w="2966" w:type="dxa"/>
            <w:vMerge w:val="restart"/>
          </w:tcPr>
          <w:p w:rsidR="00DE2890" w:rsidRPr="00021C25" w:rsidRDefault="00DE2890" w:rsidP="00031BB2">
            <w:pPr>
              <w:tabs>
                <w:tab w:val="left" w:pos="1620"/>
                <w:tab w:val="left" w:pos="2700"/>
              </w:tabs>
              <w:rPr>
                <w:i/>
                <w:iCs/>
              </w:rPr>
            </w:pPr>
            <w:r w:rsidRPr="00021C25">
              <w:rPr>
                <w:i/>
                <w:iCs/>
              </w:rPr>
              <w:t>Проведение мониторинговых исследований</w:t>
            </w:r>
          </w:p>
        </w:tc>
        <w:tc>
          <w:tcPr>
            <w:tcW w:w="8182" w:type="dxa"/>
          </w:tcPr>
          <w:p w:rsidR="00DE2890" w:rsidRPr="00021C25" w:rsidRDefault="00DE2890" w:rsidP="00031BB2">
            <w:pPr>
              <w:tabs>
                <w:tab w:val="left" w:pos="1620"/>
                <w:tab w:val="left" w:pos="2700"/>
              </w:tabs>
              <w:rPr>
                <w:iCs/>
              </w:rPr>
            </w:pPr>
            <w:r w:rsidRPr="00021C25">
              <w:rPr>
                <w:iCs/>
              </w:rPr>
              <w:t>Анкетирование</w:t>
            </w:r>
          </w:p>
        </w:tc>
        <w:tc>
          <w:tcPr>
            <w:tcW w:w="3245" w:type="dxa"/>
          </w:tcPr>
          <w:p w:rsidR="00DE2890" w:rsidRPr="00021C25" w:rsidRDefault="00DE2890" w:rsidP="00031BB2">
            <w:pPr>
              <w:tabs>
                <w:tab w:val="left" w:pos="1620"/>
                <w:tab w:val="left" w:pos="2700"/>
              </w:tabs>
              <w:rPr>
                <w:iCs/>
              </w:rPr>
            </w:pPr>
            <w:r w:rsidRPr="00021C25">
              <w:rPr>
                <w:iCs/>
              </w:rPr>
              <w:t>2 раза в год</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Социологический опрос</w:t>
            </w:r>
          </w:p>
        </w:tc>
        <w:tc>
          <w:tcPr>
            <w:tcW w:w="3245" w:type="dxa"/>
          </w:tcPr>
          <w:p w:rsidR="00DE2890" w:rsidRPr="00021C25" w:rsidRDefault="00DE2890" w:rsidP="00031BB2">
            <w:pPr>
              <w:tabs>
                <w:tab w:val="left" w:pos="1620"/>
                <w:tab w:val="left" w:pos="2700"/>
              </w:tabs>
              <w:rPr>
                <w:iCs/>
              </w:rPr>
            </w:pPr>
            <w:r w:rsidRPr="00021C25">
              <w:rPr>
                <w:iCs/>
              </w:rPr>
              <w:t>1 раз в год</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Интервьюирование</w:t>
            </w:r>
          </w:p>
        </w:tc>
        <w:tc>
          <w:tcPr>
            <w:tcW w:w="3245" w:type="dxa"/>
          </w:tcPr>
          <w:p w:rsidR="00DE2890" w:rsidRPr="00021C25" w:rsidRDefault="00DE2890" w:rsidP="00031BB2">
            <w:pPr>
              <w:tabs>
                <w:tab w:val="left" w:pos="1620"/>
                <w:tab w:val="left" w:pos="2700"/>
              </w:tabs>
              <w:rPr>
                <w:iCs/>
              </w:rPr>
            </w:pPr>
            <w:r w:rsidRPr="00021C25">
              <w:rPr>
                <w:iCs/>
              </w:rPr>
              <w:t>по необходимости</w:t>
            </w:r>
          </w:p>
        </w:tc>
      </w:tr>
      <w:tr w:rsidR="00DE2890" w:rsidRPr="00021C25" w:rsidTr="00406DAC">
        <w:trPr>
          <w:trHeight w:val="529"/>
        </w:trPr>
        <w:tc>
          <w:tcPr>
            <w:tcW w:w="2966" w:type="dxa"/>
            <w:vMerge w:val="restart"/>
          </w:tcPr>
          <w:p w:rsidR="00DE2890" w:rsidRPr="00021C25" w:rsidRDefault="00DE2890" w:rsidP="00031BB2">
            <w:pPr>
              <w:tabs>
                <w:tab w:val="left" w:pos="1620"/>
                <w:tab w:val="left" w:pos="2700"/>
              </w:tabs>
              <w:rPr>
                <w:i/>
                <w:iCs/>
              </w:rPr>
            </w:pPr>
            <w:r w:rsidRPr="00021C25">
              <w:rPr>
                <w:i/>
                <w:iCs/>
              </w:rPr>
              <w:t>Участие в создании условий</w:t>
            </w:r>
          </w:p>
        </w:tc>
        <w:tc>
          <w:tcPr>
            <w:tcW w:w="8182" w:type="dxa"/>
          </w:tcPr>
          <w:p w:rsidR="00DE2890" w:rsidRPr="00021C25" w:rsidRDefault="00DE2890" w:rsidP="00031BB2">
            <w:pPr>
              <w:tabs>
                <w:tab w:val="left" w:pos="1620"/>
                <w:tab w:val="left" w:pos="2700"/>
              </w:tabs>
              <w:rPr>
                <w:iCs/>
              </w:rPr>
            </w:pPr>
            <w:r w:rsidRPr="00021C25">
              <w:rPr>
                <w:color w:val="000000"/>
                <w:shd w:val="clear" w:color="auto" w:fill="FFFFFF"/>
              </w:rPr>
              <w:t>Участие в субботниках по благоустройству территории</w:t>
            </w:r>
            <w:r>
              <w:rPr>
                <w:color w:val="000000"/>
                <w:shd w:val="clear" w:color="auto" w:fill="FFFFFF"/>
              </w:rPr>
              <w:t xml:space="preserve">, </w:t>
            </w:r>
            <w:r w:rsidRPr="00021C25">
              <w:rPr>
                <w:iCs/>
              </w:rPr>
              <w:t>групповых помещений</w:t>
            </w:r>
          </w:p>
        </w:tc>
        <w:tc>
          <w:tcPr>
            <w:tcW w:w="3245" w:type="dxa"/>
          </w:tcPr>
          <w:p w:rsidR="00DE2890" w:rsidRPr="00C111DB" w:rsidRDefault="00DE2890" w:rsidP="00406DAC">
            <w:pPr>
              <w:pStyle w:val="ListParagraph"/>
              <w:tabs>
                <w:tab w:val="left" w:pos="1620"/>
                <w:tab w:val="left" w:pos="2700"/>
              </w:tabs>
              <w:ind w:left="0"/>
              <w:rPr>
                <w:iCs/>
              </w:rPr>
            </w:pPr>
            <w:r>
              <w:rPr>
                <w:iCs/>
              </w:rPr>
              <w:t>1-</w:t>
            </w:r>
            <w:r w:rsidRPr="00C111DB">
              <w:rPr>
                <w:iCs/>
              </w:rPr>
              <w:t>2 раза в год</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Pr>
                <w:color w:val="000000"/>
                <w:shd w:val="clear" w:color="auto" w:fill="FFFFFF"/>
              </w:rPr>
              <w:t xml:space="preserve">Оказание помощи в обновлении </w:t>
            </w:r>
            <w:r w:rsidRPr="00021C25">
              <w:rPr>
                <w:color w:val="000000"/>
                <w:shd w:val="clear" w:color="auto" w:fill="FFFFFF"/>
              </w:rPr>
              <w:t xml:space="preserve"> предметно-развивающей среды</w:t>
            </w:r>
          </w:p>
        </w:tc>
        <w:tc>
          <w:tcPr>
            <w:tcW w:w="3245" w:type="dxa"/>
          </w:tcPr>
          <w:p w:rsidR="00DE2890" w:rsidRPr="00021C25" w:rsidRDefault="00DE2890" w:rsidP="00031BB2">
            <w:pPr>
              <w:tabs>
                <w:tab w:val="left" w:pos="1620"/>
                <w:tab w:val="left" w:pos="2700"/>
              </w:tabs>
              <w:rPr>
                <w:iCs/>
              </w:rPr>
            </w:pPr>
            <w:r w:rsidRPr="00021C25">
              <w:rPr>
                <w:iCs/>
              </w:rPr>
              <w:t>1 раз в год</w:t>
            </w:r>
          </w:p>
        </w:tc>
      </w:tr>
      <w:tr w:rsidR="00DE2890" w:rsidRPr="00021C25" w:rsidTr="00406DAC">
        <w:trPr>
          <w:trHeight w:val="264"/>
        </w:trPr>
        <w:tc>
          <w:tcPr>
            <w:tcW w:w="2966" w:type="dxa"/>
            <w:vMerge w:val="restart"/>
          </w:tcPr>
          <w:p w:rsidR="00DE2890" w:rsidRPr="00021C25" w:rsidRDefault="00DE2890" w:rsidP="00031BB2">
            <w:pPr>
              <w:tabs>
                <w:tab w:val="left" w:pos="1620"/>
                <w:tab w:val="left" w:pos="2700"/>
              </w:tabs>
              <w:rPr>
                <w:i/>
                <w:iCs/>
              </w:rPr>
            </w:pPr>
            <w:r w:rsidRPr="00021C25">
              <w:rPr>
                <w:i/>
                <w:iCs/>
              </w:rPr>
              <w:t>Вовлечение родителей в единое образовательное пространство</w:t>
            </w:r>
          </w:p>
        </w:tc>
        <w:tc>
          <w:tcPr>
            <w:tcW w:w="8182" w:type="dxa"/>
          </w:tcPr>
          <w:p w:rsidR="00DE2890" w:rsidRPr="00021C25" w:rsidRDefault="00DE2890" w:rsidP="00031BB2">
            <w:pPr>
              <w:tabs>
                <w:tab w:val="left" w:pos="1620"/>
                <w:tab w:val="left" w:pos="2700"/>
              </w:tabs>
              <w:rPr>
                <w:iCs/>
              </w:rPr>
            </w:pPr>
            <w:r w:rsidRPr="00021C25">
              <w:rPr>
                <w:color w:val="000000"/>
                <w:shd w:val="clear" w:color="auto" w:fill="FFFFFF"/>
              </w:rPr>
              <w:t>День открытых дверей</w:t>
            </w:r>
          </w:p>
        </w:tc>
        <w:tc>
          <w:tcPr>
            <w:tcW w:w="3245" w:type="dxa"/>
          </w:tcPr>
          <w:p w:rsidR="00DE2890" w:rsidRPr="00021C25" w:rsidRDefault="00DE2890" w:rsidP="00031BB2">
            <w:pPr>
              <w:tabs>
                <w:tab w:val="left" w:pos="1620"/>
                <w:tab w:val="left" w:pos="2700"/>
              </w:tabs>
              <w:rPr>
                <w:iCs/>
              </w:rPr>
            </w:pPr>
            <w:r w:rsidRPr="00021C25">
              <w:rPr>
                <w:iCs/>
              </w:rPr>
              <w:t>1 раз в год</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Совместные праздники, развлечения</w:t>
            </w:r>
          </w:p>
        </w:tc>
        <w:tc>
          <w:tcPr>
            <w:tcW w:w="3245" w:type="dxa"/>
          </w:tcPr>
          <w:p w:rsidR="00DE2890" w:rsidRPr="00021C25" w:rsidRDefault="00DE2890" w:rsidP="00031BB2">
            <w:pPr>
              <w:tabs>
                <w:tab w:val="left" w:pos="1620"/>
                <w:tab w:val="left" w:pos="2700"/>
              </w:tabs>
              <w:rPr>
                <w:iCs/>
              </w:rPr>
            </w:pPr>
            <w:r w:rsidRPr="00021C25">
              <w:rPr>
                <w:iCs/>
              </w:rPr>
              <w:t>По плану</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 xml:space="preserve">Участие </w:t>
            </w:r>
            <w:r>
              <w:rPr>
                <w:iCs/>
              </w:rPr>
              <w:t xml:space="preserve">в творческих выставках, </w:t>
            </w:r>
            <w:r w:rsidRPr="00021C25">
              <w:rPr>
                <w:iCs/>
              </w:rPr>
              <w:t>конкурсах</w:t>
            </w:r>
          </w:p>
        </w:tc>
        <w:tc>
          <w:tcPr>
            <w:tcW w:w="3245" w:type="dxa"/>
          </w:tcPr>
          <w:p w:rsidR="00DE2890" w:rsidRPr="00021C25" w:rsidRDefault="00DE2890" w:rsidP="00031BB2">
            <w:pPr>
              <w:tabs>
                <w:tab w:val="left" w:pos="1620"/>
                <w:tab w:val="left" w:pos="2700"/>
              </w:tabs>
              <w:rPr>
                <w:iCs/>
              </w:rPr>
            </w:pPr>
            <w:r w:rsidRPr="00021C25">
              <w:rPr>
                <w:iCs/>
              </w:rPr>
              <w:t>По плану</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Участие в проектной деятельности</w:t>
            </w:r>
          </w:p>
        </w:tc>
        <w:tc>
          <w:tcPr>
            <w:tcW w:w="3245" w:type="dxa"/>
          </w:tcPr>
          <w:p w:rsidR="00DE2890" w:rsidRPr="00021C25" w:rsidRDefault="00DE2890" w:rsidP="00031BB2">
            <w:pPr>
              <w:tabs>
                <w:tab w:val="left" w:pos="1620"/>
                <w:tab w:val="left" w:pos="2700"/>
              </w:tabs>
              <w:rPr>
                <w:iCs/>
              </w:rPr>
            </w:pPr>
            <w:r w:rsidRPr="00021C25">
              <w:rPr>
                <w:iCs/>
              </w:rPr>
              <w:t>По плану</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Общение через сайт</w:t>
            </w:r>
            <w:r>
              <w:rPr>
                <w:iCs/>
              </w:rPr>
              <w:t xml:space="preserve"> МБДОУ №25, родительские группы в мессенджерах</w:t>
            </w:r>
          </w:p>
        </w:tc>
        <w:tc>
          <w:tcPr>
            <w:tcW w:w="3245" w:type="dxa"/>
          </w:tcPr>
          <w:p w:rsidR="00DE2890" w:rsidRPr="00021C25" w:rsidRDefault="00DE2890" w:rsidP="00031BB2">
            <w:pPr>
              <w:tabs>
                <w:tab w:val="left" w:pos="1620"/>
                <w:tab w:val="left" w:pos="2700"/>
              </w:tabs>
              <w:rPr>
                <w:iCs/>
              </w:rPr>
            </w:pPr>
            <w:r w:rsidRPr="00021C25">
              <w:rPr>
                <w:iCs/>
              </w:rPr>
              <w:t>постоянно</w:t>
            </w:r>
          </w:p>
        </w:tc>
      </w:tr>
      <w:tr w:rsidR="00DE2890" w:rsidRPr="00021C25" w:rsidTr="00406DAC">
        <w:trPr>
          <w:trHeight w:val="529"/>
        </w:trPr>
        <w:tc>
          <w:tcPr>
            <w:tcW w:w="2966" w:type="dxa"/>
            <w:vMerge w:val="restart"/>
          </w:tcPr>
          <w:p w:rsidR="00DE2890" w:rsidRPr="00021C25" w:rsidRDefault="00DE2890" w:rsidP="00031BB2">
            <w:pPr>
              <w:tabs>
                <w:tab w:val="left" w:pos="1620"/>
                <w:tab w:val="left" w:pos="2700"/>
              </w:tabs>
              <w:rPr>
                <w:i/>
                <w:iCs/>
              </w:rPr>
            </w:pPr>
            <w:r w:rsidRPr="00021C25">
              <w:rPr>
                <w:i/>
                <w:iCs/>
              </w:rPr>
              <w:t>Просветительская деятельность</w:t>
            </w:r>
          </w:p>
        </w:tc>
        <w:tc>
          <w:tcPr>
            <w:tcW w:w="8182" w:type="dxa"/>
          </w:tcPr>
          <w:p w:rsidR="00DE2890" w:rsidRPr="00021C25" w:rsidRDefault="00DE2890" w:rsidP="00031BB2">
            <w:pPr>
              <w:tabs>
                <w:tab w:val="left" w:pos="1620"/>
                <w:tab w:val="left" w:pos="2700"/>
              </w:tabs>
              <w:rPr>
                <w:iCs/>
              </w:rPr>
            </w:pPr>
            <w:r w:rsidRPr="00021C25">
              <w:rPr>
                <w:color w:val="000000"/>
                <w:shd w:val="clear" w:color="auto" w:fill="FFFFFF"/>
              </w:rPr>
              <w:t>Наглядная информация (стенды, папки-</w:t>
            </w:r>
            <w:r>
              <w:rPr>
                <w:color w:val="000000"/>
                <w:shd w:val="clear" w:color="auto" w:fill="FFFFFF"/>
              </w:rPr>
              <w:t xml:space="preserve">передвижки, </w:t>
            </w:r>
            <w:r w:rsidRPr="00021C25">
              <w:rPr>
                <w:color w:val="000000"/>
                <w:shd w:val="clear" w:color="auto" w:fill="FFFFFF"/>
              </w:rPr>
              <w:t xml:space="preserve"> фотоальбомы, фоторепортажи</w:t>
            </w:r>
            <w:r w:rsidRPr="00021C25">
              <w:rPr>
                <w:rStyle w:val="apple-converted-space"/>
                <w:color w:val="000000"/>
                <w:shd w:val="clear" w:color="auto" w:fill="FFFFFF"/>
              </w:rPr>
              <w:t xml:space="preserve"> и т.п)</w:t>
            </w:r>
          </w:p>
        </w:tc>
        <w:tc>
          <w:tcPr>
            <w:tcW w:w="3245" w:type="dxa"/>
          </w:tcPr>
          <w:p w:rsidR="00DE2890" w:rsidRPr="00021C25" w:rsidRDefault="00DE2890" w:rsidP="00031BB2">
            <w:pPr>
              <w:tabs>
                <w:tab w:val="left" w:pos="1620"/>
                <w:tab w:val="left" w:pos="2700"/>
              </w:tabs>
              <w:rPr>
                <w:iCs/>
              </w:rPr>
            </w:pPr>
            <w:r w:rsidRPr="00021C25">
              <w:rPr>
                <w:iCs/>
              </w:rPr>
              <w:t>1 раз в квартал</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color w:val="000000"/>
                <w:shd w:val="clear" w:color="auto" w:fill="FFFFFF"/>
              </w:rPr>
              <w:t>Консультирование, организация семинаров-практикумов</w:t>
            </w:r>
          </w:p>
        </w:tc>
        <w:tc>
          <w:tcPr>
            <w:tcW w:w="3245" w:type="dxa"/>
          </w:tcPr>
          <w:p w:rsidR="00DE2890" w:rsidRPr="00021C25" w:rsidRDefault="00DE2890" w:rsidP="00031BB2">
            <w:pPr>
              <w:tabs>
                <w:tab w:val="left" w:pos="1620"/>
                <w:tab w:val="left" w:pos="2700"/>
              </w:tabs>
              <w:rPr>
                <w:iCs/>
              </w:rPr>
            </w:pPr>
            <w:r w:rsidRPr="00021C25">
              <w:rPr>
                <w:iCs/>
              </w:rPr>
              <w:t>1 раз в месяц</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iCs/>
              </w:rPr>
              <w:t>Выпуск брошюр, памяток</w:t>
            </w:r>
          </w:p>
        </w:tc>
        <w:tc>
          <w:tcPr>
            <w:tcW w:w="3245" w:type="dxa"/>
          </w:tcPr>
          <w:p w:rsidR="00DE2890" w:rsidRPr="00021C25" w:rsidRDefault="00DE2890" w:rsidP="00031BB2">
            <w:pPr>
              <w:tabs>
                <w:tab w:val="left" w:pos="1620"/>
                <w:tab w:val="left" w:pos="2700"/>
              </w:tabs>
              <w:rPr>
                <w:iCs/>
              </w:rPr>
            </w:pPr>
            <w:r w:rsidRPr="00021C25">
              <w:rPr>
                <w:iCs/>
              </w:rPr>
              <w:t>1 раз в квартал</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Pr>
                <w:iCs/>
              </w:rPr>
              <w:t>Родительское просвещение в форме</w:t>
            </w:r>
            <w:r w:rsidRPr="00021C25">
              <w:rPr>
                <w:iCs/>
              </w:rPr>
              <w:t xml:space="preserve"> родительских собраний, конференций</w:t>
            </w:r>
          </w:p>
        </w:tc>
        <w:tc>
          <w:tcPr>
            <w:tcW w:w="3245" w:type="dxa"/>
          </w:tcPr>
          <w:p w:rsidR="00DE2890" w:rsidRPr="00021C25" w:rsidRDefault="00DE2890" w:rsidP="00031BB2">
            <w:pPr>
              <w:tabs>
                <w:tab w:val="left" w:pos="1620"/>
                <w:tab w:val="left" w:pos="2700"/>
              </w:tabs>
              <w:rPr>
                <w:iCs/>
              </w:rPr>
            </w:pPr>
            <w:r w:rsidRPr="00021C25">
              <w:rPr>
                <w:iCs/>
              </w:rPr>
              <w:t>1 раз в квартал</w:t>
            </w:r>
          </w:p>
        </w:tc>
      </w:tr>
      <w:tr w:rsidR="00DE2890" w:rsidRPr="00021C25" w:rsidTr="00406DAC">
        <w:trPr>
          <w:trHeight w:val="141"/>
        </w:trPr>
        <w:tc>
          <w:tcPr>
            <w:tcW w:w="2966" w:type="dxa"/>
            <w:vMerge/>
          </w:tcPr>
          <w:p w:rsidR="00DE2890" w:rsidRPr="00021C25" w:rsidRDefault="00DE2890" w:rsidP="00031BB2">
            <w:pPr>
              <w:tabs>
                <w:tab w:val="left" w:pos="1620"/>
                <w:tab w:val="left" w:pos="2700"/>
              </w:tabs>
              <w:rPr>
                <w:i/>
                <w:iCs/>
              </w:rPr>
            </w:pPr>
          </w:p>
        </w:tc>
        <w:tc>
          <w:tcPr>
            <w:tcW w:w="8182" w:type="dxa"/>
          </w:tcPr>
          <w:p w:rsidR="00DE2890" w:rsidRPr="00021C25" w:rsidRDefault="00DE2890" w:rsidP="00031BB2">
            <w:pPr>
              <w:tabs>
                <w:tab w:val="left" w:pos="1620"/>
                <w:tab w:val="left" w:pos="2700"/>
              </w:tabs>
              <w:rPr>
                <w:iCs/>
              </w:rPr>
            </w:pPr>
            <w:r w:rsidRPr="00021C25">
              <w:rPr>
                <w:color w:val="000000"/>
                <w:shd w:val="clear" w:color="auto" w:fill="FFFFFF"/>
              </w:rPr>
              <w:t>Распространение опыта семейного воспитания</w:t>
            </w:r>
          </w:p>
        </w:tc>
        <w:tc>
          <w:tcPr>
            <w:tcW w:w="3245" w:type="dxa"/>
          </w:tcPr>
          <w:p w:rsidR="00DE2890" w:rsidRPr="00021C25" w:rsidRDefault="00DE2890" w:rsidP="00031BB2">
            <w:pPr>
              <w:tabs>
                <w:tab w:val="left" w:pos="1620"/>
                <w:tab w:val="left" w:pos="2700"/>
              </w:tabs>
              <w:rPr>
                <w:iCs/>
              </w:rPr>
            </w:pPr>
            <w:r w:rsidRPr="00021C25">
              <w:rPr>
                <w:iCs/>
              </w:rPr>
              <w:t>по плану</w:t>
            </w:r>
          </w:p>
        </w:tc>
      </w:tr>
    </w:tbl>
    <w:p w:rsidR="00DE2890" w:rsidRPr="00406DAC" w:rsidRDefault="00DE2890" w:rsidP="00406DAC">
      <w:pPr>
        <w:tabs>
          <w:tab w:val="left" w:pos="1620"/>
          <w:tab w:val="left" w:pos="2700"/>
        </w:tabs>
        <w:rPr>
          <w:i/>
          <w:iCs/>
        </w:rPr>
      </w:pPr>
      <w:r w:rsidRPr="007918F7">
        <w:rPr>
          <w:i/>
          <w:iCs/>
        </w:rPr>
        <w:t>Особенности взаимодействия педагогического коллектива с семьями воспитанников</w:t>
      </w:r>
      <w:r>
        <w:rPr>
          <w:i/>
          <w:iCs/>
        </w:rPr>
        <w:t xml:space="preserve"> по всем направлениям развития представлены в соответствующих разделах Программы и в рабочих программах педагогов на каждую возрастную группу</w:t>
      </w:r>
    </w:p>
    <w:p w:rsidR="00DE2890" w:rsidRPr="00C111DB" w:rsidRDefault="00DE2890" w:rsidP="00C111DB">
      <w:pPr>
        <w:jc w:val="center"/>
        <w:rPr>
          <w:b/>
          <w:sz w:val="28"/>
          <w:szCs w:val="28"/>
        </w:rPr>
      </w:pPr>
      <w:r>
        <w:rPr>
          <w:b/>
          <w:sz w:val="28"/>
          <w:szCs w:val="28"/>
          <w:lang w:val="en-US"/>
        </w:rPr>
        <w:t>III</w:t>
      </w:r>
      <w:r>
        <w:rPr>
          <w:b/>
          <w:sz w:val="28"/>
          <w:szCs w:val="28"/>
        </w:rPr>
        <w:t xml:space="preserve"> </w:t>
      </w:r>
      <w:r w:rsidRPr="00C111DB">
        <w:rPr>
          <w:b/>
          <w:sz w:val="28"/>
          <w:szCs w:val="28"/>
        </w:rPr>
        <w:t>Организационный раздел</w:t>
      </w:r>
    </w:p>
    <w:p w:rsidR="00DE2890" w:rsidRDefault="00DE2890" w:rsidP="00C111DB">
      <w:pPr>
        <w:jc w:val="center"/>
        <w:rPr>
          <w:b/>
        </w:rPr>
      </w:pPr>
    </w:p>
    <w:p w:rsidR="00DE2890" w:rsidRPr="00C111DB" w:rsidRDefault="00DE2890" w:rsidP="00C111DB">
      <w:pPr>
        <w:jc w:val="center"/>
        <w:rPr>
          <w:b/>
        </w:rPr>
      </w:pPr>
      <w:r>
        <w:rPr>
          <w:b/>
        </w:rPr>
        <w:t xml:space="preserve">3.1 </w:t>
      </w:r>
      <w:r w:rsidRPr="00C111DB">
        <w:rPr>
          <w:b/>
        </w:rPr>
        <w:t>Психолого-педагогические условия, обеспечивающие развитие ребенка</w:t>
      </w:r>
    </w:p>
    <w:p w:rsidR="00DE2890" w:rsidRPr="00887048" w:rsidRDefault="00DE2890" w:rsidP="00AD5951">
      <w:pPr>
        <w:tabs>
          <w:tab w:val="left" w:pos="1620"/>
          <w:tab w:val="left" w:pos="2700"/>
        </w:tabs>
        <w:rPr>
          <w:sz w:val="28"/>
          <w:szCs w:val="28"/>
        </w:rPr>
      </w:pPr>
    </w:p>
    <w:p w:rsidR="00DE2890" w:rsidRPr="00887048" w:rsidRDefault="00DE2890" w:rsidP="00C111DB">
      <w:pPr>
        <w:tabs>
          <w:tab w:val="left" w:pos="567"/>
          <w:tab w:val="left" w:pos="709"/>
        </w:tabs>
        <w:autoSpaceDE w:val="0"/>
        <w:autoSpaceDN w:val="0"/>
        <w:adjustRightInd w:val="0"/>
        <w:ind w:firstLine="567"/>
        <w:jc w:val="both"/>
        <w:rPr>
          <w:bCs/>
          <w:color w:val="000000"/>
          <w:lang w:eastAsia="en-US"/>
        </w:rPr>
      </w:pPr>
      <w:r w:rsidRPr="00887048">
        <w:rPr>
          <w:bCs/>
          <w:color w:val="000000"/>
          <w:lang w:eastAsia="en-US"/>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E2890" w:rsidRPr="00887048" w:rsidRDefault="00DE2890" w:rsidP="00C111DB">
      <w:pPr>
        <w:tabs>
          <w:tab w:val="left" w:pos="567"/>
        </w:tabs>
        <w:autoSpaceDE w:val="0"/>
        <w:autoSpaceDN w:val="0"/>
        <w:adjustRightInd w:val="0"/>
        <w:ind w:firstLine="567"/>
        <w:jc w:val="both"/>
        <w:rPr>
          <w:color w:val="000000"/>
        </w:rPr>
      </w:pPr>
      <w:r w:rsidRPr="00887048">
        <w:rPr>
          <w:b/>
          <w:bCs/>
          <w:i/>
          <w:color w:val="000000"/>
        </w:rPr>
        <w:t>1. Личностно-порождающее взаимодействие взрослых с детьми,</w:t>
      </w:r>
      <w:r>
        <w:rPr>
          <w:b/>
          <w:bCs/>
          <w:i/>
          <w:color w:val="000000"/>
        </w:rPr>
        <w:t xml:space="preserve"> </w:t>
      </w:r>
      <w:r w:rsidRPr="00887048">
        <w:rPr>
          <w:color w:val="000000"/>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887048">
        <w:t>и жизненных навыков</w:t>
      </w:r>
      <w:r w:rsidRPr="00887048">
        <w:rPr>
          <w:color w:val="000000"/>
        </w:rPr>
        <w:t>.</w:t>
      </w:r>
    </w:p>
    <w:p w:rsidR="00DE2890" w:rsidRPr="00887048" w:rsidRDefault="00DE2890" w:rsidP="00C111DB">
      <w:pPr>
        <w:tabs>
          <w:tab w:val="left" w:pos="567"/>
        </w:tabs>
        <w:autoSpaceDE w:val="0"/>
        <w:autoSpaceDN w:val="0"/>
        <w:adjustRightInd w:val="0"/>
        <w:ind w:firstLine="567"/>
        <w:jc w:val="both"/>
        <w:rPr>
          <w:color w:val="000000"/>
        </w:rPr>
      </w:pPr>
      <w:r w:rsidRPr="00887048">
        <w:rPr>
          <w:b/>
          <w:bCs/>
          <w:i/>
          <w:color w:val="000000"/>
        </w:rPr>
        <w:t xml:space="preserve">2. Ориентированность педагогической оценки на относительные показатели детской успешности, </w:t>
      </w:r>
      <w:r w:rsidRPr="00887048">
        <w:rPr>
          <w:color w:val="000000"/>
        </w:rPr>
        <w:t>то есть сравнение нынешних и предыдущих достижений ребенка, стимулирование самооценки.</w:t>
      </w:r>
    </w:p>
    <w:p w:rsidR="00DE2890" w:rsidRPr="00887048" w:rsidRDefault="00DE2890" w:rsidP="00C111DB">
      <w:pPr>
        <w:tabs>
          <w:tab w:val="left" w:pos="567"/>
        </w:tabs>
        <w:autoSpaceDE w:val="0"/>
        <w:autoSpaceDN w:val="0"/>
        <w:adjustRightInd w:val="0"/>
        <w:ind w:firstLine="567"/>
        <w:jc w:val="both"/>
        <w:rPr>
          <w:color w:val="000000"/>
        </w:rPr>
      </w:pPr>
      <w:r w:rsidRPr="00887048">
        <w:rPr>
          <w:b/>
          <w:i/>
          <w:color w:val="000000"/>
        </w:rPr>
        <w:t>3. Ф</w:t>
      </w:r>
      <w:r w:rsidRPr="00887048">
        <w:rPr>
          <w:b/>
          <w:bCs/>
          <w:i/>
          <w:color w:val="000000"/>
        </w:rPr>
        <w:t xml:space="preserve">ормирование игры </w:t>
      </w:r>
      <w:r w:rsidRPr="00887048">
        <w:rPr>
          <w:color w:val="000000"/>
        </w:rPr>
        <w:t>как важнейшего фактора развития ребенка.</w:t>
      </w:r>
    </w:p>
    <w:p w:rsidR="00DE2890" w:rsidRPr="00887048" w:rsidRDefault="00DE2890" w:rsidP="00C111DB">
      <w:pPr>
        <w:tabs>
          <w:tab w:val="left" w:pos="567"/>
        </w:tabs>
        <w:autoSpaceDE w:val="0"/>
        <w:autoSpaceDN w:val="0"/>
        <w:adjustRightInd w:val="0"/>
        <w:ind w:firstLine="567"/>
        <w:jc w:val="both"/>
        <w:rPr>
          <w:color w:val="000000"/>
        </w:rPr>
      </w:pPr>
      <w:r w:rsidRPr="00887048">
        <w:rPr>
          <w:b/>
          <w:bCs/>
          <w:i/>
          <w:color w:val="000000"/>
        </w:rPr>
        <w:t xml:space="preserve">4. Создание развивающей образовательной среды, </w:t>
      </w:r>
      <w:r w:rsidRPr="00887048">
        <w:rPr>
          <w:color w:val="000000"/>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DE2890" w:rsidRPr="00887048" w:rsidRDefault="00DE2890" w:rsidP="00C111DB">
      <w:pPr>
        <w:tabs>
          <w:tab w:val="left" w:pos="567"/>
        </w:tabs>
        <w:autoSpaceDE w:val="0"/>
        <w:autoSpaceDN w:val="0"/>
        <w:adjustRightInd w:val="0"/>
        <w:ind w:firstLine="567"/>
        <w:jc w:val="both"/>
      </w:pPr>
      <w:r w:rsidRPr="00887048">
        <w:rPr>
          <w:b/>
          <w:bCs/>
          <w:i/>
        </w:rPr>
        <w:t>5. Сбалансированность репродуктивной</w:t>
      </w:r>
      <w:r w:rsidRPr="00887048">
        <w:t xml:space="preserve">(воспроизводящей готовый образец) </w:t>
      </w:r>
      <w:r w:rsidRPr="00887048">
        <w:rPr>
          <w:b/>
          <w:bCs/>
          <w:i/>
        </w:rPr>
        <w:t xml:space="preserve">и продуктивной </w:t>
      </w:r>
      <w:r w:rsidRPr="00887048">
        <w:t xml:space="preserve">(производящей субъективно новый продукт) </w:t>
      </w:r>
      <w:r w:rsidRPr="00887048">
        <w:rPr>
          <w:b/>
          <w:bCs/>
          <w:i/>
        </w:rPr>
        <w:t xml:space="preserve">деятельности, </w:t>
      </w:r>
      <w:r w:rsidRPr="00887048">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E2890" w:rsidRPr="00887048" w:rsidRDefault="00DE2890" w:rsidP="00C111DB">
      <w:pPr>
        <w:tabs>
          <w:tab w:val="left" w:pos="567"/>
        </w:tabs>
        <w:autoSpaceDE w:val="0"/>
        <w:autoSpaceDN w:val="0"/>
        <w:adjustRightInd w:val="0"/>
        <w:ind w:firstLine="567"/>
        <w:jc w:val="both"/>
        <w:rPr>
          <w:color w:val="000000"/>
        </w:rPr>
      </w:pPr>
      <w:r w:rsidRPr="00887048">
        <w:rPr>
          <w:b/>
          <w:bCs/>
          <w:i/>
          <w:color w:val="000000"/>
        </w:rPr>
        <w:t xml:space="preserve">6. Участие семьи </w:t>
      </w:r>
      <w:r w:rsidRPr="00887048">
        <w:rPr>
          <w:color w:val="000000"/>
        </w:rPr>
        <w:t>как необходимое условие для полноценного развития ребенка дошкольного возраста.</w:t>
      </w:r>
    </w:p>
    <w:p w:rsidR="00DE2890" w:rsidRPr="00887048" w:rsidRDefault="00DE2890" w:rsidP="00C111DB">
      <w:pPr>
        <w:tabs>
          <w:tab w:val="left" w:pos="567"/>
        </w:tabs>
        <w:autoSpaceDE w:val="0"/>
        <w:autoSpaceDN w:val="0"/>
        <w:adjustRightInd w:val="0"/>
        <w:ind w:firstLine="567"/>
        <w:jc w:val="both"/>
        <w:rPr>
          <w:b/>
          <w:lang w:eastAsia="en-US"/>
        </w:rPr>
      </w:pPr>
      <w:r w:rsidRPr="00887048">
        <w:rPr>
          <w:b/>
          <w:bCs/>
          <w:i/>
          <w:color w:val="000000"/>
        </w:rPr>
        <w:t xml:space="preserve">7. Профессиональное развитие педагогов, </w:t>
      </w:r>
      <w:r w:rsidRPr="00887048">
        <w:rPr>
          <w:color w:val="000000"/>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887048">
        <w:rPr>
          <w:bCs/>
          <w:color w:val="000000"/>
        </w:rPr>
        <w:t xml:space="preserve">создание сетевого взаимодействия </w:t>
      </w:r>
      <w:r w:rsidRPr="00887048">
        <w:rPr>
          <w:color w:val="000000"/>
        </w:rPr>
        <w:t>педагогов и управленцев, работающих по Программе.</w:t>
      </w:r>
    </w:p>
    <w:p w:rsidR="00DE2890" w:rsidRDefault="00DE2890" w:rsidP="00C111DB">
      <w:pPr>
        <w:tabs>
          <w:tab w:val="left" w:pos="1620"/>
          <w:tab w:val="left" w:pos="2700"/>
        </w:tabs>
        <w:ind w:firstLine="540"/>
      </w:pPr>
    </w:p>
    <w:p w:rsidR="00DE2890" w:rsidRPr="004E4000" w:rsidRDefault="00DE2890" w:rsidP="00406DAC">
      <w:pPr>
        <w:keepNext/>
        <w:widowControl w:val="0"/>
        <w:tabs>
          <w:tab w:val="left" w:pos="567"/>
        </w:tabs>
        <w:ind w:firstLine="567"/>
        <w:jc w:val="center"/>
        <w:outlineLvl w:val="1"/>
        <w:rPr>
          <w:rFonts w:eastAsia="SimSun"/>
          <w:b/>
          <w:iCs/>
          <w:kern w:val="28"/>
          <w:lang w:eastAsia="hi-IN" w:bidi="hi-IN"/>
        </w:rPr>
      </w:pPr>
      <w:r w:rsidRPr="00AD5951">
        <w:rPr>
          <w:b/>
          <w:bCs/>
        </w:rPr>
        <w:t>3</w:t>
      </w:r>
      <w:r w:rsidRPr="004E4000">
        <w:rPr>
          <w:b/>
          <w:bCs/>
        </w:rPr>
        <w:t>.2</w:t>
      </w:r>
      <w:r>
        <w:rPr>
          <w:b/>
          <w:bCs/>
        </w:rPr>
        <w:t xml:space="preserve"> </w:t>
      </w:r>
      <w:r w:rsidRPr="004E4000">
        <w:rPr>
          <w:rFonts w:eastAsia="SimSun"/>
          <w:b/>
          <w:iCs/>
          <w:kern w:val="28"/>
          <w:lang w:eastAsia="hi-IN" w:bidi="hi-IN"/>
        </w:rPr>
        <w:t>Материально-техническое обеспечение Программы</w:t>
      </w:r>
    </w:p>
    <w:p w:rsidR="00DE2890" w:rsidRPr="004E4000" w:rsidRDefault="00DE2890" w:rsidP="004422D8">
      <w:pPr>
        <w:tabs>
          <w:tab w:val="left" w:pos="2700"/>
        </w:tabs>
        <w:ind w:firstLine="540"/>
        <w:rPr>
          <w:b/>
          <w:bCs/>
        </w:rPr>
      </w:pPr>
      <w:r w:rsidRPr="004E4000">
        <w:rPr>
          <w:b/>
          <w:bCs/>
        </w:rPr>
        <w:t>Организация</w:t>
      </w:r>
      <w:r>
        <w:rPr>
          <w:b/>
          <w:bCs/>
        </w:rPr>
        <w:t xml:space="preserve"> </w:t>
      </w:r>
      <w:r w:rsidRPr="004E4000">
        <w:rPr>
          <w:b/>
          <w:bCs/>
        </w:rPr>
        <w:t>развивающей предметно-пространственной среды</w:t>
      </w:r>
    </w:p>
    <w:p w:rsidR="00DE2890" w:rsidRPr="00DE4905" w:rsidRDefault="00DE2890" w:rsidP="00406DAC">
      <w:pPr>
        <w:tabs>
          <w:tab w:val="left" w:pos="567"/>
          <w:tab w:val="left" w:pos="709"/>
        </w:tabs>
        <w:autoSpaceDE w:val="0"/>
        <w:autoSpaceDN w:val="0"/>
        <w:adjustRightInd w:val="0"/>
        <w:ind w:firstLine="567"/>
        <w:jc w:val="both"/>
        <w:rPr>
          <w:bCs/>
          <w:color w:val="000000"/>
        </w:rPr>
      </w:pPr>
      <w:r>
        <w:rPr>
          <w:bCs/>
          <w:color w:val="000000"/>
        </w:rPr>
        <w:t>МБДОУ № 25 обеспечивает</w:t>
      </w:r>
      <w:r w:rsidRPr="00DE4905">
        <w:rPr>
          <w:bCs/>
          <w:color w:val="000000"/>
        </w:rPr>
        <w:t xml:space="preserve"> материально-технические условия, позволяющие </w:t>
      </w:r>
      <w:r>
        <w:rPr>
          <w:bCs/>
          <w:color w:val="000000"/>
        </w:rPr>
        <w:t xml:space="preserve">достичь обозначенные  </w:t>
      </w:r>
      <w:r w:rsidRPr="00DE4905">
        <w:rPr>
          <w:bCs/>
          <w:color w:val="000000"/>
        </w:rPr>
        <w:t xml:space="preserve">цели </w:t>
      </w:r>
      <w:r>
        <w:rPr>
          <w:bCs/>
          <w:color w:val="000000"/>
        </w:rPr>
        <w:t xml:space="preserve">ООП </w:t>
      </w:r>
      <w:r w:rsidRPr="00DE4905">
        <w:rPr>
          <w:bCs/>
          <w:color w:val="000000"/>
        </w:rPr>
        <w:t>:</w:t>
      </w:r>
    </w:p>
    <w:p w:rsidR="00DE2890" w:rsidRPr="00DE4905" w:rsidRDefault="00DE2890" w:rsidP="00406DAC">
      <w:pPr>
        <w:tabs>
          <w:tab w:val="left" w:pos="567"/>
          <w:tab w:val="left" w:pos="709"/>
        </w:tabs>
        <w:autoSpaceDE w:val="0"/>
        <w:autoSpaceDN w:val="0"/>
        <w:adjustRightInd w:val="0"/>
        <w:ind w:firstLine="567"/>
        <w:jc w:val="both"/>
        <w:rPr>
          <w:bCs/>
          <w:color w:val="000000"/>
        </w:rPr>
      </w:pPr>
      <w:r>
        <w:rPr>
          <w:bCs/>
          <w:color w:val="000000"/>
        </w:rPr>
        <w:t xml:space="preserve">─ </w:t>
      </w:r>
      <w:r w:rsidRPr="008576F9">
        <w:rPr>
          <w:bCs/>
          <w:color w:val="000000"/>
        </w:rPr>
        <w:t>осуществлять все виды деятельности ребенка</w:t>
      </w:r>
      <w:r w:rsidRPr="00DE4905">
        <w:rPr>
          <w:bCs/>
          <w:color w:val="000000"/>
        </w:rPr>
        <w:t xml:space="preserve">,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DE2890" w:rsidRPr="00DE4905" w:rsidRDefault="00DE2890" w:rsidP="00406DAC">
      <w:pPr>
        <w:tabs>
          <w:tab w:val="left" w:pos="567"/>
          <w:tab w:val="left" w:pos="709"/>
        </w:tabs>
        <w:autoSpaceDE w:val="0"/>
        <w:autoSpaceDN w:val="0"/>
        <w:adjustRightInd w:val="0"/>
        <w:ind w:firstLine="567"/>
        <w:jc w:val="both"/>
        <w:rPr>
          <w:bCs/>
          <w:color w:val="000000"/>
        </w:rPr>
      </w:pPr>
      <w:r>
        <w:rPr>
          <w:bCs/>
          <w:color w:val="000000"/>
        </w:rPr>
        <w:t xml:space="preserve">─ </w:t>
      </w:r>
      <w:r w:rsidRPr="00DE4905">
        <w:rPr>
          <w:rFonts w:eastAsia="SimSun"/>
          <w:bCs/>
          <w:color w:val="000000"/>
        </w:rPr>
        <w:t xml:space="preserve">организовывать участие родителей воспитанников (законных представителей), педагогических работников и </w:t>
      </w:r>
      <w:r>
        <w:rPr>
          <w:rFonts w:eastAsia="SimSun"/>
          <w:bCs/>
          <w:color w:val="000000"/>
        </w:rPr>
        <w:t xml:space="preserve">представителей </w:t>
      </w:r>
      <w:r w:rsidRPr="00DE4905">
        <w:rPr>
          <w:rFonts w:eastAsia="SimSun"/>
          <w:bCs/>
          <w:color w:val="000000"/>
        </w:rPr>
        <w:t xml:space="preserve">общественности в разработке основной образовательной программы, в создании условий для ее реализации, а также </w:t>
      </w:r>
      <w:r w:rsidRPr="00DE4905">
        <w:rPr>
          <w:rFonts w:eastAsia="SimSun"/>
          <w:bCs/>
        </w:rPr>
        <w:t xml:space="preserve">мотивирующей </w:t>
      </w:r>
      <w:r w:rsidRPr="00DE4905">
        <w:rPr>
          <w:rFonts w:eastAsia="SimSun"/>
          <w:bCs/>
          <w:color w:val="000000"/>
        </w:rPr>
        <w:t>образовательной среды, уклада организации, осуществляющей образовательную деятельность;</w:t>
      </w:r>
    </w:p>
    <w:p w:rsidR="00DE2890" w:rsidRPr="00DE4905" w:rsidRDefault="00DE2890" w:rsidP="00406DAC">
      <w:pPr>
        <w:tabs>
          <w:tab w:val="left" w:pos="567"/>
          <w:tab w:val="left" w:pos="709"/>
        </w:tabs>
        <w:autoSpaceDE w:val="0"/>
        <w:autoSpaceDN w:val="0"/>
        <w:adjustRightInd w:val="0"/>
        <w:ind w:firstLine="567"/>
        <w:jc w:val="both"/>
        <w:rPr>
          <w:bCs/>
        </w:rPr>
      </w:pPr>
      <w:r>
        <w:rPr>
          <w:bCs/>
          <w:color w:val="000000"/>
        </w:rPr>
        <w:t xml:space="preserve">─ </w:t>
      </w:r>
      <w:r w:rsidRPr="00DE4905">
        <w:rPr>
          <w:rFonts w:eastAsia="SimSun"/>
          <w:bCs/>
          <w:color w:val="000000"/>
        </w:rPr>
        <w:t xml:space="preserve">использовать в образовательном процессе современные образовательные технологии </w:t>
      </w:r>
      <w:r w:rsidRPr="00DE4905">
        <w:rPr>
          <w:rFonts w:eastAsia="SimSun"/>
          <w:bCs/>
        </w:rPr>
        <w:t>(в т</w:t>
      </w:r>
      <w:r>
        <w:rPr>
          <w:rFonts w:eastAsia="SimSun"/>
          <w:bCs/>
        </w:rPr>
        <w:t>.</w:t>
      </w:r>
      <w:r w:rsidRPr="00DE4905">
        <w:rPr>
          <w:rFonts w:eastAsia="SimSun"/>
          <w:bCs/>
        </w:rPr>
        <w:t xml:space="preserve"> ч</w:t>
      </w:r>
      <w:r>
        <w:rPr>
          <w:rFonts w:eastAsia="SimSun"/>
          <w:bCs/>
        </w:rPr>
        <w:t>.</w:t>
      </w:r>
      <w:r w:rsidRPr="00DE4905">
        <w:rPr>
          <w:rFonts w:eastAsia="SimSun"/>
          <w:bCs/>
        </w:rPr>
        <w:t xml:space="preserve"> игровые, коммуникативные, проектные технологии и культурные практики социализации детей);</w:t>
      </w:r>
    </w:p>
    <w:p w:rsidR="00DE2890" w:rsidRPr="00DE4905" w:rsidRDefault="00DE2890" w:rsidP="00406DAC">
      <w:pPr>
        <w:tabs>
          <w:tab w:val="left" w:pos="567"/>
          <w:tab w:val="left" w:pos="709"/>
        </w:tabs>
        <w:autoSpaceDE w:val="0"/>
        <w:autoSpaceDN w:val="0"/>
        <w:adjustRightInd w:val="0"/>
        <w:ind w:firstLine="567"/>
        <w:jc w:val="both"/>
        <w:rPr>
          <w:bCs/>
        </w:rPr>
      </w:pPr>
      <w:r>
        <w:rPr>
          <w:bCs/>
          <w:color w:val="000000"/>
        </w:rPr>
        <w:t xml:space="preserve">─ </w:t>
      </w:r>
      <w:r w:rsidRPr="00DE4905">
        <w:rPr>
          <w:rFonts w:eastAsia="SimSu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DE4905">
        <w:rPr>
          <w:rFonts w:eastAsia="SimSun"/>
          <w:bCs/>
        </w:rPr>
        <w:t>и специфики информационной социализации детей;</w:t>
      </w:r>
    </w:p>
    <w:p w:rsidR="00DE2890" w:rsidRPr="00DE4905" w:rsidRDefault="00DE2890" w:rsidP="00406DAC">
      <w:pPr>
        <w:tabs>
          <w:tab w:val="left" w:pos="567"/>
          <w:tab w:val="left" w:pos="709"/>
        </w:tabs>
        <w:autoSpaceDE w:val="0"/>
        <w:autoSpaceDN w:val="0"/>
        <w:adjustRightInd w:val="0"/>
        <w:ind w:firstLine="567"/>
        <w:jc w:val="both"/>
        <w:rPr>
          <w:bCs/>
        </w:rPr>
      </w:pPr>
      <w:r>
        <w:rPr>
          <w:bCs/>
          <w:color w:val="000000"/>
        </w:rPr>
        <w:t xml:space="preserve">─ </w:t>
      </w:r>
      <w:r>
        <w:rPr>
          <w:rFonts w:eastAsia="SimSun"/>
          <w:bCs/>
          <w:color w:val="000000"/>
        </w:rPr>
        <w:t xml:space="preserve">обеспечивать </w:t>
      </w:r>
      <w:r w:rsidRPr="00DE4905">
        <w:rPr>
          <w:rFonts w:eastAsia="SimSun"/>
          <w:bCs/>
          <w:color w:val="000000"/>
        </w:rPr>
        <w:t>эффективн</w:t>
      </w:r>
      <w:r>
        <w:rPr>
          <w:rFonts w:eastAsia="SimSun"/>
          <w:bCs/>
          <w:color w:val="000000"/>
        </w:rPr>
        <w:t>ое</w:t>
      </w:r>
      <w:r w:rsidRPr="00DE4905">
        <w:rPr>
          <w:rFonts w:eastAsia="SimSun"/>
          <w:bCs/>
          <w:color w:val="000000"/>
        </w:rPr>
        <w:t xml:space="preserve"> использовани</w:t>
      </w:r>
      <w:r>
        <w:rPr>
          <w:rFonts w:eastAsia="SimSun"/>
          <w:bCs/>
          <w:color w:val="000000"/>
        </w:rPr>
        <w:t>е</w:t>
      </w:r>
      <w:r w:rsidRPr="00DE4905">
        <w:rPr>
          <w:rFonts w:eastAsia="SimSun"/>
          <w:bCs/>
          <w:color w:val="000000"/>
        </w:rPr>
        <w:t xml:space="preserve">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DE4905">
        <w:rPr>
          <w:rFonts w:eastAsia="SimSun"/>
          <w:bCs/>
        </w:rPr>
        <w:t>и мастерства мотивирования детей;</w:t>
      </w:r>
    </w:p>
    <w:p w:rsidR="00DE2890" w:rsidRPr="00DE4905" w:rsidRDefault="00DE2890" w:rsidP="00406DAC">
      <w:pPr>
        <w:tabs>
          <w:tab w:val="left" w:pos="567"/>
          <w:tab w:val="left" w:pos="709"/>
        </w:tabs>
        <w:autoSpaceDE w:val="0"/>
        <w:autoSpaceDN w:val="0"/>
        <w:adjustRightInd w:val="0"/>
        <w:ind w:firstLine="567"/>
        <w:jc w:val="both"/>
        <w:rPr>
          <w:bCs/>
          <w:color w:val="000000"/>
        </w:rPr>
      </w:pPr>
      <w:r>
        <w:rPr>
          <w:bCs/>
          <w:color w:val="000000"/>
        </w:rPr>
        <w:t xml:space="preserve">─ </w:t>
      </w:r>
      <w:r w:rsidRPr="00DE4905">
        <w:rPr>
          <w:rFonts w:eastAsia="SimSun"/>
          <w:bCs/>
          <w:color w:val="000000"/>
        </w:rPr>
        <w:t>эффективно управл</w:t>
      </w:r>
      <w:r>
        <w:rPr>
          <w:rFonts w:eastAsia="SimSun"/>
          <w:bCs/>
          <w:color w:val="000000"/>
        </w:rPr>
        <w:t>ять</w:t>
      </w:r>
      <w:r w:rsidRPr="00DE4905">
        <w:rPr>
          <w:rFonts w:eastAsia="SimSun"/>
          <w:bCs/>
          <w:color w:val="000000"/>
        </w:rPr>
        <w:t xml:space="preserve"> организацией, осуществляющей образовательную</w:t>
      </w:r>
      <w:r>
        <w:rPr>
          <w:rFonts w:eastAsia="SimSun"/>
          <w:bCs/>
          <w:color w:val="000000"/>
        </w:rPr>
        <w:t xml:space="preserve"> деятельность, с использованием</w:t>
      </w:r>
      <w:r w:rsidRPr="00DE4905">
        <w:rPr>
          <w:rFonts w:eastAsia="SimSun"/>
          <w:bCs/>
          <w:color w:val="000000"/>
        </w:rPr>
        <w:t xml:space="preserve"> технологий управления проектами и знаниями, управления рисками, технологий разрешения конфликтов</w:t>
      </w:r>
      <w:r>
        <w:rPr>
          <w:rFonts w:eastAsia="SimSun"/>
          <w:bCs/>
          <w:color w:val="000000"/>
        </w:rPr>
        <w:t>,</w:t>
      </w:r>
      <w:r w:rsidRPr="00DE4905">
        <w:rPr>
          <w:rFonts w:eastAsia="SimSun"/>
          <w:bCs/>
          <w:color w:val="000000"/>
        </w:rPr>
        <w:t xml:space="preserve"> информационно-коммуникационных технологий, современных механизмов финансирования.</w:t>
      </w:r>
    </w:p>
    <w:p w:rsidR="00DE2890" w:rsidRPr="00DE4905" w:rsidRDefault="00DE2890" w:rsidP="00406DAC">
      <w:pPr>
        <w:tabs>
          <w:tab w:val="left" w:pos="567"/>
          <w:tab w:val="left" w:pos="709"/>
        </w:tabs>
        <w:autoSpaceDE w:val="0"/>
        <w:autoSpaceDN w:val="0"/>
        <w:adjustRightInd w:val="0"/>
        <w:ind w:firstLine="567"/>
        <w:jc w:val="both"/>
        <w:rPr>
          <w:bCs/>
          <w:color w:val="000000"/>
        </w:rPr>
      </w:pPr>
      <w:r>
        <w:rPr>
          <w:rFonts w:eastAsia="SimSun"/>
          <w:bCs/>
          <w:color w:val="000000"/>
        </w:rPr>
        <w:t>В МБДОУ созданы</w:t>
      </w:r>
      <w:r w:rsidRPr="00DE4905">
        <w:rPr>
          <w:rFonts w:eastAsia="SimSun"/>
          <w:bCs/>
          <w:color w:val="000000"/>
        </w:rPr>
        <w:t xml:space="preserve"> материально-технические условия, обеспечивающие</w:t>
      </w:r>
      <w:r>
        <w:rPr>
          <w:rFonts w:eastAsia="SimSun"/>
          <w:bCs/>
          <w:color w:val="000000"/>
        </w:rPr>
        <w:t>:</w:t>
      </w:r>
    </w:p>
    <w:p w:rsidR="00DE2890" w:rsidRPr="00DE4905" w:rsidRDefault="00DE2890" w:rsidP="00406DAC">
      <w:pPr>
        <w:tabs>
          <w:tab w:val="left" w:pos="567"/>
          <w:tab w:val="left" w:pos="709"/>
        </w:tabs>
        <w:autoSpaceDE w:val="0"/>
        <w:autoSpaceDN w:val="0"/>
        <w:adjustRightInd w:val="0"/>
        <w:ind w:firstLine="567"/>
        <w:jc w:val="both"/>
        <w:rPr>
          <w:bCs/>
          <w:color w:val="000000"/>
        </w:rPr>
      </w:pPr>
      <w:r w:rsidRPr="00DE4905">
        <w:rPr>
          <w:bCs/>
          <w:color w:val="000000"/>
        </w:rPr>
        <w:t xml:space="preserve">1) возможность достижения  воспитанниками планируемых результатов освоения Программы; </w:t>
      </w:r>
    </w:p>
    <w:p w:rsidR="00DE2890" w:rsidRPr="00A369E5" w:rsidRDefault="00DE2890" w:rsidP="00406DAC">
      <w:pPr>
        <w:tabs>
          <w:tab w:val="left" w:pos="567"/>
          <w:tab w:val="left" w:pos="709"/>
        </w:tabs>
        <w:autoSpaceDE w:val="0"/>
        <w:autoSpaceDN w:val="0"/>
        <w:adjustRightInd w:val="0"/>
        <w:ind w:firstLine="567"/>
        <w:jc w:val="both"/>
        <w:rPr>
          <w:bCs/>
          <w:color w:val="000000"/>
        </w:rPr>
      </w:pPr>
      <w:r w:rsidRPr="00DE4905">
        <w:rPr>
          <w:bCs/>
          <w:color w:val="000000"/>
        </w:rPr>
        <w:t>2) выполнени</w:t>
      </w:r>
      <w:r>
        <w:rPr>
          <w:bCs/>
          <w:color w:val="000000"/>
        </w:rPr>
        <w:t>е</w:t>
      </w:r>
      <w:r w:rsidRPr="00DE4905">
        <w:rPr>
          <w:bCs/>
          <w:color w:val="000000"/>
        </w:rPr>
        <w:t xml:space="preserve"> Организацией требований</w:t>
      </w:r>
      <w:r>
        <w:rPr>
          <w:bCs/>
          <w:color w:val="000000"/>
        </w:rPr>
        <w:t>:</w:t>
      </w:r>
    </w:p>
    <w:p w:rsidR="00DE2890" w:rsidRPr="00DE4905" w:rsidRDefault="00DE2890" w:rsidP="00406DAC">
      <w:pPr>
        <w:tabs>
          <w:tab w:val="left" w:pos="567"/>
          <w:tab w:val="left" w:pos="709"/>
        </w:tabs>
        <w:autoSpaceDE w:val="0"/>
        <w:autoSpaceDN w:val="0"/>
        <w:adjustRightInd w:val="0"/>
        <w:ind w:firstLine="567"/>
        <w:jc w:val="both"/>
        <w:rPr>
          <w:bCs/>
          <w:color w:val="000000"/>
        </w:rPr>
      </w:pPr>
      <w:r w:rsidRPr="00DE4905">
        <w:rPr>
          <w:b/>
          <w:bCs/>
          <w:color w:val="000000"/>
        </w:rPr>
        <w:t>– санитарно-эпидемиологических правил и нормативов</w:t>
      </w:r>
      <w:r w:rsidRPr="00DE4905">
        <w:rPr>
          <w:bCs/>
          <w:color w:val="000000"/>
        </w:rPr>
        <w:t xml:space="preserve">: </w:t>
      </w:r>
    </w:p>
    <w:p w:rsidR="00DE2890" w:rsidRPr="00DE4905" w:rsidRDefault="00DE2890" w:rsidP="00406DAC">
      <w:pPr>
        <w:tabs>
          <w:tab w:val="left" w:pos="567"/>
          <w:tab w:val="left" w:pos="709"/>
        </w:tabs>
        <w:autoSpaceDE w:val="0"/>
        <w:autoSpaceDN w:val="0"/>
        <w:adjustRightInd w:val="0"/>
        <w:ind w:firstLine="567"/>
        <w:jc w:val="both"/>
        <w:rPr>
          <w:b/>
          <w:bCs/>
          <w:color w:val="000000"/>
        </w:rPr>
      </w:pPr>
      <w:r w:rsidRPr="00DE4905">
        <w:rPr>
          <w:b/>
          <w:bCs/>
          <w:color w:val="000000"/>
        </w:rPr>
        <w:t>– пожарной безопасности и электробезопасности;</w:t>
      </w:r>
    </w:p>
    <w:p w:rsidR="00DE2890" w:rsidRPr="00DE4905" w:rsidRDefault="00DE2890" w:rsidP="00406DAC">
      <w:pPr>
        <w:tabs>
          <w:tab w:val="left" w:pos="567"/>
          <w:tab w:val="left" w:pos="709"/>
        </w:tabs>
        <w:autoSpaceDE w:val="0"/>
        <w:autoSpaceDN w:val="0"/>
        <w:adjustRightInd w:val="0"/>
        <w:ind w:firstLine="567"/>
        <w:jc w:val="both"/>
        <w:rPr>
          <w:bCs/>
          <w:color w:val="000000"/>
        </w:rPr>
      </w:pPr>
      <w:r w:rsidRPr="00DE4905">
        <w:rPr>
          <w:rFonts w:eastAsia="SimSun"/>
          <w:bCs/>
          <w:color w:val="000000"/>
        </w:rPr>
        <w:t xml:space="preserve">– </w:t>
      </w:r>
      <w:r w:rsidRPr="00DE4905">
        <w:rPr>
          <w:rFonts w:eastAsia="SimSun"/>
          <w:b/>
          <w:bCs/>
          <w:color w:val="000000"/>
        </w:rPr>
        <w:t xml:space="preserve">охране здоровья воспитанников и </w:t>
      </w:r>
      <w:r w:rsidRPr="00DE4905">
        <w:rPr>
          <w:b/>
          <w:bCs/>
          <w:color w:val="000000"/>
        </w:rPr>
        <w:t>охране труда</w:t>
      </w:r>
      <w:r w:rsidRPr="00DE4905">
        <w:rPr>
          <w:rFonts w:eastAsia="SimSun"/>
          <w:b/>
          <w:bCs/>
          <w:color w:val="000000"/>
        </w:rPr>
        <w:t xml:space="preserve"> работников</w:t>
      </w:r>
      <w:r>
        <w:rPr>
          <w:rFonts w:eastAsia="SimSun"/>
          <w:b/>
          <w:bCs/>
          <w:color w:val="000000"/>
        </w:rPr>
        <w:t xml:space="preserve"> </w:t>
      </w:r>
      <w:r w:rsidRPr="00DE4905">
        <w:rPr>
          <w:rFonts w:eastAsia="SimSun"/>
          <w:bCs/>
          <w:color w:val="000000"/>
        </w:rPr>
        <w:t>Организации</w:t>
      </w:r>
      <w:r w:rsidRPr="00A369E5">
        <w:rPr>
          <w:rFonts w:eastAsia="SimSun"/>
          <w:bCs/>
          <w:color w:val="000000"/>
        </w:rPr>
        <w:t>;</w:t>
      </w:r>
    </w:p>
    <w:p w:rsidR="00DE2890" w:rsidRPr="00DE4905" w:rsidRDefault="00DE2890" w:rsidP="00406DAC">
      <w:pPr>
        <w:tabs>
          <w:tab w:val="left" w:pos="567"/>
          <w:tab w:val="left" w:pos="709"/>
        </w:tabs>
        <w:autoSpaceDE w:val="0"/>
        <w:autoSpaceDN w:val="0"/>
        <w:adjustRightInd w:val="0"/>
        <w:ind w:firstLine="567"/>
        <w:jc w:val="both"/>
        <w:rPr>
          <w:bCs/>
          <w:color w:val="000000"/>
        </w:rPr>
      </w:pPr>
      <w:r w:rsidRPr="00DE4905">
        <w:rPr>
          <w:bCs/>
          <w:color w:val="000000"/>
        </w:rPr>
        <w:t>3) возможность для беспрепятственного доступа воспитанников с ограниченными возможностями здоровья, в т</w:t>
      </w:r>
      <w:r>
        <w:rPr>
          <w:bCs/>
          <w:color w:val="000000"/>
        </w:rPr>
        <w:t>.</w:t>
      </w:r>
      <w:r w:rsidRPr="00DE4905">
        <w:rPr>
          <w:bCs/>
          <w:color w:val="000000"/>
        </w:rPr>
        <w:t xml:space="preserve"> ч</w:t>
      </w:r>
      <w:r>
        <w:rPr>
          <w:bCs/>
          <w:color w:val="000000"/>
        </w:rPr>
        <w:t>.</w:t>
      </w:r>
      <w:r w:rsidRPr="00DE4905">
        <w:rPr>
          <w:bCs/>
          <w:color w:val="000000"/>
        </w:rPr>
        <w:t xml:space="preserve"> детей-инвалидов, к объектам инфраструктуры организации, осуществляющей образовательную деятельность</w:t>
      </w:r>
      <w:r>
        <w:rPr>
          <w:bCs/>
          <w:color w:val="000000"/>
        </w:rPr>
        <w:t xml:space="preserve"> (паспорт доступности для инвалидов)</w:t>
      </w:r>
      <w:r w:rsidRPr="00DE4905">
        <w:rPr>
          <w:bCs/>
          <w:color w:val="000000"/>
        </w:rPr>
        <w:t>.</w:t>
      </w:r>
    </w:p>
    <w:p w:rsidR="00DE2890" w:rsidRDefault="00DE2890" w:rsidP="00406DAC">
      <w:pPr>
        <w:tabs>
          <w:tab w:val="left" w:pos="567"/>
          <w:tab w:val="left" w:pos="709"/>
        </w:tabs>
        <w:autoSpaceDE w:val="0"/>
        <w:autoSpaceDN w:val="0"/>
        <w:adjustRightInd w:val="0"/>
        <w:ind w:firstLine="567"/>
        <w:jc w:val="both"/>
        <w:rPr>
          <w:bCs/>
          <w:color w:val="000000"/>
        </w:rPr>
      </w:pPr>
    </w:p>
    <w:p w:rsidR="00DE2890" w:rsidRPr="00DE4905" w:rsidRDefault="00DE2890" w:rsidP="00406DAC">
      <w:pPr>
        <w:tabs>
          <w:tab w:val="left" w:pos="567"/>
          <w:tab w:val="left" w:pos="709"/>
        </w:tabs>
        <w:autoSpaceDE w:val="0"/>
        <w:autoSpaceDN w:val="0"/>
        <w:adjustRightInd w:val="0"/>
        <w:ind w:firstLine="567"/>
        <w:jc w:val="both"/>
        <w:rPr>
          <w:bCs/>
          <w:color w:val="000000"/>
        </w:rPr>
      </w:pPr>
      <w:r w:rsidRPr="00DE4905">
        <w:rPr>
          <w:bCs/>
          <w:color w:val="000000"/>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DE2890" w:rsidRPr="00406DAC" w:rsidRDefault="00DE2890" w:rsidP="00734603">
      <w:pPr>
        <w:rPr>
          <w:b/>
        </w:rPr>
      </w:pPr>
      <w:r>
        <w:rPr>
          <w:b/>
          <w:bCs/>
          <w:sz w:val="28"/>
          <w:szCs w:val="28"/>
        </w:rPr>
        <w:t xml:space="preserve">                                                        </w:t>
      </w:r>
      <w:r w:rsidRPr="00406DAC">
        <w:rPr>
          <w:b/>
        </w:rPr>
        <w:t>Материально-техническое обеспечение программы</w:t>
      </w:r>
    </w:p>
    <w:p w:rsidR="00DE2890" w:rsidRDefault="00DE2890" w:rsidP="00134696">
      <w:pPr>
        <w:tabs>
          <w:tab w:val="left" w:pos="2700"/>
        </w:tabs>
        <w:rPr>
          <w:b/>
          <w:bCs/>
          <w:sz w:val="28"/>
          <w:szCs w:val="28"/>
        </w:rPr>
      </w:pPr>
    </w:p>
    <w:p w:rsidR="00DE2890" w:rsidRPr="00FB3200" w:rsidRDefault="00DE2890" w:rsidP="00734603">
      <w:pPr>
        <w:jc w:val="center"/>
        <w:rPr>
          <w:b/>
        </w:rPr>
      </w:pPr>
      <w:r w:rsidRPr="00FB3200">
        <w:rPr>
          <w:b/>
        </w:rPr>
        <w:t>МАТЕРИАЛЬНО-ТЕХНИЧЕСКОЕ ОБЕСПЕЧЕНИЕ И ОСНАЩЕННОСТЬ ОБРАЗОВАТЕЛЬНОГО ПРОЦЕССА</w:t>
      </w:r>
    </w:p>
    <w:p w:rsidR="00DE2890" w:rsidRPr="00FB3200" w:rsidRDefault="00DE2890" w:rsidP="00734603">
      <w:pPr>
        <w:jc w:val="both"/>
      </w:pPr>
    </w:p>
    <w:p w:rsidR="00DE2890" w:rsidRPr="00FB3200" w:rsidRDefault="00DE2890" w:rsidP="00734603">
      <w:pPr>
        <w:jc w:val="both"/>
      </w:pPr>
      <w:r w:rsidRPr="00FB3200">
        <w:t>В соответствии с основной общеобразовательной программой дошкольного образования, с целью ее реализации, с учетом возрастных особенностей детей в МБДОУ 25 создана материально-техническая база, призванная обеспечить достаточный уровень физического, интеллектуального и эмоционально-личностного развития ребенка.</w:t>
      </w:r>
    </w:p>
    <w:p w:rsidR="00DE2890" w:rsidRPr="00FB3200" w:rsidRDefault="00DE2890" w:rsidP="00734603">
      <w:pPr>
        <w:jc w:val="both"/>
      </w:pPr>
      <w:r w:rsidRPr="00FB3200">
        <w:t xml:space="preserve"> </w:t>
      </w:r>
    </w:p>
    <w:p w:rsidR="00DE2890" w:rsidRPr="00FB3200" w:rsidRDefault="00DE2890" w:rsidP="00734603">
      <w:pPr>
        <w:jc w:val="both"/>
      </w:pPr>
      <w:r w:rsidRPr="00FB3200">
        <w:t>1</w:t>
      </w:r>
      <w:r w:rsidRPr="00FB3200">
        <w:tab/>
        <w:t xml:space="preserve"> </w:t>
      </w:r>
      <w:r w:rsidRPr="00FB3200">
        <w:rPr>
          <w:b/>
          <w:i/>
        </w:rPr>
        <w:t>Групповые помещения</w:t>
      </w:r>
      <w:r w:rsidRPr="00FB3200">
        <w:t xml:space="preserve">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В каждой группе имеется в наличии облучатель бактерицидный, магнитофон, пылесос. С целью информатизации образовательного процесса в группах старшего дошкольного возраста имеются ноутбук (1 шт.) </w:t>
      </w:r>
    </w:p>
    <w:p w:rsidR="00DE2890" w:rsidRPr="00FB3200" w:rsidRDefault="00DE2890" w:rsidP="00734603">
      <w:pPr>
        <w:jc w:val="both"/>
      </w:pPr>
      <w:r w:rsidRPr="00FB3200">
        <w:rPr>
          <w:b/>
          <w:i/>
        </w:rPr>
        <w:t xml:space="preserve">В группах есть </w:t>
      </w:r>
      <w:r w:rsidRPr="00FB3200">
        <w:t>пианино , музыкальный центр,  облучатель бактерицидный, детские музыкальные инструменты шумовые (звенящие, деревянные), стул детский (15), стул взрослый (1), стол для музыкального центра, ТВ,, атрибуты для инсценировок, наборы кукольных театров, ширма, маски, тематическое оформление к праздникам, учебно-методическая литература, фонотека.</w:t>
      </w:r>
    </w:p>
    <w:p w:rsidR="00DE2890" w:rsidRPr="00FB3200" w:rsidRDefault="00DE2890" w:rsidP="00734603">
      <w:pPr>
        <w:jc w:val="both"/>
      </w:pPr>
      <w:r w:rsidRPr="00FB3200">
        <w:tab/>
        <w:t xml:space="preserve">Спортинвентарь, спортивный уголок, маты, мягкие спортивные модули, мячи и др. </w:t>
      </w:r>
    </w:p>
    <w:p w:rsidR="00DE2890" w:rsidRPr="00FB3200" w:rsidRDefault="00DE2890" w:rsidP="00734603">
      <w:pPr>
        <w:jc w:val="both"/>
      </w:pPr>
      <w:r w:rsidRPr="00FB3200">
        <w:t>2</w:t>
      </w:r>
      <w:r w:rsidRPr="00FB3200">
        <w:tab/>
      </w:r>
      <w:r w:rsidRPr="00FB3200">
        <w:rPr>
          <w:b/>
          <w:i/>
        </w:rPr>
        <w:t>Коридор детского сада</w:t>
      </w:r>
      <w:r w:rsidRPr="00FB3200">
        <w:tab/>
      </w:r>
    </w:p>
    <w:p w:rsidR="00DE2890" w:rsidRPr="00FB3200" w:rsidRDefault="00DE2890" w:rsidP="00734603">
      <w:pPr>
        <w:jc w:val="both"/>
      </w:pPr>
      <w:r w:rsidRPr="00FB3200">
        <w:t>информационные стенды, витрина для тематических выставок,  настенные рамы (галерея детских работ),   система пожарной сигнализации, тревожной кнопки, видеонаблюдение.</w:t>
      </w:r>
    </w:p>
    <w:p w:rsidR="00DE2890" w:rsidRPr="00FB3200" w:rsidRDefault="00DE2890" w:rsidP="00734603">
      <w:pPr>
        <w:jc w:val="both"/>
      </w:pPr>
      <w:r w:rsidRPr="00FB3200">
        <w:t>3</w:t>
      </w:r>
      <w:r w:rsidRPr="00FB3200">
        <w:tab/>
      </w:r>
      <w:r w:rsidRPr="00FB3200">
        <w:rPr>
          <w:b/>
          <w:i/>
        </w:rPr>
        <w:t>Кабинет заведующего</w:t>
      </w:r>
      <w:r w:rsidRPr="00FB3200">
        <w:tab/>
        <w:t>Шкаф, сейф-шкаф, стол, стулья (2), ноутбук, принтер, ксерокс, телефон, действующая документация, архив.</w:t>
      </w:r>
    </w:p>
    <w:p w:rsidR="00DE2890" w:rsidRPr="00FB3200" w:rsidRDefault="00DE2890" w:rsidP="00734603">
      <w:pPr>
        <w:jc w:val="both"/>
      </w:pPr>
      <w:r w:rsidRPr="00FB3200">
        <w:t xml:space="preserve">4. МЕДИЦИНСКИЙ </w:t>
      </w:r>
      <w:r w:rsidRPr="00FB3200">
        <w:rPr>
          <w:b/>
          <w:i/>
        </w:rPr>
        <w:t xml:space="preserve"> кабинет</w:t>
      </w:r>
      <w:r w:rsidRPr="00FB3200">
        <w:t xml:space="preserve"> </w:t>
      </w:r>
    </w:p>
    <w:p w:rsidR="00DE2890" w:rsidRPr="00FB3200" w:rsidRDefault="00DE2890" w:rsidP="00734603">
      <w:pPr>
        <w:jc w:val="both"/>
      </w:pPr>
      <w:r w:rsidRPr="00FB3200">
        <w:tab/>
        <w:t xml:space="preserve">Картотека, медицинская документация, компьютер,  ростомер, медицинские весы,   стол медицинский, шкаф медицинский (2),   мойка, умывальник, </w:t>
      </w:r>
    </w:p>
    <w:p w:rsidR="00DE2890" w:rsidRPr="00FB3200" w:rsidRDefault="00DE2890" w:rsidP="00734603">
      <w:pPr>
        <w:jc w:val="both"/>
      </w:pPr>
      <w:r w:rsidRPr="00FB3200">
        <w:t>5</w:t>
      </w:r>
      <w:r w:rsidRPr="00FB3200">
        <w:tab/>
      </w:r>
      <w:r w:rsidRPr="00FB3200">
        <w:rPr>
          <w:b/>
          <w:i/>
        </w:rPr>
        <w:t>Прачечная</w:t>
      </w:r>
      <w:r w:rsidRPr="00FB3200">
        <w:tab/>
        <w:t>Стиральная машина (2),   электроутюг,  сушилка для белья, хозяйственный шкаф (2), ведра для мытья полов, моющие средства.</w:t>
      </w:r>
    </w:p>
    <w:p w:rsidR="00DE2890" w:rsidRPr="00FB3200" w:rsidRDefault="00DE2890" w:rsidP="00734603">
      <w:pPr>
        <w:jc w:val="both"/>
      </w:pPr>
      <w:r w:rsidRPr="00FB3200">
        <w:t>6</w:t>
      </w:r>
      <w:r w:rsidRPr="00FB3200">
        <w:tab/>
      </w:r>
      <w:r w:rsidRPr="00FB3200">
        <w:rPr>
          <w:b/>
          <w:i/>
        </w:rPr>
        <w:t>Пищеблок</w:t>
      </w:r>
      <w:r w:rsidRPr="00FB3200">
        <w:tab/>
        <w:t>Электроплита с жарочным шкафом,   электрическая мясорубка, холодильники бытовые (3), морозильная камера (1), протирочная машина, универсальная кухонная машина,   ВЫТЯЖКИ, кухонное оснащение, нержавеющие мойки, нержавеющие разделочные столы, весы электронные, металлический стеллаж.</w:t>
      </w:r>
    </w:p>
    <w:p w:rsidR="00DE2890" w:rsidRPr="00FB3200" w:rsidRDefault="00DE2890" w:rsidP="00734603">
      <w:pPr>
        <w:jc w:val="both"/>
      </w:pPr>
      <w:r w:rsidRPr="00FB3200">
        <w:t xml:space="preserve"> </w:t>
      </w:r>
      <w:r w:rsidRPr="00FB3200">
        <w:tab/>
      </w:r>
    </w:p>
    <w:p w:rsidR="00DE2890" w:rsidRPr="00FB3200" w:rsidRDefault="00DE2890" w:rsidP="00734603">
      <w:pPr>
        <w:jc w:val="both"/>
        <w:rPr>
          <w:b/>
          <w:i/>
        </w:rPr>
      </w:pPr>
      <w:r w:rsidRPr="00FB3200">
        <w:rPr>
          <w:b/>
          <w:i/>
        </w:rPr>
        <w:t>Характеристика предметно-развивающей среды в групповых помещениях:</w:t>
      </w:r>
    </w:p>
    <w:p w:rsidR="00DE2890" w:rsidRPr="00FB3200" w:rsidRDefault="00DE2890" w:rsidP="00734603">
      <w:pPr>
        <w:jc w:val="both"/>
      </w:pPr>
    </w:p>
    <w:p w:rsidR="00DE2890" w:rsidRPr="00FB3200" w:rsidRDefault="00DE2890" w:rsidP="00734603">
      <w:pPr>
        <w:jc w:val="both"/>
      </w:pPr>
      <w:r w:rsidRPr="00FB3200">
        <w:t>Развивающая среда в детском саду построена с учетом развития детей в разных видах деятельности и включает в себя необходимые условия для всестороннего развития каждого ребенка.</w:t>
      </w:r>
    </w:p>
    <w:p w:rsidR="00DE2890" w:rsidRPr="00FB3200" w:rsidRDefault="00DE2890" w:rsidP="00734603">
      <w:pPr>
        <w:jc w:val="both"/>
      </w:pPr>
      <w:r>
        <w:t xml:space="preserve">        </w:t>
      </w:r>
      <w:r w:rsidRPr="00FB3200">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DE2890" w:rsidRPr="00FB3200" w:rsidRDefault="00DE2890" w:rsidP="00734603">
      <w:pPr>
        <w:jc w:val="both"/>
      </w:pPr>
      <w:r w:rsidRPr="00FB3200">
        <w:t>При этом, размещение материала связано с трудностями пространственного характера: ограниченность групповых помещений, которые не должны быть перегружены предметами, давая детям возможность проявлять свободную активность. Решением, позволяющим использовать ограниченное помещение наилучшим образом, представлено принципом комплексирования и свободного зонирования.</w:t>
      </w:r>
    </w:p>
    <w:p w:rsidR="00DE2890" w:rsidRPr="00FB3200" w:rsidRDefault="00DE2890" w:rsidP="00734603">
      <w:pPr>
        <w:jc w:val="both"/>
      </w:pPr>
      <w:r w:rsidRPr="00FB3200">
        <w:t>В групповых комнатах оформлены различные центры, в которых материалы располагаются в разных функциональных пространствах и оснащаются разнообразными материалами в соответствии с возрастом детей.</w:t>
      </w:r>
    </w:p>
    <w:p w:rsidR="00DE2890" w:rsidRPr="00FB3200" w:rsidRDefault="00DE2890" w:rsidP="00734603">
      <w:pPr>
        <w:jc w:val="both"/>
      </w:pPr>
      <w:r>
        <w:t xml:space="preserve">       </w:t>
      </w:r>
      <w:r w:rsidRPr="00FB3200">
        <w:t>Все материалы доступны детям, при этом разграничены места хранения и использования материалов. Материалы периодически обновляются. Распределение по центрам сохраняется во всех возрастных группах, а наполнение конкретными материалами соответствует возрасту детей.</w:t>
      </w:r>
    </w:p>
    <w:p w:rsidR="00DE2890" w:rsidRPr="00734603" w:rsidRDefault="00DE2890" w:rsidP="00734603">
      <w:pPr>
        <w:jc w:val="both"/>
        <w:rPr>
          <w:b/>
        </w:rPr>
      </w:pPr>
      <w:r w:rsidRPr="00FB3200">
        <w:rPr>
          <w:b/>
          <w:i/>
        </w:rPr>
        <w:t>Центры развития детей в групповых помещениях</w:t>
      </w:r>
      <w:r w:rsidRPr="00FB3200">
        <w:rPr>
          <w:b/>
        </w:rPr>
        <w:t>:</w:t>
      </w:r>
    </w:p>
    <w:p w:rsidR="00DE2890" w:rsidRPr="00FB3200" w:rsidRDefault="00DE2890" w:rsidP="00734603">
      <w:pPr>
        <w:jc w:val="both"/>
        <w:rPr>
          <w:b/>
        </w:rPr>
      </w:pPr>
      <w:r w:rsidRPr="00FB3200">
        <w:t>Образовательная область «</w:t>
      </w:r>
      <w:r w:rsidRPr="00FB3200">
        <w:rPr>
          <w:b/>
        </w:rPr>
        <w:t>Познавательное развитие детей»</w:t>
      </w:r>
    </w:p>
    <w:p w:rsidR="00DE2890" w:rsidRPr="00FB3200" w:rsidRDefault="00DE2890" w:rsidP="00734603">
      <w:pPr>
        <w:jc w:val="both"/>
      </w:pPr>
      <w:r w:rsidRPr="00FB3200">
        <w:t>Оснащение:</w:t>
      </w:r>
    </w:p>
    <w:p w:rsidR="00DE2890" w:rsidRPr="00FB3200" w:rsidRDefault="00DE2890" w:rsidP="00734603">
      <w:pPr>
        <w:jc w:val="both"/>
      </w:pPr>
      <w:r>
        <w:t xml:space="preserve">         </w:t>
      </w:r>
      <w:r w:rsidRPr="00FB3200">
        <w:t>Дидактические игры по познавательному развитию. Материалы и оборудование для детского экспериментирования с водой, песком, глиной. Природный материал: шишки, косточки, ракушки, семена клёна. Модели, схемы. Дидактические игры по речевому развитию (по звукопроизношению, лексике и др.). Иллюстрации к скороговоркам, поговоркам, пословицам, загадкам, стихотворениям. Картинки-путаницы, картинки-загадки. Пиктограммы. Наборы разрезных картинок на 4-8 частей. Художественная и познавательна литература. Дидактические игры по познавательному развитию. Картинки-путаницы, картинки-загадки, картинки-перевертыши. Копилка («Подарки осени, весны, зимы, лета»). Настольно-печатные, дидактические игры природоведческого содержания. Природный материал. Календарь наблюдений за состоянием погоды, за растениями, животными. Литература природоведческого содержания (по изучаемой и изученной теме). Книги и иллюстрации о сезонных изменений природы, иллюстрации с животными (дикие и домашние, их детеныши). Сказки, потешки, стихи о животных, природе (Маршак, Барто и т.д.).  Подборка литературы по сезонам, праздникам, о труде взрослых и детей. Фотоальбомы с фотографиями природы в разное время года, с семейными фотографиями детей группы в разное время года.  Кассеты с записью «голосов природы» (шум ветра, шум моря, шум дождя, пение птиц, голоса животных и т.д.). Цифры на кубиках. Книги по математике о числах первого десятка. Числовой фриз. Счёты. Настольно-печатные игры математического содержания.</w:t>
      </w:r>
    </w:p>
    <w:p w:rsidR="00DE2890" w:rsidRPr="00FB3200" w:rsidRDefault="00DE2890" w:rsidP="00734603">
      <w:pPr>
        <w:jc w:val="both"/>
      </w:pPr>
      <w:r w:rsidRPr="00FB3200">
        <w:t xml:space="preserve"> «Домашние и дикие животные», «Транспорт», «Овощи и фрукты» и др.). Дидактические игрушки (пирамидки, цилиндры, формы — вкладыши, матрёшки). Звучащие игрушки-заместители (маленькие пластиковые коробочки из-под фотопленки, киндер-сюрпризов и т.д. с различными наполнителями – горохом, фасолью, пшеном и пр.). Книжки – раскладушки «Узнай по голосу» или крупные предметные картинки с изображениями животных и птиц. Книжки-раскладушки «Что это?» или крупные предметные картинки с изображениями звучащих игрушек и предметов. Лото «Цвета» с простыми картинками и изображениями геометрических фигур, окрашенных в четыре основных цвета (красный, желтый, зеленый, синий), лото «Цветной фон». Рамки–вкладыши для раскладывания предметов по размеру. Игра «Раскрась картинку» (закрашивание изображения определенным цветом). Комплект геометрических фигур разных размеров, окрашенных в основные цвета. Предметы и изображения предметов различной геометрической формы, геометрические вкладыши. Объемные геометрические формы (кубы, шары разного размера и основных цветов). Трафареты-обводки (геометрические фигуры). Разнообразный счетный материал (предметные картинки, мелкие игрушки и предметы, природный материал), счетные палочки. Счетный материал (игрушки, мелкие предметы, природный материал, предметные картинки). Комплекты цифр и наборы геометрических фигур для магнитной доски и коврографа. Логико-математические  игры типа «Сложи узор», «Геометрический паровозик», «Геометрическая мозаика» «Кубики для всех», «Сложи квадрат», «Соты», «Крестики»,  «Найди пару», «Составь картинку», «Найди и назови», «Шнур-затейник», «Кораблик Плюх-плюх» и др. Предметные картинки с изображением разного количества предметов, игрушек, животных, разного размера, цвета и т.д. Стихи, рассказы, сказки, в которых присутствуют числа. Иллюстрации и картинки по времена года, частям суток. Книги, иллюстрации с изображением деятельности детей и взрослых в разное время суток и время года. Разрезные картинки. Картинки-задания типа «Найди отличие», «Чем похожи». Бросовый материал: чурбачки, цилиндры, кубики, брусочки. Всевозможные конструкторы: деревянный, металлический.</w:t>
      </w:r>
    </w:p>
    <w:p w:rsidR="00DE2890" w:rsidRPr="00734603" w:rsidRDefault="00DE2890" w:rsidP="00734603">
      <w:pPr>
        <w:jc w:val="both"/>
      </w:pPr>
      <w:r w:rsidRPr="00FB3200">
        <w:t>Пластмассовые и металлические конструкторы. Строительный материал крупный и мелкий. Мягкие модули. Всевозможные конструкторы: деревянный,  пластмассовый, металлический. Образцы. Мелкие игрушки. Наборы строителя разного цвета и размера (большой, маленький). Деревянный строитель с объемными геометрическими телами (цилиндры, призмы и т.д.). Строительный конструктор с блоками крупного, среднего и мелкого размера. Нетрадиционный строительный материал. Небольшие игрушки для обыгрывания построек. Транспорт (крупный, средний, мелкий) из различных материалов. Схемы построек и «алгоритмы» их выполнения.</w:t>
      </w:r>
    </w:p>
    <w:p w:rsidR="00DE2890" w:rsidRPr="00FB3200" w:rsidRDefault="00DE2890" w:rsidP="00734603">
      <w:pPr>
        <w:jc w:val="both"/>
        <w:rPr>
          <w:b/>
          <w:i/>
        </w:rPr>
      </w:pPr>
      <w:r w:rsidRPr="00FB3200">
        <w:rPr>
          <w:b/>
          <w:i/>
        </w:rPr>
        <w:t>Образовательная область « Речевое развитие»</w:t>
      </w:r>
    </w:p>
    <w:p w:rsidR="00DE2890" w:rsidRPr="00FB3200" w:rsidRDefault="00DE2890" w:rsidP="00734603">
      <w:pPr>
        <w:jc w:val="both"/>
      </w:pPr>
      <w:r w:rsidRPr="00FB3200">
        <w:t>Оснащение:</w:t>
      </w:r>
    </w:p>
    <w:p w:rsidR="00DE2890" w:rsidRPr="00FB3200" w:rsidRDefault="00DE2890" w:rsidP="00734603">
      <w:pPr>
        <w:jc w:val="both"/>
      </w:pPr>
      <w:r w:rsidRPr="00FB3200">
        <w:t xml:space="preserve"> </w:t>
      </w:r>
      <w:r>
        <w:t xml:space="preserve">          </w:t>
      </w:r>
      <w:r w:rsidRPr="00FB3200">
        <w:t>Подбор художественной литературы по жанрам. Книжный уголок: книжки-малышки, сказки, песенки, потешки, загадки, считалки; рассказы в картинках, книги писателей и поэтов. Портреты писателей. Подбор художественной литературы по жанрам, тематике соответствующей перспективному (тематическому) плану. Дидактические игры. Иллюстрации.</w:t>
      </w:r>
    </w:p>
    <w:p w:rsidR="00DE2890" w:rsidRPr="00FB3200" w:rsidRDefault="00DE2890" w:rsidP="00734603">
      <w:pPr>
        <w:jc w:val="both"/>
      </w:pPr>
      <w:r w:rsidRPr="00FB3200">
        <w:t>Произведения художественной литературы по программе. Познавательная литература. Любимые книжки детей. Книжки-игрушки.</w:t>
      </w:r>
    </w:p>
    <w:p w:rsidR="00DE2890" w:rsidRPr="00FB3200" w:rsidRDefault="00DE2890" w:rsidP="00734603">
      <w:pPr>
        <w:jc w:val="both"/>
      </w:pPr>
      <w:r w:rsidRPr="00FB3200">
        <w:t>Книжки-картинки. Отдельные картинки с изображением предметов и несложных сюжетов. Энциклопедии типа «Что такое? Кто такой?». 2 постоянно сменяемых детских журнала. Книжки малышки с произведениями   малых фольклорных  форм. Книжки-раскраски по изучаемым темам. Книжки – самоделки. Аудиокассеты с записью литературных произведений по программе и любимых детьми произведений. Открытки, иллюстрации с изображениями сюжетов из любимых сказок художников.</w:t>
      </w:r>
    </w:p>
    <w:p w:rsidR="00DE2890" w:rsidRPr="00FB3200" w:rsidRDefault="00DE2890" w:rsidP="00734603">
      <w:pPr>
        <w:jc w:val="both"/>
      </w:pPr>
      <w:r w:rsidRPr="00FB3200">
        <w:t>Пособия для развития мелкой моторики рук. Пособия на поддувание. Дидактические игры по речевому  развитию (по звукопроизношению, лексике, грамматическому строю; развитию связной речи). Подбор дидактических игр, иллюстраций о животном и растительном мире, о человеке, о предметном мире. Иллюстрации к скороговоркам, поговоркам, пословицам, загадкам, стихотворениям. Подбор книг, игр, иллюстраций о видовых и родовых понятиях, об общественных праздниках. Наличие разнообразных пособий на выработку правильной воздушной струи. Различные виды театров: настольный, фланелеграф, театр варежек, пальчиковый театр и др. Игры типа «Чудесный мешочек», тактильные дощечки, пособия для развития слухового внимания (наполнены разными крупами, орехами и т.д.). Картотека пальчиковых игр. Театр на прищепках. Игры для развития мелкой и крупной моторики. Игры для развития дыхания, артикуляционного аппарата. Массажные мячики, щетки. Занимательные игрушки для развития тактильных ощущений (плоскостные фигурки животных с различными поверхностями – меховой, бархатной и т.д., «Тактильные кубики», «тактильные коврики» и т.д.). «Волшебный мешочек» с мелкими деревянными игрушками или пластиковыми фигурками животных. Дидактические игры «Сложи картинку» (из 4 кубиков), пазлы (на 10 – 15 элементов), шнуровки и вкладыши с изображением различных животных и их детенышей, предметов и игрушек разного цвета и размера.</w:t>
      </w:r>
    </w:p>
    <w:p w:rsidR="00DE2890" w:rsidRPr="00FB3200" w:rsidRDefault="00DE2890" w:rsidP="00734603">
      <w:pPr>
        <w:jc w:val="both"/>
        <w:rPr>
          <w:b/>
          <w:i/>
        </w:rPr>
      </w:pPr>
      <w:r w:rsidRPr="00FB3200">
        <w:rPr>
          <w:b/>
          <w:i/>
        </w:rPr>
        <w:t>Образовательная область «Физическое развитие»</w:t>
      </w:r>
    </w:p>
    <w:p w:rsidR="00DE2890" w:rsidRPr="00FB3200" w:rsidRDefault="00DE2890" w:rsidP="00734603">
      <w:pPr>
        <w:jc w:val="both"/>
      </w:pPr>
      <w:r w:rsidRPr="00FB3200">
        <w:t>Оснащение:</w:t>
      </w:r>
    </w:p>
    <w:p w:rsidR="00DE2890" w:rsidRPr="00FB3200" w:rsidRDefault="00DE2890" w:rsidP="00734603">
      <w:pPr>
        <w:jc w:val="both"/>
      </w:pPr>
      <w:r>
        <w:t xml:space="preserve">       </w:t>
      </w:r>
      <w:r w:rsidRPr="00FB3200">
        <w:t>Иллюстрации, картинки по гигиене. Сборники с потешками, стихами о культурно – гигиенических навыках. Настольно-печатные игры типа лото с картинками, изображающими предметы для содержания тела в чистоте. Аудио – сборники с музыкальными сказками, стихами на тему «Мои помощники». Плакат «Что мы делаем в разное время дня» (режимные моменты, культурно – гигиенические навыки). Плакат «Что мы делаем в разное время дня» (режимные моменты, культурно – гигиенические навыки).</w:t>
      </w:r>
    </w:p>
    <w:p w:rsidR="00DE2890" w:rsidRPr="00FB3200" w:rsidRDefault="00DE2890" w:rsidP="00734603">
      <w:pPr>
        <w:jc w:val="both"/>
      </w:pPr>
      <w:r w:rsidRPr="00FB3200">
        <w:t>Мягкие модули. Спортивный инвентарь: мячи, скакалки, султанчики, кегли, обручи и др. Предметное оснащение для самостоятельной двигательной деятельности. Для релаксации детей – многофункциональные мягкие модули. Для укрепления здоровья детей – корригирующие дорожки для профилактики плоскостопия. Кубики маленькие и средние. Короткие скакалки. Мячи всех размеров.  Обручи. . Модульные конструкции для подлезания, перелезания, пролезания. Атрибуты для подвижных игр (шапочки, маски). Ленты, флажки (основных цветов). Массажные коврики и ребристые дорожки. Кольцеброс.  Гимнастические палки. Ленты разных цветов  Кегли. Флажки разных цветов. Книги, альбомы по валеологии, гигиене, основам безопасности жизнедеятельности. Альбомы о видах спорта (по сезону), знаменитых спортсменах. Книги, энциклопедии, альбомы о красоте физически развитого человека. Дидактические игры о спорте, основам безопасности жизнедеятельности. Плакаты, макеты, пособия валеологического содержания. Альбомы «Грибы», «Лечебные травы», «Ядовитые растения». Художественная и познавательная литература о сохранении здоровья. Картотека пословиц и поговорок.</w:t>
      </w:r>
    </w:p>
    <w:p w:rsidR="00DE2890" w:rsidRPr="00FB3200" w:rsidRDefault="00DE2890" w:rsidP="00734603">
      <w:pPr>
        <w:jc w:val="both"/>
      </w:pPr>
      <w:r w:rsidRPr="00FB3200">
        <w:t>Книги с иллюстрациями, альбомы «Транспорт», «Профессии». Иллюстрации или сюжетные картинки по теме «Семья», «Строительство», «Детский сад», «Магазин». Настольно – печатные игры на развитие эмоций. Русские народные сказки по возрасту. Сборники стихов А.Барто, О.Высотской, Б.Заходера и т.д. Наличие игрового оборудования, игрушек из различных материалов, подбор масок, атрибутов. Предметы-заместители к играм. Дидактические и настольно-печатные игры.</w:t>
      </w:r>
    </w:p>
    <w:p w:rsidR="00DE2890" w:rsidRPr="00FB3200" w:rsidRDefault="00DE2890" w:rsidP="00734603">
      <w:pPr>
        <w:jc w:val="both"/>
      </w:pPr>
      <w:r w:rsidRPr="00FB3200">
        <w:t>Наличие картотеки сюжетно-ролевых игр. Наличие картотеки сюжетно-ролевых игр. Руководство взрослого игрой. Тематическая подборка иллюстраций, фотографий «Космос», макеты и атрибуты для игр «ГАИ», «Город», «Пожарные» и т.д. Книги разных авторов на соответствующую тематику. Справочная литература: энциклопедии, справочники. Энциклопедии о разных странах мира, карты. Литература по охране жизнедеятельности. Дидактические игры по ОБЖ. Альбомы «Профессии», «Театры», «Космос», «Школа», «Архитектура» и т.д. Коллекция репродукций различных художников пейзажистов, портретистов. Персональные коллекции детей и совместные коллекции детей на разные тематики. Предметы декоративно–прикладного искусства. Художественный материал, бросовый материал, ткань для изготовления атрибутов сюжетно–ролевых игр, макетов города, гор и т.д. Оборудование используется как атрибуты сюжетно–ролевых игр.</w:t>
      </w:r>
    </w:p>
    <w:p w:rsidR="00DE2890" w:rsidRPr="00FB3200" w:rsidRDefault="00DE2890" w:rsidP="00734603">
      <w:pPr>
        <w:jc w:val="both"/>
      </w:pPr>
      <w:r w:rsidRPr="00FB3200">
        <w:t>Иллюстрации о правилах поведения в окружающей действительности. Дидактические игры по правилам уличной, личной, пожарной безопасности. Макеты, перекрестки с разным расположением дорог, микрорайон детского сада Наборы разных видов машин, дорожных знаков. Иллюстрации по ПДД, ПБ, познавательная литература. Художественная литература о правилах поведения окружающей действительности.</w:t>
      </w:r>
    </w:p>
    <w:p w:rsidR="00DE2890" w:rsidRPr="00FB3200" w:rsidRDefault="00DE2890" w:rsidP="00734603">
      <w:pPr>
        <w:jc w:val="both"/>
      </w:pPr>
      <w:r w:rsidRPr="00FB3200">
        <w:t>Приемные  оборудованы настенными шерпами с информацией для родителей, постоянно действующими выставками детского творчества.</w:t>
      </w:r>
    </w:p>
    <w:p w:rsidR="00DE2890" w:rsidRDefault="00DE2890" w:rsidP="00734603">
      <w:pPr>
        <w:jc w:val="both"/>
        <w:rPr>
          <w:i/>
        </w:rPr>
      </w:pPr>
    </w:p>
    <w:p w:rsidR="00DE2890" w:rsidRPr="00FB3200" w:rsidRDefault="00DE2890" w:rsidP="00734603">
      <w:pPr>
        <w:jc w:val="both"/>
        <w:rPr>
          <w:i/>
        </w:rPr>
      </w:pPr>
      <w:r w:rsidRPr="00FB3200">
        <w:rPr>
          <w:i/>
        </w:rPr>
        <w:t>Характеристика прогулочных участков:</w:t>
      </w:r>
    </w:p>
    <w:p w:rsidR="00DE2890" w:rsidRPr="00FB3200" w:rsidRDefault="00DE2890" w:rsidP="00734603">
      <w:pPr>
        <w:jc w:val="both"/>
      </w:pPr>
      <w:r>
        <w:t xml:space="preserve">       </w:t>
      </w:r>
      <w:r w:rsidRPr="00FB3200">
        <w:t>Прогулочные участки оснащены стационарным оборудованием для развития основных видов движения и игр детей, системой видеонаблюдения.</w:t>
      </w:r>
    </w:p>
    <w:p w:rsidR="00DE2890" w:rsidRPr="00FB3200" w:rsidRDefault="00DE2890" w:rsidP="00734603">
      <w:pPr>
        <w:jc w:val="both"/>
      </w:pPr>
      <w:r w:rsidRPr="00FB3200">
        <w:t>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   По периметру территории установлено новое ограждение, имеющее центральную калитку.</w:t>
      </w:r>
    </w:p>
    <w:p w:rsidR="00DE2890" w:rsidRPr="00FB3200" w:rsidRDefault="00DE2890" w:rsidP="00734603">
      <w:pPr>
        <w:jc w:val="both"/>
      </w:pPr>
    </w:p>
    <w:p w:rsidR="00DE2890" w:rsidRPr="00FB3200" w:rsidRDefault="00DE2890" w:rsidP="00734603">
      <w:pPr>
        <w:jc w:val="both"/>
        <w:rPr>
          <w:b/>
          <w:i/>
        </w:rPr>
      </w:pPr>
      <w:r w:rsidRPr="00FB3200">
        <w:rPr>
          <w:b/>
          <w:i/>
        </w:rPr>
        <w:t xml:space="preserve">Образовательная область « Художественно-эстетическое  </w:t>
      </w:r>
      <w:r>
        <w:rPr>
          <w:b/>
          <w:i/>
        </w:rPr>
        <w:t xml:space="preserve"> развитие</w:t>
      </w:r>
      <w:r w:rsidRPr="00FB3200">
        <w:rPr>
          <w:b/>
          <w:i/>
        </w:rPr>
        <w:t xml:space="preserve"> детей»</w:t>
      </w:r>
    </w:p>
    <w:p w:rsidR="00DE2890" w:rsidRPr="00FB3200" w:rsidRDefault="00DE2890" w:rsidP="00734603">
      <w:pPr>
        <w:jc w:val="both"/>
      </w:pPr>
      <w:r w:rsidRPr="00FB3200">
        <w:t>Оснащение:</w:t>
      </w:r>
    </w:p>
    <w:p w:rsidR="00DE2890" w:rsidRPr="00FB3200" w:rsidRDefault="00DE2890" w:rsidP="00734603">
      <w:pPr>
        <w:jc w:val="both"/>
      </w:pPr>
      <w:r>
        <w:t xml:space="preserve">       </w:t>
      </w:r>
      <w:r w:rsidRPr="00FB3200">
        <w:t>Наличие демонстрационного материала по ознакомлению детей с разными видами и жанрами искусства, народно-декоративного и прикладного творчества.</w:t>
      </w:r>
    </w:p>
    <w:p w:rsidR="00DE2890" w:rsidRPr="00FB3200" w:rsidRDefault="00DE2890" w:rsidP="00734603">
      <w:pPr>
        <w:jc w:val="both"/>
      </w:pPr>
      <w:r w:rsidRPr="00FB3200">
        <w:t>Наличие образцов рисования, лепки, вырезания. Детские рисунки. Мольберт. Тематические выставки всей группы,  коллективные панно.  Наличие картин для оформление интерьера группы. Наличие образцов (игрушки, бытовые предметы, предметы народных промыслов). Использование детских работ (рисунков, аппликации, конструирование из бумаги, природного и бросового материала) в оформлении интерьера группы. Материалы и инструменты для изобразительной деятельности и ручного труда: краски, кисточки, штампы, пластилин, стеки, , бумага разных размеров, вата, поролон, текстильный материал, проволока, клей, ножницы. Познавательная и художественная литература. Обводки, трафареты с предметным изображением, геометрическими фигурами.</w:t>
      </w:r>
    </w:p>
    <w:p w:rsidR="00DE2890" w:rsidRPr="00FB3200" w:rsidRDefault="00DE2890" w:rsidP="00734603">
      <w:pPr>
        <w:jc w:val="both"/>
      </w:pPr>
      <w:r w:rsidRPr="00FB3200">
        <w:t>Раскраски с разным количеством (размером) предметов, животных (один – много, длинный – короткий и т.д.). Материал для нетрадиционного рисования разной формы и размера (круглые печатки, квадратные штампы и т.д.). Основы для свободного рисования разной формы: круги, квадраты, треугольники. Восковые и акварельные мелки, цветной мел. Фломастеры. Гуашевые краски и кисти. Цветные карандаши. Пластилин. Палочки, стеки, , поролон, печатки, трафареты и обводки по лексическим темам. Рулон обоев для коллективного рисования. Раскраски. Образцы декоративно-прикладного искусства (по возрасту  и по программе), иллюстрации и альбомы по данной теме для рассматривания</w:t>
      </w:r>
    </w:p>
    <w:p w:rsidR="00DE2890" w:rsidRPr="00FB3200" w:rsidRDefault="00DE2890" w:rsidP="00734603">
      <w:pPr>
        <w:jc w:val="both"/>
      </w:pPr>
      <w:r w:rsidRPr="00FB3200">
        <w:t>Ширма для проведения спектаклей. Театральная костюмерная. Различные виды театров: настольный би-ба-бо, театр варежек, пальчиковый театр и др. Иллюстрации к песням. Музыкально – дидактические игры Озвученные игрушки с разным принципом звучания, самодельные «шумелки». Портреты композиторов. Детские музыкальные инструменты. Музыкальные инструменты.</w:t>
      </w:r>
    </w:p>
    <w:p w:rsidR="00DE2890" w:rsidRPr="00FB3200" w:rsidRDefault="00DE2890" w:rsidP="00734603">
      <w:pPr>
        <w:jc w:val="both"/>
      </w:pPr>
      <w:r w:rsidRPr="00FB3200">
        <w:t>Шумелки. Портреты композиторов. Иллюстрации к песням, произведениям композиторов, музыкальных инструментов.</w:t>
      </w:r>
    </w:p>
    <w:p w:rsidR="00DE2890" w:rsidRPr="00FB3200" w:rsidRDefault="00DE2890" w:rsidP="00734603">
      <w:pPr>
        <w:jc w:val="both"/>
      </w:pPr>
      <w:r w:rsidRPr="00FB3200">
        <w:t>Музыкально-дидактические игры. Художественная литература. Барабаны. Ложки. Бубен. Колокольчики. Металлофон. Пианино детское. Игрушки-самоделки (неозвученные): гармошка, балалайка. Музыкальный волчок. Музыкальный молоточек. Органчики.</w:t>
      </w:r>
    </w:p>
    <w:p w:rsidR="00DE2890" w:rsidRPr="00FB3200" w:rsidRDefault="00DE2890" w:rsidP="00734603">
      <w:pPr>
        <w:jc w:val="both"/>
      </w:pPr>
      <w:r w:rsidRPr="00FB3200">
        <w:t>Магнитофон. Аудио кассеты, CD-диски (песенки, музыкальные сказки, программный материал, «голоса природы»). Лесенка из 3-х ступенек. Звуковая книжка (звуковые картинки). Дидактические игры и упражнения типа: «Музыкальное окошко», «Чудесный мешочек», «Солнышко и дождик», «Музыкальный телефон», «Угадай-ка».</w:t>
      </w:r>
    </w:p>
    <w:p w:rsidR="00DE2890" w:rsidRPr="00FB3200" w:rsidRDefault="00DE2890" w:rsidP="00734603">
      <w:pPr>
        <w:jc w:val="both"/>
        <w:rPr>
          <w:b/>
          <w:i/>
        </w:rPr>
      </w:pPr>
      <w:r w:rsidRPr="00FB3200">
        <w:rPr>
          <w:b/>
          <w:i/>
        </w:rPr>
        <w:t>Образовательная область «Социально-коммуникативное развитие»</w:t>
      </w:r>
    </w:p>
    <w:p w:rsidR="00DE2890" w:rsidRPr="00FB3200" w:rsidRDefault="00DE2890" w:rsidP="00734603">
      <w:pPr>
        <w:jc w:val="both"/>
      </w:pPr>
      <w:r w:rsidRPr="00FB3200">
        <w:t>Оснащение:</w:t>
      </w:r>
    </w:p>
    <w:p w:rsidR="00DE2890" w:rsidRPr="00FB3200" w:rsidRDefault="00DE2890" w:rsidP="00734603">
      <w:pPr>
        <w:jc w:val="both"/>
      </w:pPr>
      <w:r>
        <w:t xml:space="preserve">         </w:t>
      </w:r>
      <w:r w:rsidRPr="00FB3200">
        <w:t>Альбомы «Осень», «Зима», «Весна», «Лето», домашние (дикие) животные. Альбомы с природой России, Урала.  Разнообразный природный материал для рассматривания (листья, камушки, ракушки и т.д.). Иллюстрации, репродукции животных,  природы в разное время года В.Сутеева, Е. Чарушина. Уголок природы, центр детского экспериментирования.</w:t>
      </w:r>
    </w:p>
    <w:p w:rsidR="00DE2890" w:rsidRPr="00FB3200" w:rsidRDefault="00DE2890" w:rsidP="00734603">
      <w:pPr>
        <w:jc w:val="both"/>
      </w:pPr>
      <w:r w:rsidRPr="00FB3200">
        <w:t>Оборудование для ухода за растениями: передники, лейки, палочки для рыхления, тряпочки, пульверизатор и т.д. Огород на подоконнике. Схемы способов ухода за растениями. Подборка литературы по сезонам, праздникам, о труде взрослых и детей. Фотоальбомы с фотографиями природы в разное время года, с семейными фотографиями детей группы в разное время года.  Цветная и белая бумага, картон, самоклеющаяся пленка, наклейки, ткани, нитки. Ножницы с тупым концом. Художественная литература. Иллюстрации «Профессии», «Инструменты».</w:t>
      </w:r>
    </w:p>
    <w:p w:rsidR="00DE2890" w:rsidRPr="00FB3200" w:rsidRDefault="00DE2890" w:rsidP="00734603">
      <w:pPr>
        <w:jc w:val="both"/>
      </w:pPr>
    </w:p>
    <w:p w:rsidR="00DE2890" w:rsidRPr="00FB3200" w:rsidRDefault="00DE2890" w:rsidP="00734603">
      <w:pPr>
        <w:jc w:val="both"/>
      </w:pPr>
      <w:r w:rsidRPr="00FB3200">
        <w:t xml:space="preserve"> </w:t>
      </w:r>
      <w:r w:rsidRPr="00FB3200">
        <w:rPr>
          <w:b/>
          <w:i/>
        </w:rPr>
        <w:t xml:space="preserve">  Организация рационального питания детей в МБДОУ</w:t>
      </w:r>
    </w:p>
    <w:p w:rsidR="00DE2890" w:rsidRPr="00FB3200" w:rsidRDefault="00DE2890" w:rsidP="00734603">
      <w:pPr>
        <w:jc w:val="both"/>
      </w:pPr>
      <w:r w:rsidRPr="00FB3200">
        <w:t>Основными принципами организации рационального питания детей в МБДОУ</w:t>
      </w:r>
      <w:r w:rsidRPr="00FB3200">
        <w:rPr>
          <w:b/>
          <w:i/>
        </w:rPr>
        <w:t xml:space="preserve"> </w:t>
      </w:r>
      <w:r w:rsidRPr="00FB3200">
        <w:t xml:space="preserve"> является:</w:t>
      </w:r>
    </w:p>
    <w:p w:rsidR="00DE2890" w:rsidRPr="00FB3200" w:rsidRDefault="00DE2890" w:rsidP="00734603">
      <w:pPr>
        <w:jc w:val="both"/>
      </w:pPr>
      <w:r w:rsidRPr="00FB3200">
        <w:t xml:space="preserve"> — обеспечение поступления всех основных пищевых веществ в количествах, отвечающим физиологическим потребностям детского организма;</w:t>
      </w:r>
    </w:p>
    <w:p w:rsidR="00DE2890" w:rsidRPr="00FB3200" w:rsidRDefault="00DE2890" w:rsidP="00734603">
      <w:pPr>
        <w:jc w:val="both"/>
      </w:pPr>
      <w:r w:rsidRPr="00FB3200">
        <w:t xml:space="preserve"> — соблюдение определенного режима питания;</w:t>
      </w:r>
    </w:p>
    <w:p w:rsidR="00DE2890" w:rsidRPr="00FB3200" w:rsidRDefault="00DE2890" w:rsidP="00734603">
      <w:pPr>
        <w:jc w:val="both"/>
      </w:pPr>
      <w:r w:rsidRPr="00FB3200">
        <w:t xml:space="preserve"> — выполнение установленных правил технологии приготовления блюд, обеспечивающих максимальное сохранение пищевой ценности продуктов.</w:t>
      </w:r>
    </w:p>
    <w:p w:rsidR="00DE2890" w:rsidRPr="00FB3200" w:rsidRDefault="00DE2890" w:rsidP="00734603">
      <w:pPr>
        <w:jc w:val="both"/>
      </w:pPr>
      <w:r w:rsidRPr="00FB3200">
        <w:t xml:space="preserve"> — а также создание условий для эстетического и культурно-гигиенического развития детей.</w:t>
      </w:r>
    </w:p>
    <w:p w:rsidR="00DE2890" w:rsidRPr="00FB3200" w:rsidRDefault="00DE2890" w:rsidP="00734603">
      <w:pPr>
        <w:jc w:val="both"/>
      </w:pPr>
      <w:r w:rsidRPr="00FB3200">
        <w:t xml:space="preserve"> При организации детского питания в МБДОУ большое значение уделяется правильному составлению меню. Продукты питания завозятся в МБДОУ централизовано по предварительной заявке поставщиками, с которыми заключены  договора. </w:t>
      </w:r>
    </w:p>
    <w:p w:rsidR="00DE2890" w:rsidRPr="00FB3200" w:rsidRDefault="00DE2890" w:rsidP="00734603">
      <w:pPr>
        <w:jc w:val="both"/>
      </w:pPr>
      <w:r w:rsidRPr="00FB3200">
        <w:t>Чтобы предусмотреть разнообразие блюд, помочь родителям в составлении меню для питания детей дома, меню составляется на неделю вперед. Важно также правильное распределение различных продуктов в течение суток, а также  калорийность питания, что осуществляется при помощи примерного перспективного десятидневного меню, на основе которого медицинским работником составляется ежедневное меню.</w:t>
      </w:r>
    </w:p>
    <w:p w:rsidR="00DE2890" w:rsidRPr="00FB3200" w:rsidRDefault="00DE2890" w:rsidP="00734603">
      <w:pPr>
        <w:jc w:val="both"/>
      </w:pPr>
      <w:r w:rsidRPr="00FB3200">
        <w:t xml:space="preserve"> Разнообразие пищи достигается как за счет широкого использования набора продуктов, строгого соблюдения правил приготовления пищи и различных способов их кулинарной обработки, позволяющей приготовить из одного продукта широкий ассортимент блюд. С этой целью в МБДОУ создана картотека блюд — технологические карты.</w:t>
      </w:r>
    </w:p>
    <w:p w:rsidR="00DE2890" w:rsidRPr="00FB3200" w:rsidRDefault="00DE2890" w:rsidP="00734603">
      <w:pPr>
        <w:jc w:val="both"/>
      </w:pPr>
      <w:r w:rsidRPr="00FB3200">
        <w:t xml:space="preserve"> Большое значение для хорошего усвоения пищи имеют условия, в которых организуется питание. В группе создана спокойная обстановка, ничто не отвлекает внимание детей во время еды. Сервировка стола, внешний вид блюд, их вкусовые качества вызывают положительные эмоции у детей.</w:t>
      </w:r>
    </w:p>
    <w:p w:rsidR="00DE2890" w:rsidRPr="00FB3200" w:rsidRDefault="00DE2890" w:rsidP="00734603">
      <w:pPr>
        <w:jc w:val="both"/>
      </w:pPr>
      <w:r w:rsidRPr="00FB3200">
        <w:t xml:space="preserve"> На основе примерного перспективного десятидневное меню  калькулятором составляется ежедневное меню на неделю вперед, что обеспечивает:</w:t>
      </w:r>
    </w:p>
    <w:p w:rsidR="00DE2890" w:rsidRPr="00FB3200" w:rsidRDefault="00DE2890" w:rsidP="00734603">
      <w:pPr>
        <w:jc w:val="both"/>
      </w:pPr>
      <w:r w:rsidRPr="00FB3200">
        <w:t xml:space="preserve"> — правильное сочетание блюд в рационе</w:t>
      </w:r>
    </w:p>
    <w:p w:rsidR="00DE2890" w:rsidRPr="00FB3200" w:rsidRDefault="00DE2890" w:rsidP="00734603">
      <w:pPr>
        <w:jc w:val="both"/>
      </w:pPr>
      <w:r w:rsidRPr="00FB3200">
        <w:t xml:space="preserve"> — разнообразие в диете, и повышение усвоения отдельных продуктов;</w:t>
      </w:r>
    </w:p>
    <w:p w:rsidR="00DE2890" w:rsidRPr="00FB3200" w:rsidRDefault="00DE2890" w:rsidP="00734603">
      <w:pPr>
        <w:jc w:val="both"/>
      </w:pPr>
      <w:r w:rsidRPr="00FB3200">
        <w:t xml:space="preserve"> — распределение калорийности питания в течение суток;</w:t>
      </w:r>
    </w:p>
    <w:p w:rsidR="00DE2890" w:rsidRPr="00FB3200" w:rsidRDefault="00DE2890" w:rsidP="00734603">
      <w:pPr>
        <w:jc w:val="both"/>
      </w:pPr>
      <w:r w:rsidRPr="00FB3200">
        <w:t xml:space="preserve"> — строгое соответствие объема пищи возрасту ребенка, то есть,  пища удовлетворяет не только потребностям растущего организма и вызывает чувство насыщения, но и соответствует возрастной емкости желудка. Объемы разовых порций и суточный объем пищи нормированы для детей каждой возрастной группы;</w:t>
      </w:r>
    </w:p>
    <w:p w:rsidR="00DE2890" w:rsidRPr="00FB3200" w:rsidRDefault="00DE2890" w:rsidP="00734603">
      <w:pPr>
        <w:jc w:val="both"/>
      </w:pPr>
      <w:r w:rsidRPr="00FB3200">
        <w:t xml:space="preserve"> -оказание  помощи родителям в составлении меню для питания детей дома.</w:t>
      </w:r>
    </w:p>
    <w:p w:rsidR="00DE2890" w:rsidRPr="00FB3200" w:rsidRDefault="00DE2890" w:rsidP="00734603">
      <w:pPr>
        <w:jc w:val="both"/>
      </w:pPr>
      <w:r w:rsidRPr="00FB3200">
        <w:t xml:space="preserve"> Особое внимание уделяется организации режима питания:</w:t>
      </w:r>
    </w:p>
    <w:p w:rsidR="00DE2890" w:rsidRPr="00FB3200" w:rsidRDefault="00DE2890" w:rsidP="00734603">
      <w:pPr>
        <w:jc w:val="both"/>
      </w:pPr>
      <w:r w:rsidRPr="00FB3200">
        <w:t xml:space="preserve"> — режим является одним из основных условий, обеспечивающих рациональное питание,</w:t>
      </w:r>
    </w:p>
    <w:p w:rsidR="00DE2890" w:rsidRPr="00FB3200" w:rsidRDefault="00DE2890" w:rsidP="00734603">
      <w:pPr>
        <w:jc w:val="both"/>
      </w:pPr>
      <w:r w:rsidRPr="00FB3200">
        <w:t xml:space="preserve"> —  режим строится с учетом 10 - часового пребывания детей в МБДОУ, при организации 3-х разового питания;</w:t>
      </w:r>
    </w:p>
    <w:p w:rsidR="00DE2890" w:rsidRPr="00FB3200" w:rsidRDefault="00DE2890" w:rsidP="00734603">
      <w:pPr>
        <w:jc w:val="both"/>
      </w:pPr>
      <w:r w:rsidRPr="00FB3200">
        <w:t xml:space="preserve"> — график выдачи пищи по группам составлен с таким расчетом, чтобы дети получали не слишком горячую, но и не уже остывшую пищу;</w:t>
      </w:r>
    </w:p>
    <w:p w:rsidR="00DE2890" w:rsidRPr="00FB3200" w:rsidRDefault="00DE2890" w:rsidP="00734603">
      <w:pPr>
        <w:jc w:val="both"/>
      </w:pPr>
      <w:r w:rsidRPr="00FB3200">
        <w:t xml:space="preserve"> — правильно организованный режим обеспечивает лучшее сохранение аппетита.</w:t>
      </w:r>
    </w:p>
    <w:p w:rsidR="00DE2890" w:rsidRPr="00FB3200" w:rsidRDefault="00DE2890" w:rsidP="00734603">
      <w:pPr>
        <w:jc w:val="both"/>
      </w:pPr>
      <w:r w:rsidRPr="00FB3200">
        <w:t xml:space="preserve"> В МБДОУ создана картотека технологий приготовления блюд, которая обеспечивает:</w:t>
      </w:r>
    </w:p>
    <w:p w:rsidR="00DE2890" w:rsidRPr="00FB3200" w:rsidRDefault="00DE2890" w:rsidP="00734603">
      <w:pPr>
        <w:jc w:val="both"/>
      </w:pPr>
      <w:r w:rsidRPr="00FB3200">
        <w:t xml:space="preserve"> — сбалансированность и разнообразие рациона;</w:t>
      </w:r>
    </w:p>
    <w:p w:rsidR="00DE2890" w:rsidRPr="00FB3200" w:rsidRDefault="00DE2890" w:rsidP="00734603">
      <w:pPr>
        <w:jc w:val="both"/>
      </w:pPr>
      <w:r w:rsidRPr="00FB3200">
        <w:t xml:space="preserve"> — соблюдение правил приготовления пищи и различных способов их кулинарной обработки,</w:t>
      </w:r>
    </w:p>
    <w:p w:rsidR="00DE2890" w:rsidRPr="00FB3200" w:rsidRDefault="00DE2890" w:rsidP="00734603">
      <w:pPr>
        <w:jc w:val="both"/>
      </w:pPr>
      <w:r w:rsidRPr="00FB3200">
        <w:t xml:space="preserve"> — приготовление из одного продукта широкого ассортимента блюд, </w:t>
      </w:r>
    </w:p>
    <w:p w:rsidR="00DE2890" w:rsidRPr="00FB3200" w:rsidRDefault="00DE2890" w:rsidP="00734603">
      <w:pPr>
        <w:jc w:val="both"/>
      </w:pPr>
      <w:r w:rsidRPr="00FB3200">
        <w:t>Эстетические и культурно-гигиенические условия развития детей обеспечивают:</w:t>
      </w:r>
    </w:p>
    <w:p w:rsidR="00DE2890" w:rsidRPr="00FB3200" w:rsidRDefault="00DE2890" w:rsidP="00734603">
      <w:pPr>
        <w:jc w:val="both"/>
      </w:pPr>
      <w:r w:rsidRPr="00FB3200">
        <w:t xml:space="preserve"> — умение вкусно приготовить, и красиво оформить блюда перед подачей их детям – немаловажное требование, предъявляемое  к работникам пищеблока;</w:t>
      </w:r>
    </w:p>
    <w:p w:rsidR="00DE2890" w:rsidRPr="00FB3200" w:rsidRDefault="00DE2890" w:rsidP="00734603">
      <w:pPr>
        <w:jc w:val="both"/>
      </w:pPr>
      <w:r w:rsidRPr="00FB3200">
        <w:t xml:space="preserve"> — создание доброжелательной и комфортной атмосферы для приема пищи;</w:t>
      </w:r>
    </w:p>
    <w:p w:rsidR="00DE2890" w:rsidRPr="00FB3200" w:rsidRDefault="00DE2890" w:rsidP="00734603">
      <w:pPr>
        <w:jc w:val="both"/>
      </w:pPr>
      <w:r w:rsidRPr="00FB3200">
        <w:t xml:space="preserve"> — сервировку  стола, эстетику, а также внешний вид готовых блюд, что способствуют поддержанию хорошего аппетита у детей, создает положительное отношение к еде и вызывает желание сесть за стол;</w:t>
      </w:r>
    </w:p>
    <w:p w:rsidR="00DE2890" w:rsidRPr="00FB3200" w:rsidRDefault="00DE2890" w:rsidP="00734603">
      <w:pPr>
        <w:jc w:val="both"/>
      </w:pPr>
      <w:r w:rsidRPr="00FB3200">
        <w:t xml:space="preserve"> </w:t>
      </w:r>
    </w:p>
    <w:p w:rsidR="00DE2890" w:rsidRPr="00FB3200" w:rsidRDefault="00DE2890" w:rsidP="00734603">
      <w:pPr>
        <w:jc w:val="both"/>
      </w:pPr>
      <w:r w:rsidRPr="00FB3200">
        <w:rPr>
          <w:b/>
          <w:i/>
        </w:rPr>
        <w:t>Медицинское обслуживание детей,</w:t>
      </w:r>
      <w:r w:rsidRPr="00FB3200">
        <w:t xml:space="preserve"> посещающих МБДОУ, осуществляется медицинским персоналом ГБУЗ «Артемовская ЦРБ″ на основании и в рамках договора.</w:t>
      </w:r>
    </w:p>
    <w:p w:rsidR="00DE2890" w:rsidRDefault="00DE2890" w:rsidP="00734603">
      <w:pPr>
        <w:jc w:val="both"/>
      </w:pPr>
      <w:r>
        <w:t xml:space="preserve">       </w:t>
      </w:r>
    </w:p>
    <w:p w:rsidR="00DE2890" w:rsidRPr="00FB3200" w:rsidRDefault="00DE2890" w:rsidP="00734603">
      <w:pPr>
        <w:jc w:val="both"/>
        <w:rPr>
          <w:b/>
        </w:rPr>
      </w:pPr>
      <w:r>
        <w:t xml:space="preserve">  </w:t>
      </w:r>
      <w:r w:rsidRPr="00FB3200">
        <w:rPr>
          <w:b/>
        </w:rPr>
        <w:t>Информационные ресурсы</w:t>
      </w:r>
    </w:p>
    <w:p w:rsidR="00DE2890" w:rsidRPr="00FB3200" w:rsidRDefault="00DE2890" w:rsidP="00734603">
      <w:pPr>
        <w:jc w:val="both"/>
      </w:pPr>
      <w:r w:rsidRPr="00FB3200">
        <w:t>Компьютерами оснащены кабинеты: заведующего(с выходом в интернет), группы</w:t>
      </w:r>
      <w:r>
        <w:t>, медицинский кабинет</w:t>
      </w:r>
      <w:r w:rsidRPr="00FB3200">
        <w:t>. Доступ воспитанников МБДОУ к информационным системам и информационно-телекоммуникационным сетям отсутствует.</w:t>
      </w:r>
    </w:p>
    <w:p w:rsidR="00DE2890" w:rsidRPr="00FB3200" w:rsidRDefault="00DE2890" w:rsidP="00734603">
      <w:pPr>
        <w:jc w:val="both"/>
      </w:pPr>
    </w:p>
    <w:p w:rsidR="00DE2890" w:rsidRPr="00FB3200" w:rsidRDefault="00DE2890" w:rsidP="00734603">
      <w:pPr>
        <w:jc w:val="both"/>
        <w:rPr>
          <w:b/>
          <w:i/>
        </w:rPr>
      </w:pPr>
      <w:r w:rsidRPr="00FB3200">
        <w:rPr>
          <w:b/>
          <w:i/>
        </w:rPr>
        <w:t>Обеспечение безопасности МБДОУ:</w:t>
      </w:r>
    </w:p>
    <w:p w:rsidR="00DE2890" w:rsidRPr="00FB3200" w:rsidRDefault="00DE2890" w:rsidP="00734603">
      <w:pPr>
        <w:jc w:val="both"/>
      </w:pPr>
      <w:r w:rsidRPr="00FB3200">
        <w:t>Охрана объекта осуществляется силами  ООО «Наш регион»  директор Дергачев Андрей Михайлович</w:t>
      </w:r>
    </w:p>
    <w:p w:rsidR="00DE2890" w:rsidRPr="00FB3200" w:rsidRDefault="00DE2890" w:rsidP="00734603">
      <w:pPr>
        <w:jc w:val="both"/>
        <w:rPr>
          <w:b/>
          <w:i/>
        </w:rPr>
      </w:pPr>
    </w:p>
    <w:p w:rsidR="00DE2890" w:rsidRPr="00FB3200" w:rsidRDefault="00DE2890" w:rsidP="00734603">
      <w:pPr>
        <w:jc w:val="both"/>
        <w:rPr>
          <w:b/>
          <w:bCs/>
          <w:iCs/>
        </w:rPr>
      </w:pPr>
      <w:r w:rsidRPr="00FB3200">
        <w:rPr>
          <w:b/>
          <w:bCs/>
          <w:iCs/>
        </w:rPr>
        <w:t>Методическое обеспечение Программы для детей дошкольного возраста (обязательная часть)</w:t>
      </w:r>
    </w:p>
    <w:p w:rsidR="00DE2890" w:rsidRPr="00FB3200" w:rsidRDefault="00DE2890" w:rsidP="00734603">
      <w:pPr>
        <w:jc w:val="both"/>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3080"/>
      </w:tblGrid>
      <w:tr w:rsidR="00DE2890" w:rsidRPr="00FB3200" w:rsidTr="00734603">
        <w:trPr>
          <w:cantSplit/>
          <w:trHeight w:val="457"/>
        </w:trPr>
        <w:tc>
          <w:tcPr>
            <w:tcW w:w="1908" w:type="dxa"/>
          </w:tcPr>
          <w:p w:rsidR="00DE2890" w:rsidRPr="00FB3200" w:rsidRDefault="00DE2890" w:rsidP="00DD7542">
            <w:pPr>
              <w:jc w:val="both"/>
              <w:rPr>
                <w:b/>
                <w:bCs/>
                <w:i/>
                <w:iCs/>
                <w:lang w:eastAsia="en-US"/>
              </w:rPr>
            </w:pPr>
            <w:r w:rsidRPr="00FB3200">
              <w:rPr>
                <w:b/>
                <w:bCs/>
                <w:i/>
                <w:iCs/>
                <w:sz w:val="22"/>
                <w:szCs w:val="22"/>
                <w:lang w:eastAsia="en-US"/>
              </w:rPr>
              <w:t>Образовательные области:</w:t>
            </w:r>
          </w:p>
        </w:tc>
        <w:tc>
          <w:tcPr>
            <w:tcW w:w="13080" w:type="dxa"/>
            <w:vAlign w:val="center"/>
          </w:tcPr>
          <w:p w:rsidR="00DE2890" w:rsidRPr="00FB3200" w:rsidRDefault="00DE2890" w:rsidP="00DD7542">
            <w:pPr>
              <w:jc w:val="both"/>
              <w:rPr>
                <w:b/>
                <w:bCs/>
                <w:i/>
                <w:iCs/>
                <w:lang w:eastAsia="en-US"/>
              </w:rPr>
            </w:pPr>
            <w:r w:rsidRPr="00FB3200">
              <w:rPr>
                <w:b/>
                <w:bCs/>
                <w:i/>
                <w:iCs/>
                <w:sz w:val="22"/>
                <w:szCs w:val="22"/>
                <w:lang w:eastAsia="en-US"/>
              </w:rPr>
              <w:t>Методические пособия:</w:t>
            </w:r>
          </w:p>
        </w:tc>
      </w:tr>
      <w:tr w:rsidR="00DE2890" w:rsidRPr="00FB3200" w:rsidTr="00734603">
        <w:trPr>
          <w:cantSplit/>
          <w:trHeight w:val="457"/>
        </w:trPr>
        <w:tc>
          <w:tcPr>
            <w:tcW w:w="1908" w:type="dxa"/>
            <w:vMerge w:val="restart"/>
            <w:shd w:val="clear" w:color="auto" w:fill="FFFFFF"/>
          </w:tcPr>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r w:rsidRPr="00FB3200">
              <w:rPr>
                <w:b/>
                <w:sz w:val="22"/>
                <w:szCs w:val="22"/>
                <w:lang w:eastAsia="en-US"/>
              </w:rPr>
              <w:t>Физическое развитие</w:t>
            </w:r>
          </w:p>
        </w:tc>
        <w:tc>
          <w:tcPr>
            <w:tcW w:w="13080" w:type="dxa"/>
          </w:tcPr>
          <w:p w:rsidR="00DE2890" w:rsidRPr="00FB3200" w:rsidRDefault="00DE2890" w:rsidP="00DD7542">
            <w:pPr>
              <w:jc w:val="both"/>
              <w:rPr>
                <w:lang w:eastAsia="en-US"/>
              </w:rPr>
            </w:pPr>
            <w:r w:rsidRPr="00FB3200">
              <w:rPr>
                <w:sz w:val="22"/>
                <w:szCs w:val="22"/>
                <w:lang w:eastAsia="en-US"/>
              </w:rPr>
              <w:t>Пензулаева Л.И. Физкультурные занятия с детьми 5-6 лет. Москва. Просвещение. 1988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Пензулаева Л.И. Физкультурные занятия в старшей группе, Мозаика-Синтез, 2010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Пензулаева Л.И.  Физкультурные занятия с детьми 3-4 лет. Москва-Синтез,2009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Лайзане С.Я. Физическая культура для малышей. М.: Просвещение, 1987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Губанова Н.Ф. Развитие игровой деятельности, Москва, Мозаика-Синтез,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 xml:space="preserve"> Кильпио  Н.Н. «80 игр для детского сада», Москва «Просвещение», 1973</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Перспективное планирование по программе Вераксы Н.Е., Мозаика-Синтез, 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Сочеванова Е.А. Подвижные игры с бегом для детей 4-7 лет, Санкт-Петербург, «Детство-Пресс»,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Ковалько В.И. «Азбука физкультминуток для дошкольников», Москва, ВАКО,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«Дыхательная гимнастика», «Комплексы гимнастики после сна», «Картотека подвижных игр» (старшая - подготовительная группа)</w:t>
            </w:r>
          </w:p>
        </w:tc>
      </w:tr>
      <w:tr w:rsidR="00DE2890" w:rsidRPr="00FB3200" w:rsidTr="00734603">
        <w:trPr>
          <w:cantSplit/>
          <w:trHeight w:val="457"/>
        </w:trPr>
        <w:tc>
          <w:tcPr>
            <w:tcW w:w="1908" w:type="dxa"/>
            <w:vMerge w:val="restart"/>
            <w:shd w:val="clear" w:color="auto" w:fill="FFFFFF"/>
          </w:tcPr>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r w:rsidRPr="00FB3200">
              <w:rPr>
                <w:b/>
                <w:sz w:val="22"/>
                <w:szCs w:val="22"/>
                <w:lang w:eastAsia="en-US"/>
              </w:rPr>
              <w:t>Социально – коммуникативное развитие</w:t>
            </w:r>
          </w:p>
        </w:tc>
        <w:tc>
          <w:tcPr>
            <w:tcW w:w="13080" w:type="dxa"/>
          </w:tcPr>
          <w:p w:rsidR="00DE2890" w:rsidRPr="00FB3200" w:rsidRDefault="00DE2890" w:rsidP="00DD7542">
            <w:pPr>
              <w:jc w:val="both"/>
              <w:rPr>
                <w:lang w:eastAsia="en-US"/>
              </w:rPr>
            </w:pPr>
            <w:r w:rsidRPr="00FB3200">
              <w:rPr>
                <w:sz w:val="22"/>
                <w:szCs w:val="22"/>
                <w:lang w:eastAsia="en-US"/>
              </w:rPr>
              <w:t>Тематическое планирование в 1 младшей группе «Правила дорожного движения»</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Ривика Е.К. «Знакомим дошкольников с семьей и родословной», Мозаика-Синтез,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Шорыгина Т.А. «Беседы о плохом и хорошем поведении», Москва Творческий центр,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Шорыгина Т.А. «Беседы о правилах дорожного движения», ____//____ 2013</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Улашенко Н.Б. Организация театрализованной деятельности в средней группе. Волгоград «Корифей»</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Шорыгина Т.А. «Беседы о правилах пожарной безопасности», Творческий центр, 2012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Кондрыкинская Л.А. «С чего начинается Родина», Москва «Сфера», 2005</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 xml:space="preserve"> Дыбина О.В. «Ознакомление с предметным и социальным окружением» (подготовительная группа), Мозаика-Синтез, 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Губанова Н.Ф. Развитие игровой деятельности .Москва.2014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Саулина Т.Ф. Ознакомление дошкольников с правилами дорожного движения (с 3 до 7 лет). Мозаика-Синтез. 2013</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Романова Е.А. «Правила дорожного движения для детей дошкольного возраста». Москва «Сфера»,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Николаева С.Н. Методика экологического воспитания в детском саду (средняя, старшая группы) Москва «Просвещение», 2002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Николаева С.Н. «Воспитание экологической культуры в дошкольном детстве» (подготовительная группа). Москва «Просвещение», 2002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Иванова А.И. «Экологические наблюдения и эксперименты в детском саду». «Сфера»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Игнатова С.В. «Учим правила дорожного движения» наглядно-методический комплект. Москва, «Ювента», 2012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Лучич М.В. «Детям о природе» Москва, «Просвещение» 1989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«Загадки для малышей». Ярославль, Академия развития, 2006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Баймашова В.А., Охапкина Г.М. «Ознакомление дошкольников с комнатными растениями», Москва, 2008</w:t>
            </w:r>
          </w:p>
        </w:tc>
      </w:tr>
      <w:tr w:rsidR="00DE2890" w:rsidRPr="00FB3200" w:rsidTr="00734603">
        <w:trPr>
          <w:cantSplit/>
          <w:trHeight w:val="457"/>
        </w:trPr>
        <w:tc>
          <w:tcPr>
            <w:tcW w:w="1908" w:type="dxa"/>
            <w:vMerge w:val="restart"/>
            <w:shd w:val="clear" w:color="auto" w:fill="FFFFFF"/>
          </w:tcPr>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r w:rsidRPr="00FB3200">
              <w:rPr>
                <w:b/>
                <w:sz w:val="22"/>
                <w:szCs w:val="22"/>
                <w:lang w:eastAsia="en-US"/>
              </w:rPr>
              <w:t>Художественно-эстетическое развитие</w:t>
            </w:r>
          </w:p>
        </w:tc>
        <w:tc>
          <w:tcPr>
            <w:tcW w:w="13080" w:type="dxa"/>
          </w:tcPr>
          <w:p w:rsidR="00DE2890" w:rsidRPr="00FB3200" w:rsidRDefault="00DE2890" w:rsidP="00DD7542">
            <w:pPr>
              <w:ind w:left="74"/>
              <w:jc w:val="both"/>
              <w:rPr>
                <w:lang w:eastAsia="en-US"/>
              </w:rPr>
            </w:pPr>
            <w:r w:rsidRPr="00FB3200">
              <w:rPr>
                <w:sz w:val="22"/>
                <w:szCs w:val="22"/>
              </w:rPr>
              <w:t>Лыкова И.А. Изобразительная деятельность в детском саду. Младшая группа. – М.: Творческий центр «Сфера», 2010.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Сержантова Т.Б. Оригами лучшие модели. Москва. Айрис Пресс 2010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Лыкова И.А. Изобразительная деятельность в детском саду. Средняя группа. – М.: Карапуз - Дидактика,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Винникова Г.И. Изобразительная деятельность с детьми 2-3 лет, Москва,  «Сфера»,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Доронова Т.Н., Якобсон С.Г. Обучение детей 2-4 лет рисованию, лепке, аппликации. Москва, Гуманитарно-издательский центр, 2004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Янушко Е.А. Рисование с детьми раннего возраста, Мозаика-Синтез, 2006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Янушко Е.А. Лепка с детьми раннего возраста, Мозаика-Синтез,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Куцакова Л.В. Занятия по конструированию из строительных материалов в средней группе д/сада. Мозаика – Синтез. Москва, 2006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Яковлева Т.Н. «Пластилиновая живопись», Москва «Сфера», 2010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Гусакова М.А. «Аппликация», Москва «Просвещение», 1987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Рисование с детьми дошкольного возраста. Нетрадиционные техники, сценарии занятий, планирование. Москва .2005</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Долженко Г.И. 100 оригами. Академия Холдинг,2000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Картушина М.Ю., «Музыкальные сказки о зверятах» (развлечения 2-3 года), Москва,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pPr>
            <w:r w:rsidRPr="00FB3200">
              <w:rPr>
                <w:sz w:val="22"/>
                <w:szCs w:val="22"/>
              </w:rPr>
              <w:t>Комарова Т.С., Занятия по изобразительной деятельности во 2 младшей группе,</w:t>
            </w:r>
          </w:p>
          <w:p w:rsidR="00DE2890" w:rsidRPr="00FB3200" w:rsidRDefault="00DE2890" w:rsidP="00DD7542">
            <w:pPr>
              <w:ind w:left="74"/>
              <w:jc w:val="both"/>
            </w:pPr>
            <w:r w:rsidRPr="00FB3200">
              <w:rPr>
                <w:sz w:val="22"/>
                <w:szCs w:val="22"/>
              </w:rPr>
              <w:t xml:space="preserve"> Мозаика- Синтез,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pPr>
            <w:r w:rsidRPr="00FB3200">
              <w:rPr>
                <w:sz w:val="22"/>
                <w:szCs w:val="22"/>
              </w:rPr>
              <w:t>Комарова Т.С., Занятия по изобразительной деятельности в старшей группе,</w:t>
            </w:r>
          </w:p>
          <w:p w:rsidR="00DE2890" w:rsidRPr="00FB3200" w:rsidRDefault="00DE2890" w:rsidP="00DD7542">
            <w:pPr>
              <w:jc w:val="both"/>
            </w:pPr>
            <w:r w:rsidRPr="00FB3200">
              <w:rPr>
                <w:sz w:val="22"/>
                <w:szCs w:val="22"/>
              </w:rPr>
              <w:t xml:space="preserve"> Мозаика- Синтез,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pPr>
            <w:r w:rsidRPr="00FB3200">
              <w:rPr>
                <w:sz w:val="22"/>
                <w:szCs w:val="22"/>
              </w:rPr>
              <w:t>Картушина М.Ю. «Мы играем, рисуем, поем» (интегр.занятия 3-5 лет), Москва,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pPr>
            <w:r w:rsidRPr="00FB3200">
              <w:rPr>
                <w:sz w:val="22"/>
                <w:szCs w:val="22"/>
              </w:rPr>
              <w:t>Радынова О.П. «Музыка о животных и птицах», Москва «Сфера»,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Бекина С.И., Ломова Т.П., Соковнина Е.Н. Музыка и движение Изд. «Просвещение», 1981</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Бекина С.И. Ломова Т.П., Соковнина Е.Н. Музыка и движение (упражнения, игры и пляски для детей 6 – 7 лет) – М.: Просвещение, 1984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Бекина С.И. Ломова Т.П., Соковнина Е.Н. Музыка и движение (упражнения, игры и пляски для детей 5 – 6 лет) – М.: Просвещение, 1984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Бекина С.И. Учите детей петь (Песни и упражнения для развития голоса у детей 3 – 5 лет. М.: Просвещение, 1986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rPr>
              <w:t>Журналы «Музыкальная палитра», «Музыкальный руководитель»</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pPr>
            <w:r w:rsidRPr="00FB3200">
              <w:rPr>
                <w:sz w:val="22"/>
                <w:szCs w:val="22"/>
              </w:rPr>
              <w:t>Куприна Н.Г., Музыкальное развитие дошкольников, Екатеринбург, 2006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pPr>
            <w:r w:rsidRPr="00FB3200">
              <w:rPr>
                <w:sz w:val="22"/>
                <w:szCs w:val="22"/>
              </w:rPr>
              <w:t>Радынова О.П., «Настроения, чувства в музыке», Москва «Сфера»,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pPr>
            <w:r w:rsidRPr="00FB3200">
              <w:rPr>
                <w:sz w:val="22"/>
                <w:szCs w:val="22"/>
                <w:lang w:eastAsia="en-US"/>
              </w:rPr>
              <w:t>От рождения до школы. Примерная основная общеобразовательная программа образования. под ред. Вераксы Н.Е., Комарова, Т.С., Васильева, М.А . М.: Мозаика-Синтез, 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rPr>
                <w:lang w:eastAsia="en-US"/>
              </w:rPr>
            </w:pPr>
            <w:r w:rsidRPr="00FB3200">
              <w:rPr>
                <w:sz w:val="22"/>
                <w:szCs w:val="22"/>
                <w:lang w:eastAsia="en-US"/>
              </w:rPr>
              <w:t>Арсенина Е.Н. «Музыкальные занятия» (на 2 компакт-дисках), Волгоград, «Учитель» 2012</w:t>
            </w:r>
          </w:p>
        </w:tc>
      </w:tr>
      <w:tr w:rsidR="00DE2890" w:rsidRPr="00FB3200" w:rsidTr="00734603">
        <w:trPr>
          <w:cantSplit/>
          <w:trHeight w:val="312"/>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ind w:left="74"/>
              <w:jc w:val="both"/>
              <w:rPr>
                <w:lang w:eastAsia="en-US"/>
              </w:rPr>
            </w:pPr>
            <w:r w:rsidRPr="00FB3200">
              <w:rPr>
                <w:sz w:val="22"/>
                <w:szCs w:val="22"/>
                <w:lang w:eastAsia="en-US"/>
              </w:rPr>
              <w:t>Наглядно-методические комплекты «Музыкальные инструменты»</w:t>
            </w:r>
          </w:p>
        </w:tc>
      </w:tr>
      <w:tr w:rsidR="00DE2890" w:rsidRPr="00FB3200" w:rsidTr="00734603">
        <w:trPr>
          <w:cantSplit/>
          <w:trHeight w:val="457"/>
        </w:trPr>
        <w:tc>
          <w:tcPr>
            <w:tcW w:w="1908" w:type="dxa"/>
            <w:vMerge w:val="restart"/>
            <w:shd w:val="clear" w:color="auto" w:fill="FFFFFF"/>
          </w:tcPr>
          <w:p w:rsidR="00DE2890" w:rsidRPr="00FB3200" w:rsidRDefault="00DE2890" w:rsidP="00DD7542">
            <w:pPr>
              <w:jc w:val="both"/>
              <w:rPr>
                <w:b/>
                <w:lang w:eastAsia="en-US"/>
              </w:rPr>
            </w:pPr>
          </w:p>
          <w:p w:rsidR="00DE2890" w:rsidRPr="00FB3200" w:rsidRDefault="00DE2890" w:rsidP="00DD7542">
            <w:pPr>
              <w:jc w:val="both"/>
              <w:rPr>
                <w:b/>
                <w:lang w:eastAsia="en-US"/>
              </w:rPr>
            </w:pPr>
          </w:p>
          <w:p w:rsidR="00DE2890" w:rsidRPr="00FB3200" w:rsidRDefault="00DE2890" w:rsidP="00DD7542">
            <w:pPr>
              <w:jc w:val="both"/>
              <w:rPr>
                <w:b/>
                <w:lang w:eastAsia="en-US"/>
              </w:rPr>
            </w:pPr>
            <w:r w:rsidRPr="00FB3200">
              <w:rPr>
                <w:b/>
                <w:sz w:val="22"/>
                <w:szCs w:val="22"/>
                <w:lang w:eastAsia="en-US"/>
              </w:rPr>
              <w:t>Речевое развитие</w:t>
            </w:r>
          </w:p>
        </w:tc>
        <w:tc>
          <w:tcPr>
            <w:tcW w:w="13080" w:type="dxa"/>
          </w:tcPr>
          <w:p w:rsidR="00DE2890" w:rsidRPr="00FB3200" w:rsidRDefault="00DE2890" w:rsidP="00DD7542">
            <w:pPr>
              <w:jc w:val="both"/>
              <w:rPr>
                <w:lang w:eastAsia="en-US"/>
              </w:rPr>
            </w:pPr>
            <w:r w:rsidRPr="00FB3200">
              <w:rPr>
                <w:sz w:val="22"/>
                <w:szCs w:val="22"/>
                <w:lang w:eastAsia="en-US"/>
              </w:rPr>
              <w:t>Жукова Р.А. Развитие речи 2 младшая группа, Волгоград, «Корифей», 2006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Карпухина М.А. Конспекты занятий в первой младшей группе. Воронеж,2010</w:t>
            </w:r>
          </w:p>
        </w:tc>
      </w:tr>
      <w:tr w:rsidR="00DE2890" w:rsidRPr="00FB3200" w:rsidTr="00734603">
        <w:trPr>
          <w:cantSplit/>
          <w:trHeight w:val="312"/>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Филичева Т.Б. «Развитие речи дошкольника», Екатеринбург «АРД ЛТД», 2000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Новоторцева Н.В. «Учимся читать», Ярославль, Академия Холдинг, 2000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 xml:space="preserve">Гербова В.В. «Учусь говорить», Москва, «Просвещение», 2003 </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Гербова В.В. Развитие речи в. д/саду. Мозаика – Синтез, Москва 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Гербова В.В. Развитие речи в первой младшей группе, Мозаика-Синтез,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Гербова В.В. Развитие речи в детском саду подготовительная группа. 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Гербова В.В. Занятия по развитию речи в старшей группе. М.: Мозаика –Синтез,2010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Гербова В.В. «Развитие речи в подготовительной группе» (компакт-диск), Мозаика-Синтез, 2013</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Варенцова Н.С. Обучение дошкольников грамоте, Мозаика-Синтез,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Гризик Т.И., Тимощук Л.Е. Развитие речи детей 4-5 лет, «Просвещение», 2005</w:t>
            </w:r>
          </w:p>
        </w:tc>
      </w:tr>
      <w:tr w:rsidR="00DE2890" w:rsidRPr="00FB3200" w:rsidTr="00734603">
        <w:trPr>
          <w:cantSplit/>
          <w:trHeight w:val="276"/>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Гербова В.В. Занятия по развитию речи с детьми 4-6 лет. Москва 2014</w:t>
            </w:r>
          </w:p>
        </w:tc>
      </w:tr>
      <w:tr w:rsidR="00DE2890" w:rsidRPr="00FB3200" w:rsidTr="00734603">
        <w:trPr>
          <w:cantSplit/>
          <w:trHeight w:val="214"/>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Хрестоматия, изд-во АСТ 1996</w:t>
            </w:r>
          </w:p>
        </w:tc>
      </w:tr>
      <w:tr w:rsidR="00DE2890" w:rsidRPr="00FB3200" w:rsidTr="00734603">
        <w:trPr>
          <w:cantSplit/>
          <w:trHeight w:val="36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Джеки Силберг 300 трехминутных развивающих игр для детей от 2 до 5 лет. Минск, «Попурри»,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 xml:space="preserve">500 считалок, загадок, скороговорок для детей, Москва «Сфера», 2009 </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Комплексно-тематическое планирование по программе «От рождения до школы» под ред. Вераксы Н.Е., Комаровой Т.С., Васильевой М.А..2012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Федочеева П.Г. «Речевой этикет», Волгоград, «Корифей», 2010</w:t>
            </w:r>
          </w:p>
        </w:tc>
      </w:tr>
      <w:tr w:rsidR="00DE2890" w:rsidRPr="00FB3200" w:rsidTr="00734603">
        <w:trPr>
          <w:cantSplit/>
          <w:trHeight w:val="250"/>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autoSpaceDE w:val="0"/>
              <w:autoSpaceDN w:val="0"/>
              <w:adjustRightInd w:val="0"/>
              <w:jc w:val="both"/>
              <w:rPr>
                <w:lang w:eastAsia="en-US"/>
              </w:rPr>
            </w:pPr>
            <w:r w:rsidRPr="00FB3200">
              <w:rPr>
                <w:sz w:val="22"/>
                <w:szCs w:val="22"/>
                <w:lang w:eastAsia="en-US"/>
              </w:rPr>
              <w:t>Веракса Н.Е. Комплексные занятия по программе «От рождения до школы» 2015</w:t>
            </w:r>
          </w:p>
          <w:p w:rsidR="00DE2890" w:rsidRPr="00FB3200" w:rsidRDefault="00DE2890" w:rsidP="00DD7542">
            <w:pPr>
              <w:autoSpaceDE w:val="0"/>
              <w:autoSpaceDN w:val="0"/>
              <w:adjustRightInd w:val="0"/>
              <w:jc w:val="both"/>
              <w:rPr>
                <w:lang w:eastAsia="en-US"/>
              </w:rPr>
            </w:pPr>
          </w:p>
        </w:tc>
      </w:tr>
      <w:tr w:rsidR="00DE2890" w:rsidRPr="00FB3200" w:rsidTr="00734603">
        <w:trPr>
          <w:cantSplit/>
          <w:trHeight w:val="273"/>
        </w:trPr>
        <w:tc>
          <w:tcPr>
            <w:tcW w:w="1908" w:type="dxa"/>
            <w:vMerge w:val="restart"/>
            <w:shd w:val="clear" w:color="auto" w:fill="FFFFFF"/>
          </w:tcPr>
          <w:p w:rsidR="00DE2890" w:rsidRPr="00FB3200" w:rsidRDefault="00DE2890" w:rsidP="00DD7542">
            <w:pPr>
              <w:jc w:val="both"/>
              <w:rPr>
                <w:lang w:eastAsia="en-US"/>
              </w:rPr>
            </w:pPr>
          </w:p>
          <w:p w:rsidR="00DE2890" w:rsidRPr="00FB3200" w:rsidRDefault="00DE2890" w:rsidP="00DD7542">
            <w:pPr>
              <w:jc w:val="both"/>
              <w:rPr>
                <w:lang w:eastAsia="en-US"/>
              </w:rPr>
            </w:pPr>
          </w:p>
          <w:p w:rsidR="00DE2890" w:rsidRPr="00FB3200" w:rsidRDefault="00DE2890" w:rsidP="00DD7542">
            <w:pPr>
              <w:jc w:val="both"/>
              <w:rPr>
                <w:lang w:eastAsia="en-US"/>
              </w:rPr>
            </w:pPr>
          </w:p>
          <w:p w:rsidR="00DE2890" w:rsidRPr="00FB3200" w:rsidRDefault="00DE2890" w:rsidP="00DD7542">
            <w:pPr>
              <w:jc w:val="both"/>
              <w:rPr>
                <w:lang w:eastAsia="en-US"/>
              </w:rPr>
            </w:pPr>
          </w:p>
          <w:p w:rsidR="00DE2890" w:rsidRPr="00FB3200" w:rsidRDefault="00DE2890" w:rsidP="00DD7542">
            <w:pPr>
              <w:jc w:val="both"/>
              <w:rPr>
                <w:lang w:eastAsia="en-US"/>
              </w:rPr>
            </w:pPr>
          </w:p>
          <w:p w:rsidR="00DE2890" w:rsidRPr="00FB3200" w:rsidRDefault="00DE2890" w:rsidP="00DD7542">
            <w:pPr>
              <w:jc w:val="both"/>
              <w:rPr>
                <w:lang w:eastAsia="en-US"/>
              </w:rPr>
            </w:pPr>
          </w:p>
          <w:p w:rsidR="00DE2890" w:rsidRPr="00FB3200" w:rsidRDefault="00DE2890" w:rsidP="00DD7542">
            <w:pPr>
              <w:jc w:val="both"/>
              <w:rPr>
                <w:b/>
                <w:lang w:eastAsia="en-US"/>
              </w:rPr>
            </w:pPr>
            <w:r w:rsidRPr="00FB3200">
              <w:rPr>
                <w:b/>
                <w:sz w:val="22"/>
                <w:szCs w:val="22"/>
                <w:lang w:eastAsia="en-US"/>
              </w:rPr>
              <w:t>Познавательное развитие</w:t>
            </w:r>
          </w:p>
        </w:tc>
        <w:tc>
          <w:tcPr>
            <w:tcW w:w="13080" w:type="dxa"/>
          </w:tcPr>
          <w:p w:rsidR="00DE2890" w:rsidRPr="00FB3200" w:rsidRDefault="00DE2890" w:rsidP="00DD7542">
            <w:pPr>
              <w:jc w:val="both"/>
              <w:rPr>
                <w:lang w:eastAsia="en-US"/>
              </w:rPr>
            </w:pPr>
            <w:r w:rsidRPr="00FB3200">
              <w:rPr>
                <w:sz w:val="22"/>
                <w:szCs w:val="22"/>
                <w:lang w:eastAsia="en-US"/>
              </w:rPr>
              <w:t>Знакомимся с окружающим миром. Издательство  Эксмо 2014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Масленникова О.М. ,Филиппенко А.А.Экологические проекты в детском саду, 2009</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Николаева С.Н. Методика экологического воспитания в детском саду. Москва, 2002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Теплюк С.Н. Воспитание и обучение в первой младшей группе, Мозаика-Синтез,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Куцакова Л.В. Конструирование и художественный труд в детском саду, Москва «Просвещение»1990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Соломенникова О.А. Занятия по формированию экологических представлений во 2 младшей группе, Мозаика-синтез, 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Метлина А.С. Математика в детском саду. Москва  «Просвещение» 1984</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Куцакова Л.В. Конструирование и ручной труд в детском саду, « Просвещение», 1990</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Николаева С.Н. Методика экологического воспитания в детском саду. Москва,2002</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Николаева С.Н. Экологическое воспитание детей при подготовке к школе. Москва,2007</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Помораева И.А.Формирование элементарных  математических представлений 2 младшая группа. Мозаика- Синтез ,2008</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Формирование элементарных математических представлений подготовительная группа. Мозаика Синтез ,2014</w:t>
            </w:r>
          </w:p>
        </w:tc>
      </w:tr>
      <w:tr w:rsidR="00DE2890" w:rsidRPr="00FB3200" w:rsidTr="00734603">
        <w:trPr>
          <w:cantSplit/>
          <w:trHeight w:val="238"/>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Казакова Р.Г. Конспекты занятий в старшей группе детского сада. Математика.ТЦ-Учитель,2004</w:t>
            </w:r>
          </w:p>
        </w:tc>
      </w:tr>
      <w:tr w:rsidR="00DE2890" w:rsidRPr="00FB3200" w:rsidTr="00734603">
        <w:trPr>
          <w:cantSplit/>
          <w:trHeight w:val="14"/>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Молотова Л.П. Игровые экологические занятия с детьми. Асар 1996</w:t>
            </w:r>
          </w:p>
        </w:tc>
      </w:tr>
      <w:tr w:rsidR="00DE2890" w:rsidRPr="00FB3200" w:rsidTr="00734603">
        <w:trPr>
          <w:cantSplit/>
          <w:trHeight w:val="324"/>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Волина В. «Праздник числа», «Знание», Москва, 1993</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Козлина А.В. «Уроки ручного труда», Мозаика-синтез, 2006</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Лободина Н.В. Комплексные занятия по программе «От рождения до школы» под ред. Вераксы Н.Е. в подготовительной группе, «Учитель», Волгоград</w:t>
            </w:r>
          </w:p>
        </w:tc>
      </w:tr>
      <w:tr w:rsidR="00DE2890" w:rsidRPr="00FB3200" w:rsidTr="00734603">
        <w:trPr>
          <w:cantSplit/>
          <w:trHeight w:val="457"/>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Помораева И.А.Формирование элементарных  математических представлений старшая группа. Мозаика Синтез ,2009</w:t>
            </w:r>
          </w:p>
        </w:tc>
      </w:tr>
      <w:tr w:rsidR="00DE2890" w:rsidRPr="00FB3200" w:rsidTr="00734603">
        <w:trPr>
          <w:cantSplit/>
          <w:trHeight w:val="128"/>
        </w:trPr>
        <w:tc>
          <w:tcPr>
            <w:tcW w:w="1908" w:type="dxa"/>
            <w:vMerge/>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Куцакова Л.В., Конструирование из строительного материала в подготовительной группе, Мозаика-синтез,2014</w:t>
            </w:r>
          </w:p>
        </w:tc>
      </w:tr>
      <w:tr w:rsidR="00DE2890" w:rsidRPr="00FB3200" w:rsidTr="00734603">
        <w:trPr>
          <w:cantSplit/>
          <w:trHeight w:val="457"/>
        </w:trPr>
        <w:tc>
          <w:tcPr>
            <w:tcW w:w="1908" w:type="dxa"/>
            <w:vMerge w:val="restart"/>
            <w:tcBorders>
              <w:top w:val="nil"/>
            </w:tcBorders>
            <w:vAlign w:val="center"/>
          </w:tcPr>
          <w:p w:rsidR="00DE2890" w:rsidRPr="00FB3200" w:rsidRDefault="00DE2890" w:rsidP="00DD7542">
            <w:pPr>
              <w:jc w:val="both"/>
              <w:rPr>
                <w:lang w:eastAsia="en-US"/>
              </w:rPr>
            </w:pPr>
            <w:r w:rsidRPr="00FB3200">
              <w:rPr>
                <w:sz w:val="22"/>
                <w:szCs w:val="22"/>
                <w:lang w:eastAsia="en-US"/>
              </w:rPr>
              <w:t xml:space="preserve"> </w:t>
            </w:r>
          </w:p>
        </w:tc>
        <w:tc>
          <w:tcPr>
            <w:tcW w:w="13080" w:type="dxa"/>
          </w:tcPr>
          <w:p w:rsidR="00DE2890" w:rsidRPr="00FB3200" w:rsidRDefault="00DE2890" w:rsidP="00DD7542">
            <w:pPr>
              <w:jc w:val="both"/>
              <w:rPr>
                <w:lang w:eastAsia="en-US"/>
              </w:rPr>
            </w:pPr>
            <w:r w:rsidRPr="00FB3200">
              <w:rPr>
                <w:sz w:val="22"/>
                <w:szCs w:val="22"/>
                <w:lang w:eastAsia="en-US"/>
              </w:rPr>
              <w:t>Куцакова Л.В. Конструирование и ручной труд в детском саду, «Просвещение» 1990</w:t>
            </w:r>
          </w:p>
        </w:tc>
      </w:tr>
      <w:tr w:rsidR="00DE2890" w:rsidRPr="00FB3200" w:rsidTr="00734603">
        <w:trPr>
          <w:cantSplit/>
          <w:trHeight w:val="457"/>
        </w:trPr>
        <w:tc>
          <w:tcPr>
            <w:tcW w:w="1908" w:type="dxa"/>
            <w:vMerge/>
            <w:tcBorders>
              <w:top w:val="nil"/>
            </w:tcBorders>
            <w:vAlign w:val="center"/>
          </w:tcPr>
          <w:p w:rsidR="00DE2890" w:rsidRPr="00FB3200" w:rsidRDefault="00DE2890" w:rsidP="00DD7542">
            <w:pPr>
              <w:jc w:val="both"/>
              <w:rPr>
                <w:lang w:eastAsia="en-US"/>
              </w:rPr>
            </w:pPr>
          </w:p>
        </w:tc>
        <w:tc>
          <w:tcPr>
            <w:tcW w:w="13080" w:type="dxa"/>
          </w:tcPr>
          <w:p w:rsidR="00DE2890" w:rsidRPr="00FB3200" w:rsidRDefault="00DE2890" w:rsidP="00DD7542">
            <w:pPr>
              <w:jc w:val="both"/>
              <w:rPr>
                <w:lang w:eastAsia="en-US"/>
              </w:rPr>
            </w:pPr>
            <w:r w:rsidRPr="00FB3200">
              <w:rPr>
                <w:sz w:val="22"/>
                <w:szCs w:val="22"/>
                <w:lang w:eastAsia="en-US"/>
              </w:rPr>
              <w:t>Куцакова Л.В. Занятия по конструированию из строительного материала в старшей группе, Мозаика-синтез, 2009</w:t>
            </w:r>
          </w:p>
        </w:tc>
      </w:tr>
    </w:tbl>
    <w:p w:rsidR="00DE2890" w:rsidRPr="00734603" w:rsidRDefault="00DE2890" w:rsidP="00734603">
      <w:pPr>
        <w:jc w:val="both"/>
        <w:rPr>
          <w:b/>
          <w:bCs/>
          <w:iCs/>
          <w:lang w:eastAsia="en-US"/>
        </w:rPr>
      </w:pPr>
      <w:r w:rsidRPr="00734603">
        <w:rPr>
          <w:b/>
          <w:bCs/>
          <w:iCs/>
          <w:lang w:eastAsia="en-US"/>
        </w:rPr>
        <w:t>Методическое обеспечение Программы в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8"/>
        <w:gridCol w:w="12360"/>
      </w:tblGrid>
      <w:tr w:rsidR="00DE2890" w:rsidRPr="00FB3200" w:rsidTr="00734603">
        <w:trPr>
          <w:cantSplit/>
          <w:trHeight w:val="352"/>
        </w:trPr>
        <w:tc>
          <w:tcPr>
            <w:tcW w:w="2388" w:type="dxa"/>
            <w:vAlign w:val="center"/>
          </w:tcPr>
          <w:p w:rsidR="00DE2890" w:rsidRPr="00167C70" w:rsidRDefault="00DE2890" w:rsidP="00DD7542">
            <w:pPr>
              <w:jc w:val="both"/>
              <w:rPr>
                <w:b/>
                <w:bCs/>
                <w:i/>
                <w:iCs/>
                <w:lang w:eastAsia="en-US"/>
              </w:rPr>
            </w:pPr>
            <w:r w:rsidRPr="00167C70">
              <w:rPr>
                <w:b/>
                <w:bCs/>
                <w:i/>
                <w:iCs/>
                <w:sz w:val="22"/>
                <w:szCs w:val="22"/>
                <w:lang w:eastAsia="en-US"/>
              </w:rPr>
              <w:t>Образовательные области</w:t>
            </w:r>
          </w:p>
        </w:tc>
        <w:tc>
          <w:tcPr>
            <w:tcW w:w="12360" w:type="dxa"/>
            <w:vAlign w:val="center"/>
          </w:tcPr>
          <w:p w:rsidR="00DE2890" w:rsidRPr="00167C70" w:rsidRDefault="00DE2890" w:rsidP="00DD7542">
            <w:pPr>
              <w:jc w:val="both"/>
              <w:rPr>
                <w:b/>
                <w:bCs/>
                <w:i/>
                <w:iCs/>
                <w:lang w:eastAsia="en-US"/>
              </w:rPr>
            </w:pPr>
            <w:r w:rsidRPr="00167C70">
              <w:rPr>
                <w:b/>
                <w:bCs/>
                <w:i/>
                <w:iCs/>
                <w:sz w:val="22"/>
                <w:szCs w:val="22"/>
                <w:lang w:eastAsia="en-US"/>
              </w:rPr>
              <w:t>Методические пособия</w:t>
            </w:r>
          </w:p>
        </w:tc>
      </w:tr>
      <w:tr w:rsidR="00DE2890" w:rsidRPr="00FB3200" w:rsidTr="00734603">
        <w:trPr>
          <w:cantSplit/>
          <w:trHeight w:val="872"/>
        </w:trPr>
        <w:tc>
          <w:tcPr>
            <w:tcW w:w="2388" w:type="dxa"/>
            <w:vAlign w:val="center"/>
          </w:tcPr>
          <w:p w:rsidR="00DE2890" w:rsidRPr="00167C70" w:rsidRDefault="00DE2890" w:rsidP="00DD7542">
            <w:pPr>
              <w:jc w:val="both"/>
              <w:rPr>
                <w:b/>
                <w:lang w:eastAsia="en-US"/>
              </w:rPr>
            </w:pPr>
            <w:r w:rsidRPr="00167C70">
              <w:rPr>
                <w:b/>
                <w:sz w:val="22"/>
                <w:szCs w:val="22"/>
                <w:lang w:eastAsia="en-US"/>
              </w:rPr>
              <w:t>Социально – коммуникативное развитие</w:t>
            </w:r>
          </w:p>
        </w:tc>
        <w:tc>
          <w:tcPr>
            <w:tcW w:w="12360" w:type="dxa"/>
          </w:tcPr>
          <w:p w:rsidR="00DE2890" w:rsidRPr="00167C70" w:rsidRDefault="00DE2890" w:rsidP="00DD7542">
            <w:pPr>
              <w:jc w:val="both"/>
              <w:rPr>
                <w:lang w:eastAsia="ru-RU"/>
              </w:rPr>
            </w:pPr>
            <w:r w:rsidRPr="00167C70">
              <w:rPr>
                <w:sz w:val="22"/>
                <w:szCs w:val="22"/>
                <w:lang w:eastAsia="en-US"/>
              </w:rPr>
              <w:t>- Толстикова О.В. Реализация образовательной области «Безопасность»: Дорожная азбука. Перспективное планирование работы с детьми 3-7 лет / Практическое пособие – Екатеринбург: ГБОУ ДПО СО «ИРО».</w:t>
            </w:r>
            <w:r w:rsidRPr="00167C70">
              <w:rPr>
                <w:sz w:val="22"/>
                <w:szCs w:val="22"/>
                <w:lang w:eastAsia="ru-RU"/>
              </w:rPr>
              <w:t xml:space="preserve"> </w:t>
            </w:r>
          </w:p>
          <w:p w:rsidR="00DE2890" w:rsidRPr="00167C70" w:rsidRDefault="00DE2890" w:rsidP="00DD7542">
            <w:pPr>
              <w:jc w:val="both"/>
              <w:rPr>
                <w:lang w:eastAsia="en-US"/>
              </w:rPr>
            </w:pPr>
            <w:r w:rsidRPr="00167C70">
              <w:rPr>
                <w:sz w:val="22"/>
                <w:szCs w:val="22"/>
                <w:lang w:eastAsia="ru-RU"/>
              </w:rPr>
              <w:t>Парциальная  программа для детей дошкольного возраста «МИР БЕЗ ОПАСНОСТИ», Лыковой И.А, 2017 г.</w:t>
            </w:r>
          </w:p>
        </w:tc>
      </w:tr>
      <w:tr w:rsidR="00DE2890" w:rsidRPr="00FB3200" w:rsidTr="00734603">
        <w:trPr>
          <w:trHeight w:val="1384"/>
        </w:trPr>
        <w:tc>
          <w:tcPr>
            <w:tcW w:w="2388" w:type="dxa"/>
            <w:vAlign w:val="center"/>
          </w:tcPr>
          <w:p w:rsidR="00DE2890" w:rsidRPr="00167C70" w:rsidRDefault="00DE2890" w:rsidP="00DD7542">
            <w:pPr>
              <w:jc w:val="both"/>
              <w:rPr>
                <w:b/>
                <w:lang w:eastAsia="en-US"/>
              </w:rPr>
            </w:pPr>
            <w:r w:rsidRPr="00167C70">
              <w:rPr>
                <w:b/>
                <w:sz w:val="22"/>
                <w:szCs w:val="22"/>
                <w:lang w:eastAsia="en-US"/>
              </w:rPr>
              <w:t>Познавательное развитие</w:t>
            </w:r>
          </w:p>
        </w:tc>
        <w:tc>
          <w:tcPr>
            <w:tcW w:w="12360" w:type="dxa"/>
          </w:tcPr>
          <w:p w:rsidR="00DE2890" w:rsidRPr="00167C70" w:rsidRDefault="00DE2890" w:rsidP="00734603">
            <w:pPr>
              <w:jc w:val="both"/>
            </w:pPr>
            <w:r>
              <w:rPr>
                <w:sz w:val="22"/>
                <w:szCs w:val="22"/>
              </w:rPr>
              <w:t>Примерная парциальная  программа</w:t>
            </w:r>
            <w:r w:rsidRPr="00167C70">
              <w:rPr>
                <w:sz w:val="22"/>
                <w:szCs w:val="22"/>
              </w:rPr>
              <w:t xml:space="preserve"> дошкольного образования Для детей 5–7 лет «Экономическое воспитание дошкольников: формирование предпосылок финансовой грамотности». Составитель: Шатова А.Д, 2018 г.</w:t>
            </w:r>
          </w:p>
          <w:p w:rsidR="00DE2890" w:rsidRPr="00167C70" w:rsidRDefault="00DE2890" w:rsidP="00734603">
            <w:pPr>
              <w:jc w:val="both"/>
              <w:rPr>
                <w:lang w:eastAsia="en-US"/>
              </w:rPr>
            </w:pPr>
            <w:r w:rsidRPr="00167C70">
              <w:rPr>
                <w:sz w:val="22"/>
                <w:szCs w:val="22"/>
                <w:lang w:eastAsia="en-US"/>
              </w:rPr>
              <w:t xml:space="preserve">Хрестоматия для детей старшего дошкольного возраста. Литературное творчество народов Урала / Сост. Толстикова О.В. Екатеринбург: ГБОУ ДПО СО «ИРО». – 2010г. </w:t>
            </w:r>
          </w:p>
          <w:p w:rsidR="00DE2890" w:rsidRPr="00167C70" w:rsidRDefault="00DE2890" w:rsidP="00DD7542">
            <w:pPr>
              <w:jc w:val="both"/>
              <w:rPr>
                <w:lang w:eastAsia="en-US"/>
              </w:rPr>
            </w:pPr>
            <w:r w:rsidRPr="00167C70">
              <w:rPr>
                <w:sz w:val="22"/>
                <w:szCs w:val="22"/>
                <w:lang w:eastAsia="ru-RU"/>
              </w:rPr>
              <w:t>Парциальная региональная программа под ред. О.В. Толстиковой «Мы живем на Урале», 2014</w:t>
            </w:r>
          </w:p>
        </w:tc>
      </w:tr>
      <w:tr w:rsidR="00DE2890" w:rsidRPr="00FB3200" w:rsidTr="00167C70">
        <w:trPr>
          <w:trHeight w:val="525"/>
        </w:trPr>
        <w:tc>
          <w:tcPr>
            <w:tcW w:w="2388" w:type="dxa"/>
            <w:vAlign w:val="center"/>
          </w:tcPr>
          <w:p w:rsidR="00DE2890" w:rsidRPr="00167C70" w:rsidRDefault="00DE2890" w:rsidP="00DD7542">
            <w:pPr>
              <w:jc w:val="both"/>
              <w:rPr>
                <w:b/>
                <w:lang w:eastAsia="en-US"/>
              </w:rPr>
            </w:pPr>
            <w:r w:rsidRPr="00167C70">
              <w:rPr>
                <w:b/>
                <w:sz w:val="22"/>
                <w:szCs w:val="22"/>
                <w:lang w:eastAsia="en-US"/>
              </w:rPr>
              <w:t>Речевое развитие</w:t>
            </w:r>
          </w:p>
        </w:tc>
        <w:tc>
          <w:tcPr>
            <w:tcW w:w="12360" w:type="dxa"/>
          </w:tcPr>
          <w:p w:rsidR="00DE2890" w:rsidRPr="00167C70" w:rsidRDefault="00DE2890" w:rsidP="00734603">
            <w:pPr>
              <w:pStyle w:val="NormalWeb"/>
              <w:shd w:val="clear" w:color="auto" w:fill="FFFFFF"/>
              <w:suppressAutoHyphens w:val="0"/>
              <w:jc w:val="both"/>
              <w:rPr>
                <w:lang w:eastAsia="ru-RU"/>
              </w:rPr>
            </w:pPr>
            <w:r w:rsidRPr="00167C70">
              <w:rPr>
                <w:sz w:val="22"/>
                <w:szCs w:val="22"/>
                <w:lang w:eastAsia="en-US"/>
              </w:rPr>
              <w:t>Предупреждение речевых нарушений детей дошкольного возраста. Методические рекомендации. / Толстикова О.В., Царева М</w:t>
            </w:r>
            <w:r w:rsidRPr="00167C70">
              <w:rPr>
                <w:sz w:val="22"/>
                <w:szCs w:val="22"/>
                <w:lang w:eastAsia="ru-RU"/>
              </w:rPr>
              <w:t xml:space="preserve"> </w:t>
            </w:r>
          </w:p>
          <w:p w:rsidR="00DE2890" w:rsidRPr="00167C70" w:rsidRDefault="00DE2890" w:rsidP="00DD7542">
            <w:pPr>
              <w:jc w:val="both"/>
              <w:rPr>
                <w:lang w:eastAsia="en-US"/>
              </w:rPr>
            </w:pPr>
            <w:r w:rsidRPr="00167C70">
              <w:rPr>
                <w:sz w:val="22"/>
                <w:szCs w:val="22"/>
                <w:lang w:eastAsia="en-US"/>
              </w:rPr>
              <w:t>.В., Костромина О.В. – Екатеринбург: ИРРО. – 2010. – 57 с.</w:t>
            </w:r>
          </w:p>
        </w:tc>
      </w:tr>
      <w:tr w:rsidR="00DE2890" w:rsidRPr="00FB3200" w:rsidTr="0013066B">
        <w:trPr>
          <w:trHeight w:val="889"/>
        </w:trPr>
        <w:tc>
          <w:tcPr>
            <w:tcW w:w="2388" w:type="dxa"/>
            <w:vAlign w:val="center"/>
          </w:tcPr>
          <w:p w:rsidR="00DE2890" w:rsidRPr="00167C70" w:rsidRDefault="00DE2890" w:rsidP="00DD7542">
            <w:pPr>
              <w:jc w:val="both"/>
              <w:rPr>
                <w:b/>
                <w:lang w:eastAsia="en-US"/>
              </w:rPr>
            </w:pPr>
            <w:r w:rsidRPr="00167C70">
              <w:rPr>
                <w:b/>
                <w:sz w:val="22"/>
                <w:szCs w:val="22"/>
                <w:lang w:eastAsia="en-US"/>
              </w:rPr>
              <w:t>Художественно-эстетическое  развитие</w:t>
            </w:r>
          </w:p>
        </w:tc>
        <w:tc>
          <w:tcPr>
            <w:tcW w:w="12360" w:type="dxa"/>
          </w:tcPr>
          <w:p w:rsidR="00DE2890" w:rsidRPr="00167C70" w:rsidRDefault="00DE2890" w:rsidP="00DD7542">
            <w:pPr>
              <w:jc w:val="both"/>
              <w:rPr>
                <w:lang w:eastAsia="en-US"/>
              </w:rPr>
            </w:pPr>
            <w:r w:rsidRPr="00167C70">
              <w:rPr>
                <w:sz w:val="22"/>
                <w:szCs w:val="22"/>
                <w:lang w:eastAsia="en-US"/>
              </w:rPr>
              <w:t xml:space="preserve">Музыкально-творческое развитие детей дошкольного возраста в музыкальной деятельности. Методическое пособие / Сост. Мочалова Л.П., Сысоева М.С. – Екатеринбург: ИРРО, 2008. </w:t>
            </w:r>
          </w:p>
        </w:tc>
      </w:tr>
      <w:tr w:rsidR="00DE2890" w:rsidRPr="00FB3200" w:rsidTr="00734603">
        <w:trPr>
          <w:trHeight w:val="274"/>
        </w:trPr>
        <w:tc>
          <w:tcPr>
            <w:tcW w:w="2388" w:type="dxa"/>
            <w:vAlign w:val="center"/>
          </w:tcPr>
          <w:p w:rsidR="00DE2890" w:rsidRPr="00167C70" w:rsidRDefault="00DE2890" w:rsidP="00DD7542">
            <w:pPr>
              <w:jc w:val="both"/>
              <w:rPr>
                <w:b/>
                <w:bCs/>
                <w:lang w:eastAsia="en-US"/>
              </w:rPr>
            </w:pPr>
          </w:p>
          <w:p w:rsidR="00DE2890" w:rsidRPr="00167C70" w:rsidRDefault="00DE2890" w:rsidP="00DD7542">
            <w:pPr>
              <w:jc w:val="both"/>
              <w:rPr>
                <w:b/>
                <w:lang w:eastAsia="en-US"/>
              </w:rPr>
            </w:pPr>
            <w:r w:rsidRPr="00167C70">
              <w:rPr>
                <w:b/>
                <w:sz w:val="22"/>
                <w:szCs w:val="22"/>
                <w:lang w:eastAsia="en-US"/>
              </w:rPr>
              <w:t>Физическое развитие</w:t>
            </w:r>
          </w:p>
        </w:tc>
        <w:tc>
          <w:tcPr>
            <w:tcW w:w="12360" w:type="dxa"/>
          </w:tcPr>
          <w:p w:rsidR="00DE2890" w:rsidRPr="00167C70" w:rsidRDefault="00DE2890" w:rsidP="00DD7542">
            <w:pPr>
              <w:jc w:val="both"/>
              <w:rPr>
                <w:lang w:eastAsia="en-US"/>
              </w:rPr>
            </w:pPr>
            <w:r w:rsidRPr="00167C70">
              <w:rPr>
                <w:sz w:val="22"/>
                <w:szCs w:val="22"/>
                <w:lang w:eastAsia="en-US"/>
              </w:rPr>
              <w:t xml:space="preserve"> Подвижные игры народов Урала. – Екатеринбург: ИРРО. – 2009. Составители: Васюкова С. В., Морозова О.И., Воронина С.Н., Худякова Т.А., Баталова Н. А., Крючкова Г.А., Крыжановская Л.А.</w:t>
            </w:r>
          </w:p>
          <w:p w:rsidR="00DE2890" w:rsidRPr="00167C70" w:rsidRDefault="00DE2890" w:rsidP="00DD7542">
            <w:pPr>
              <w:jc w:val="both"/>
              <w:rPr>
                <w:lang w:eastAsia="en-US"/>
              </w:rPr>
            </w:pPr>
            <w:r w:rsidRPr="00167C70">
              <w:rPr>
                <w:sz w:val="22"/>
                <w:szCs w:val="22"/>
                <w:lang w:eastAsia="en-US"/>
              </w:rPr>
              <w:t>Игры на асфальте. Методические рекомендации / Сост. Воронцова О., Воробьева Л.  Екатеринбург: ИРРО. – 2009.</w:t>
            </w:r>
          </w:p>
        </w:tc>
      </w:tr>
    </w:tbl>
    <w:p w:rsidR="00DE2890" w:rsidRPr="00FB3200" w:rsidRDefault="00DE2890" w:rsidP="00734603">
      <w:pPr>
        <w:jc w:val="both"/>
        <w:rPr>
          <w:sz w:val="22"/>
          <w:szCs w:val="22"/>
          <w:lang w:eastAsia="en-US"/>
        </w:rPr>
      </w:pPr>
    </w:p>
    <w:p w:rsidR="00DE2890" w:rsidRPr="003411B4" w:rsidRDefault="00DE2890" w:rsidP="00A11335">
      <w:pPr>
        <w:tabs>
          <w:tab w:val="left" w:pos="2700"/>
        </w:tabs>
        <w:rPr>
          <w:b/>
          <w:bCs/>
          <w:sz w:val="28"/>
          <w:szCs w:val="28"/>
        </w:rPr>
      </w:pPr>
    </w:p>
    <w:p w:rsidR="00DE2890" w:rsidRPr="00FF11C2" w:rsidRDefault="00DE2890" w:rsidP="00C111DB">
      <w:pPr>
        <w:ind w:firstLine="567"/>
        <w:jc w:val="both"/>
      </w:pPr>
      <w:r w:rsidRPr="00FF11C2">
        <w:t>Развивающая предметно-пространственная среда (далее РППС) – часть образовательной среды, представленная специально организованным прост</w:t>
      </w:r>
      <w:r>
        <w:t>ранством (помещениями МБДОУ № 25</w:t>
      </w:r>
      <w:r w:rsidRPr="00FF11C2">
        <w:t>, 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DE2890" w:rsidRPr="00FF11C2" w:rsidRDefault="00DE2890" w:rsidP="00C111DB">
      <w:pPr>
        <w:ind w:firstLine="567"/>
        <w:jc w:val="both"/>
      </w:pPr>
      <w:r w:rsidRPr="00FF11C2">
        <w:t xml:space="preserve">В соответствии </w:t>
      </w:r>
      <w:r>
        <w:t xml:space="preserve">с </w:t>
      </w:r>
      <w:r w:rsidRPr="00FF11C2">
        <w:t>ФГОС дошкольного образования РППС обеспечивает и гарантирует:</w:t>
      </w:r>
    </w:p>
    <w:p w:rsidR="00DE2890" w:rsidRPr="00FF11C2" w:rsidRDefault="00DE2890" w:rsidP="00C111DB">
      <w:pPr>
        <w:ind w:firstLine="567"/>
        <w:jc w:val="both"/>
      </w:pPr>
      <w:r w:rsidRPr="00FF11C2">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FF11C2">
        <w:rPr>
          <w:color w:val="0070C0"/>
        </w:rPr>
        <w:t>,</w:t>
      </w:r>
      <w:r w:rsidRPr="00FF11C2">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DE2890" w:rsidRPr="00FF11C2" w:rsidRDefault="00DE2890" w:rsidP="00C111DB">
      <w:pPr>
        <w:ind w:firstLine="567"/>
        <w:jc w:val="both"/>
      </w:pPr>
      <w:r w:rsidRPr="00FF11C2">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DE2890" w:rsidRPr="00FF11C2" w:rsidRDefault="00DE2890" w:rsidP="00C111DB">
      <w:pPr>
        <w:ind w:firstLine="567"/>
        <w:jc w:val="both"/>
      </w:pPr>
      <w:r w:rsidRPr="00FF11C2">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DE2890" w:rsidRDefault="00DE2890" w:rsidP="00C111DB">
      <w:pPr>
        <w:ind w:firstLine="567"/>
        <w:jc w:val="both"/>
      </w:pPr>
      <w:r w:rsidRPr="00FF11C2">
        <w:t>– создание условий для ежедневной трудовой деятельности и мотивации непрерывного</w:t>
      </w:r>
    </w:p>
    <w:p w:rsidR="00DE2890" w:rsidRPr="00FF11C2" w:rsidRDefault="00DE2890" w:rsidP="00C111DB">
      <w:pPr>
        <w:ind w:firstLine="567"/>
        <w:jc w:val="both"/>
      </w:pPr>
      <w:r w:rsidRPr="00FF11C2">
        <w:t>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DE2890" w:rsidRPr="00FF11C2" w:rsidRDefault="00DE2890" w:rsidP="00C111DB">
      <w:pPr>
        <w:ind w:firstLine="567"/>
        <w:jc w:val="both"/>
      </w:pPr>
      <w:r w:rsidRPr="00FF11C2">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DE2890" w:rsidRPr="00FF11C2" w:rsidRDefault="00DE2890" w:rsidP="00C111DB">
      <w:pPr>
        <w:ind w:firstLine="567"/>
        <w:jc w:val="both"/>
      </w:pPr>
      <w:r w:rsidRPr="00FF11C2">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DE2890" w:rsidRPr="00FF11C2" w:rsidRDefault="00DE2890" w:rsidP="00C111DB">
      <w:pPr>
        <w:ind w:firstLine="567"/>
        <w:jc w:val="both"/>
      </w:pPr>
      <w:r w:rsidRPr="00FF11C2">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DE2890" w:rsidRPr="00FF11C2" w:rsidRDefault="00DE2890" w:rsidP="00C111DB">
      <w:pPr>
        <w:ind w:firstLine="567"/>
        <w:jc w:val="both"/>
      </w:pPr>
      <w:r w:rsidRPr="00FF11C2">
        <w:t xml:space="preserve">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DE2890" w:rsidRPr="00FF11C2" w:rsidRDefault="00DE2890" w:rsidP="00C111DB">
      <w:pPr>
        <w:ind w:firstLine="567"/>
        <w:jc w:val="both"/>
      </w:pPr>
      <w:r w:rsidRPr="00FF11C2">
        <w:t xml:space="preserve">Для выполнения этой задачи РППС должна быть: </w:t>
      </w:r>
    </w:p>
    <w:p w:rsidR="00DE2890" w:rsidRPr="00FF11C2" w:rsidRDefault="00DE2890" w:rsidP="00C111DB">
      <w:pPr>
        <w:ind w:firstLine="567"/>
        <w:jc w:val="both"/>
      </w:pPr>
      <w:r w:rsidRPr="00FF11C2">
        <w:rPr>
          <w:i/>
        </w:rPr>
        <w:t>содержательно-насыщенной</w:t>
      </w:r>
      <w:r w:rsidRPr="00FF11C2">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DE2890" w:rsidRDefault="00DE2890" w:rsidP="00C111DB">
      <w:pPr>
        <w:ind w:firstLine="567"/>
        <w:jc w:val="both"/>
      </w:pPr>
      <w:r w:rsidRPr="00FF11C2">
        <w:rPr>
          <w:i/>
        </w:rPr>
        <w:t xml:space="preserve">трансформируемой – </w:t>
      </w:r>
      <w:r w:rsidRPr="00FF11C2">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DE2890" w:rsidRPr="00AD5951" w:rsidRDefault="00DE2890" w:rsidP="00AD5951">
      <w:pPr>
        <w:jc w:val="both"/>
      </w:pPr>
      <w:r>
        <w:rPr>
          <w:i/>
        </w:rPr>
        <w:t xml:space="preserve">  Вариативной</w:t>
      </w:r>
      <w:r>
        <w:t xml:space="preserve"> -  позволяет создавать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DE2890" w:rsidRPr="00FF11C2" w:rsidRDefault="00DE2890" w:rsidP="00C111DB">
      <w:pPr>
        <w:ind w:firstLine="567"/>
        <w:jc w:val="both"/>
      </w:pPr>
      <w:r w:rsidRPr="00FF11C2">
        <w:rPr>
          <w:i/>
        </w:rPr>
        <w:t>полифункциональной</w:t>
      </w:r>
      <w:r w:rsidRPr="00FF11C2">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DE2890" w:rsidRPr="00FF11C2" w:rsidRDefault="00DE2890" w:rsidP="00C111DB">
      <w:pPr>
        <w:ind w:firstLine="567"/>
        <w:jc w:val="both"/>
      </w:pPr>
      <w:r w:rsidRPr="00FF11C2">
        <w:rPr>
          <w:i/>
        </w:rPr>
        <w:t>доступной</w:t>
      </w:r>
      <w:r w:rsidRPr="00FF11C2">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E2890" w:rsidRPr="00FF11C2" w:rsidRDefault="00DE2890" w:rsidP="00C111DB">
      <w:pPr>
        <w:ind w:firstLine="567"/>
        <w:jc w:val="both"/>
      </w:pPr>
      <w:r w:rsidRPr="00FF11C2">
        <w:rPr>
          <w:i/>
        </w:rPr>
        <w:t>безопасной</w:t>
      </w:r>
      <w:r w:rsidRPr="00FF11C2">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FF11C2">
        <w:rPr>
          <w:color w:val="0070C0"/>
        </w:rPr>
        <w:t xml:space="preserve">, </w:t>
      </w:r>
      <w:r w:rsidRPr="00FF11C2">
        <w:t>а также правила безопасного пользования Интернетом.</w:t>
      </w:r>
    </w:p>
    <w:p w:rsidR="00DE2890" w:rsidRPr="00FF11C2" w:rsidRDefault="00DE2890" w:rsidP="00C111DB">
      <w:pPr>
        <w:ind w:firstLine="567"/>
        <w:jc w:val="both"/>
      </w:pPr>
      <w:r w:rsidRPr="00FF11C2">
        <w:t xml:space="preserve">При проектировании РППС учитывается целостность образовательного процесса дошкольной образовательной организации, в заданных ФГОС дошкольного образования образовательных областях: социально-коммуникативной, познавательной, речевой, художественно-эстетической и физической. </w:t>
      </w:r>
    </w:p>
    <w:p w:rsidR="00DE2890" w:rsidRPr="00FF11C2" w:rsidRDefault="00DE2890" w:rsidP="00C111DB">
      <w:pPr>
        <w:pStyle w:val="NoSpacing"/>
        <w:ind w:firstLine="567"/>
        <w:jc w:val="both"/>
      </w:pPr>
      <w:r w:rsidRPr="00FF11C2">
        <w:t>Предметно-пространственная среда обеспечивает условия:</w:t>
      </w:r>
    </w:p>
    <w:p w:rsidR="00DE2890" w:rsidRPr="00FF11C2" w:rsidRDefault="00DE2890" w:rsidP="00F3478D">
      <w:pPr>
        <w:pStyle w:val="NoSpacing"/>
        <w:numPr>
          <w:ilvl w:val="0"/>
          <w:numId w:val="27"/>
        </w:numPr>
        <w:jc w:val="both"/>
      </w:pPr>
      <w:r w:rsidRPr="00FF11C2">
        <w:t>для физического и психического развития, охраны и укрепления здоровья, коррекции и компенсации недостатков развития детей.</w:t>
      </w:r>
    </w:p>
    <w:p w:rsidR="00DE2890" w:rsidRPr="00FF11C2" w:rsidRDefault="00DE2890" w:rsidP="00F3478D">
      <w:pPr>
        <w:pStyle w:val="NoSpacing"/>
        <w:numPr>
          <w:ilvl w:val="0"/>
          <w:numId w:val="27"/>
        </w:numPr>
        <w:jc w:val="both"/>
      </w:pPr>
      <w:r w:rsidRPr="00FF11C2">
        <w:t xml:space="preserve">для эмоционального благополучия детей и комфортной  работы педагогических и учебно-вспомогательных сотрудников. </w:t>
      </w:r>
    </w:p>
    <w:p w:rsidR="00DE2890" w:rsidRPr="00FF11C2" w:rsidRDefault="00DE2890" w:rsidP="00F3478D">
      <w:pPr>
        <w:pStyle w:val="NoSpacing"/>
        <w:numPr>
          <w:ilvl w:val="0"/>
          <w:numId w:val="27"/>
        </w:numPr>
        <w:jc w:val="both"/>
      </w:pPr>
      <w:r w:rsidRPr="00FF11C2">
        <w:t>для развития игровой и познавательно-исследовательской  деятельности детей.</w:t>
      </w:r>
    </w:p>
    <w:p w:rsidR="00DE2890" w:rsidRPr="00FF11C2" w:rsidRDefault="00DE2890" w:rsidP="00F3478D">
      <w:pPr>
        <w:pStyle w:val="NoSpacing"/>
        <w:numPr>
          <w:ilvl w:val="0"/>
          <w:numId w:val="27"/>
        </w:numPr>
        <w:jc w:val="both"/>
      </w:pPr>
      <w:r w:rsidRPr="00FF11C2">
        <w:t>для познавательно-исследовательского развития детей</w:t>
      </w:r>
    </w:p>
    <w:p w:rsidR="00DE2890" w:rsidRPr="00FF11C2" w:rsidRDefault="00DE2890" w:rsidP="00F3478D">
      <w:pPr>
        <w:pStyle w:val="NoSpacing"/>
        <w:numPr>
          <w:ilvl w:val="0"/>
          <w:numId w:val="27"/>
        </w:numPr>
        <w:jc w:val="both"/>
      </w:pPr>
      <w:r w:rsidRPr="00FF11C2">
        <w:t>для художественно-эстетического развития детей.</w:t>
      </w:r>
    </w:p>
    <w:p w:rsidR="00DE2890" w:rsidRPr="00FF11C2" w:rsidRDefault="00DE2890" w:rsidP="00AD5951">
      <w:pPr>
        <w:pStyle w:val="NoSpacing"/>
        <w:ind w:firstLine="567"/>
        <w:jc w:val="both"/>
      </w:pPr>
      <w:r>
        <w:t>В МБДОУ № 25</w:t>
      </w:r>
      <w:r w:rsidRPr="00FF11C2">
        <w:t xml:space="preserve"> созданы условия для информатизации образовательного процесса:</w:t>
      </w:r>
      <w:r>
        <w:t xml:space="preserve"> </w:t>
      </w:r>
      <w:r w:rsidRPr="00FF11C2">
        <w:t>оборудование для использования  информационно-коммуникационных технологий в образовательном процессе (</w:t>
      </w:r>
      <w:r>
        <w:t xml:space="preserve">интерактивная доска, экран, проектор, </w:t>
      </w:r>
      <w:r w:rsidRPr="00FF11C2">
        <w:t>ноутбуки,</w:t>
      </w:r>
      <w:r>
        <w:t xml:space="preserve"> принтеры</w:t>
      </w:r>
      <w:r w:rsidRPr="00FF11C2">
        <w:t>, музыкальные центры).</w:t>
      </w:r>
    </w:p>
    <w:p w:rsidR="00DE2890" w:rsidRPr="00FF11C2" w:rsidRDefault="00DE2890" w:rsidP="00C111DB">
      <w:pPr>
        <w:pStyle w:val="NoSpacing"/>
        <w:ind w:firstLine="567"/>
        <w:jc w:val="both"/>
      </w:pPr>
      <w:r w:rsidRPr="00FF11C2">
        <w:t xml:space="preserve">Компьютерно-техническое оснащение </w:t>
      </w:r>
      <w:r>
        <w:t>используется для следующих целей</w:t>
      </w:r>
      <w:r w:rsidRPr="00FF11C2">
        <w:t xml:space="preserve">: </w:t>
      </w:r>
    </w:p>
    <w:p w:rsidR="00DE2890" w:rsidRPr="00FF11C2" w:rsidRDefault="00DE2890" w:rsidP="00C111DB">
      <w:pPr>
        <w:pStyle w:val="NoSpacing"/>
        <w:ind w:firstLine="567"/>
        <w:jc w:val="both"/>
      </w:pPr>
      <w:r w:rsidRPr="00FF11C2">
        <w:t xml:space="preserve">– для демонстрации детям познавательных, художественных, мультипликационных фильмов, литературных, музыкальных произведений и др.; </w:t>
      </w:r>
    </w:p>
    <w:p w:rsidR="00DE2890" w:rsidRPr="00FF11C2" w:rsidRDefault="00DE2890" w:rsidP="00C111DB">
      <w:pPr>
        <w:pStyle w:val="NoSpacing"/>
        <w:ind w:firstLine="567"/>
        <w:jc w:val="both"/>
      </w:pPr>
      <w:r w:rsidRPr="00FF11C2">
        <w:t xml:space="preserve">– для поиска в информационной среде материалов, обеспечивающих реализацию основной образовательной программы; </w:t>
      </w:r>
    </w:p>
    <w:p w:rsidR="00DE2890" w:rsidRPr="00FF11C2" w:rsidRDefault="00DE2890" w:rsidP="00C111DB">
      <w:pPr>
        <w:pStyle w:val="NoSpacing"/>
        <w:ind w:firstLine="567"/>
        <w:jc w:val="both"/>
      </w:pPr>
      <w:r w:rsidRPr="00FF11C2">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DE2890" w:rsidRDefault="00DE2890" w:rsidP="00AD5951">
      <w:pPr>
        <w:pStyle w:val="NoSpacing"/>
        <w:ind w:firstLine="567"/>
        <w:jc w:val="both"/>
      </w:pPr>
      <w:r w:rsidRPr="00FF11C2">
        <w:t>– для обсуждения с родителями (законными представителями)детей вопросов, связанных с реализацией Программы и т. п.</w:t>
      </w:r>
    </w:p>
    <w:p w:rsidR="00DE2890" w:rsidRPr="00AD5951" w:rsidRDefault="00DE2890" w:rsidP="00134696">
      <w:pPr>
        <w:pStyle w:val="NoSpacing"/>
        <w:jc w:val="both"/>
      </w:pPr>
    </w:p>
    <w:p w:rsidR="00DE2890" w:rsidRPr="0013066B" w:rsidRDefault="00DE2890" w:rsidP="0013066B">
      <w:pPr>
        <w:rPr>
          <w:sz w:val="20"/>
          <w:szCs w:val="20"/>
        </w:rPr>
      </w:pPr>
      <w:r>
        <w:rPr>
          <w:b/>
        </w:rPr>
        <w:t xml:space="preserve">                                      </w:t>
      </w:r>
    </w:p>
    <w:p w:rsidR="00DE2890" w:rsidRDefault="00DE2890" w:rsidP="00AD5951">
      <w:pPr>
        <w:jc w:val="both"/>
        <w:rPr>
          <w:b/>
        </w:rPr>
      </w:pPr>
    </w:p>
    <w:p w:rsidR="00DE2890" w:rsidRPr="00AD5951" w:rsidRDefault="00DE2890" w:rsidP="00AD5951">
      <w:pPr>
        <w:jc w:val="both"/>
        <w:rPr>
          <w:b/>
        </w:rPr>
      </w:pPr>
      <w:r>
        <w:rPr>
          <w:b/>
        </w:rPr>
        <w:t xml:space="preserve">                                                                  3.3</w:t>
      </w:r>
      <w:r w:rsidRPr="00AD5951">
        <w:rPr>
          <w:b/>
        </w:rPr>
        <w:t xml:space="preserve"> Кадровое обеспечение  реализации Программы</w:t>
      </w:r>
    </w:p>
    <w:p w:rsidR="00DE2890" w:rsidRPr="00AD5951" w:rsidRDefault="00DE2890" w:rsidP="00AD5951">
      <w:pPr>
        <w:tabs>
          <w:tab w:val="left" w:pos="1620"/>
          <w:tab w:val="left" w:pos="2700"/>
        </w:tabs>
        <w:ind w:firstLine="600"/>
        <w:jc w:val="both"/>
      </w:pPr>
      <w:r>
        <w:rPr>
          <w:bCs/>
        </w:rPr>
        <w:t xml:space="preserve">МБДОУ № 25 </w:t>
      </w:r>
      <w:r>
        <w:t>укомплектовано квалифицированными кадрами на 100%. В штате 5 педагогических работников, из них 2-узких специалиста. 1 заведующий.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5"/>
        <w:gridCol w:w="11031"/>
        <w:gridCol w:w="3008"/>
      </w:tblGrid>
      <w:tr w:rsidR="00DE2890" w:rsidRPr="00AD5951" w:rsidTr="008464E4">
        <w:trPr>
          <w:trHeight w:val="255"/>
        </w:trPr>
        <w:tc>
          <w:tcPr>
            <w:tcW w:w="955" w:type="dxa"/>
          </w:tcPr>
          <w:p w:rsidR="00DE2890" w:rsidRPr="00E71286" w:rsidRDefault="00DE2890" w:rsidP="00AD5951">
            <w:pPr>
              <w:tabs>
                <w:tab w:val="left" w:pos="1620"/>
                <w:tab w:val="left" w:pos="2700"/>
              </w:tabs>
              <w:jc w:val="both"/>
              <w:rPr>
                <w:sz w:val="20"/>
                <w:szCs w:val="20"/>
              </w:rPr>
            </w:pPr>
            <w:r w:rsidRPr="00E71286">
              <w:rPr>
                <w:sz w:val="20"/>
                <w:szCs w:val="20"/>
              </w:rPr>
              <w:t>№</w:t>
            </w: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Наименование должности</w:t>
            </w:r>
          </w:p>
        </w:tc>
        <w:tc>
          <w:tcPr>
            <w:tcW w:w="3008" w:type="dxa"/>
          </w:tcPr>
          <w:p w:rsidR="00DE2890" w:rsidRPr="00E71286" w:rsidRDefault="00DE2890" w:rsidP="00AD5951">
            <w:pPr>
              <w:tabs>
                <w:tab w:val="left" w:pos="1620"/>
                <w:tab w:val="left" w:pos="2700"/>
              </w:tabs>
              <w:jc w:val="both"/>
              <w:rPr>
                <w:sz w:val="20"/>
                <w:szCs w:val="20"/>
              </w:rPr>
            </w:pPr>
            <w:r w:rsidRPr="00E71286">
              <w:rPr>
                <w:sz w:val="20"/>
                <w:szCs w:val="20"/>
              </w:rPr>
              <w:t>Кол-во человек</w:t>
            </w:r>
          </w:p>
        </w:tc>
      </w:tr>
      <w:tr w:rsidR="00DE2890" w:rsidRPr="00AD5951" w:rsidTr="008464E4">
        <w:trPr>
          <w:trHeight w:val="240"/>
        </w:trPr>
        <w:tc>
          <w:tcPr>
            <w:tcW w:w="14994" w:type="dxa"/>
            <w:gridSpan w:val="3"/>
          </w:tcPr>
          <w:p w:rsidR="00DE2890" w:rsidRPr="00E71286" w:rsidRDefault="00DE2890" w:rsidP="00AD5951">
            <w:pPr>
              <w:tabs>
                <w:tab w:val="left" w:pos="1620"/>
                <w:tab w:val="left" w:pos="2700"/>
              </w:tabs>
              <w:jc w:val="both"/>
              <w:rPr>
                <w:b/>
                <w:sz w:val="20"/>
                <w:szCs w:val="20"/>
              </w:rPr>
            </w:pPr>
            <w:r w:rsidRPr="00E71286">
              <w:rPr>
                <w:b/>
                <w:sz w:val="20"/>
                <w:szCs w:val="20"/>
              </w:rPr>
              <w:t>Административно-управленческий персонал</w:t>
            </w:r>
          </w:p>
        </w:tc>
      </w:tr>
      <w:tr w:rsidR="00DE2890" w:rsidRPr="00AD5951" w:rsidTr="008464E4">
        <w:trPr>
          <w:trHeight w:val="255"/>
        </w:trPr>
        <w:tc>
          <w:tcPr>
            <w:tcW w:w="955" w:type="dxa"/>
          </w:tcPr>
          <w:p w:rsidR="00DE2890" w:rsidRPr="00E71286" w:rsidRDefault="00DE2890" w:rsidP="00F3478D">
            <w:pPr>
              <w:numPr>
                <w:ilvl w:val="0"/>
                <w:numId w:val="28"/>
              </w:numPr>
              <w:tabs>
                <w:tab w:val="left" w:pos="1620"/>
                <w:tab w:val="left" w:pos="2700"/>
              </w:tabs>
              <w:suppressAutoHyphens w:val="0"/>
              <w:jc w:val="both"/>
              <w:rPr>
                <w:sz w:val="20"/>
                <w:szCs w:val="20"/>
              </w:rPr>
            </w:pP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Заведующий</w:t>
            </w:r>
          </w:p>
        </w:tc>
        <w:tc>
          <w:tcPr>
            <w:tcW w:w="3008" w:type="dxa"/>
          </w:tcPr>
          <w:p w:rsidR="00DE2890" w:rsidRPr="00E71286" w:rsidRDefault="00DE2890" w:rsidP="00AD5951">
            <w:pPr>
              <w:tabs>
                <w:tab w:val="left" w:pos="1620"/>
                <w:tab w:val="left" w:pos="2700"/>
              </w:tabs>
              <w:jc w:val="both"/>
              <w:rPr>
                <w:sz w:val="20"/>
                <w:szCs w:val="20"/>
              </w:rPr>
            </w:pPr>
            <w:r w:rsidRPr="00E71286">
              <w:rPr>
                <w:sz w:val="20"/>
                <w:szCs w:val="20"/>
              </w:rPr>
              <w:t>1</w:t>
            </w:r>
          </w:p>
        </w:tc>
      </w:tr>
      <w:tr w:rsidR="00DE2890" w:rsidRPr="00AD5951" w:rsidTr="008464E4">
        <w:trPr>
          <w:trHeight w:val="255"/>
        </w:trPr>
        <w:tc>
          <w:tcPr>
            <w:tcW w:w="955" w:type="dxa"/>
          </w:tcPr>
          <w:p w:rsidR="00DE2890" w:rsidRPr="00E71286" w:rsidRDefault="00DE2890" w:rsidP="00F3478D">
            <w:pPr>
              <w:numPr>
                <w:ilvl w:val="0"/>
                <w:numId w:val="28"/>
              </w:numPr>
              <w:tabs>
                <w:tab w:val="left" w:pos="1620"/>
                <w:tab w:val="left" w:pos="2700"/>
              </w:tabs>
              <w:suppressAutoHyphens w:val="0"/>
              <w:jc w:val="both"/>
              <w:rPr>
                <w:sz w:val="20"/>
                <w:szCs w:val="20"/>
              </w:rPr>
            </w:pP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Заведующий хозяйством</w:t>
            </w:r>
          </w:p>
        </w:tc>
        <w:tc>
          <w:tcPr>
            <w:tcW w:w="3008" w:type="dxa"/>
          </w:tcPr>
          <w:p w:rsidR="00DE2890" w:rsidRPr="00E71286" w:rsidRDefault="00DE2890" w:rsidP="00AD5951">
            <w:pPr>
              <w:tabs>
                <w:tab w:val="left" w:pos="1620"/>
                <w:tab w:val="left" w:pos="2700"/>
              </w:tabs>
              <w:jc w:val="both"/>
              <w:rPr>
                <w:sz w:val="20"/>
                <w:szCs w:val="20"/>
              </w:rPr>
            </w:pPr>
            <w:r>
              <w:rPr>
                <w:sz w:val="20"/>
                <w:szCs w:val="20"/>
              </w:rPr>
              <w:t>0.5</w:t>
            </w:r>
          </w:p>
        </w:tc>
      </w:tr>
      <w:tr w:rsidR="00DE2890" w:rsidRPr="00AD5951" w:rsidTr="008464E4">
        <w:trPr>
          <w:trHeight w:val="255"/>
        </w:trPr>
        <w:tc>
          <w:tcPr>
            <w:tcW w:w="14994" w:type="dxa"/>
            <w:gridSpan w:val="3"/>
          </w:tcPr>
          <w:p w:rsidR="00DE2890" w:rsidRPr="00E71286" w:rsidRDefault="00DE2890" w:rsidP="00AD5951">
            <w:pPr>
              <w:tabs>
                <w:tab w:val="left" w:pos="1620"/>
                <w:tab w:val="left" w:pos="2700"/>
              </w:tabs>
              <w:ind w:left="720"/>
              <w:jc w:val="both"/>
              <w:rPr>
                <w:b/>
                <w:sz w:val="20"/>
                <w:szCs w:val="20"/>
              </w:rPr>
            </w:pPr>
            <w:r w:rsidRPr="00E71286">
              <w:rPr>
                <w:b/>
                <w:sz w:val="20"/>
                <w:szCs w:val="20"/>
              </w:rPr>
              <w:t>Педагогические работники</w:t>
            </w:r>
          </w:p>
        </w:tc>
      </w:tr>
      <w:tr w:rsidR="00DE2890" w:rsidRPr="00AD5951" w:rsidTr="008464E4">
        <w:trPr>
          <w:trHeight w:val="240"/>
        </w:trPr>
        <w:tc>
          <w:tcPr>
            <w:tcW w:w="955" w:type="dxa"/>
          </w:tcPr>
          <w:p w:rsidR="00DE2890" w:rsidRPr="00E71286" w:rsidRDefault="00DE2890" w:rsidP="00F3478D">
            <w:pPr>
              <w:numPr>
                <w:ilvl w:val="0"/>
                <w:numId w:val="28"/>
              </w:numPr>
              <w:tabs>
                <w:tab w:val="left" w:pos="1620"/>
                <w:tab w:val="left" w:pos="2700"/>
              </w:tabs>
              <w:suppressAutoHyphens w:val="0"/>
              <w:jc w:val="both"/>
              <w:rPr>
                <w:sz w:val="20"/>
                <w:szCs w:val="20"/>
              </w:rPr>
            </w:pP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Музыкальный руководитель</w:t>
            </w:r>
          </w:p>
        </w:tc>
        <w:tc>
          <w:tcPr>
            <w:tcW w:w="3008" w:type="dxa"/>
          </w:tcPr>
          <w:p w:rsidR="00DE2890" w:rsidRPr="00E71286" w:rsidRDefault="00DE2890" w:rsidP="00AD5951">
            <w:pPr>
              <w:tabs>
                <w:tab w:val="left" w:pos="1620"/>
                <w:tab w:val="left" w:pos="2700"/>
              </w:tabs>
              <w:jc w:val="both"/>
              <w:rPr>
                <w:sz w:val="20"/>
                <w:szCs w:val="20"/>
              </w:rPr>
            </w:pPr>
            <w:r>
              <w:rPr>
                <w:sz w:val="20"/>
                <w:szCs w:val="20"/>
              </w:rPr>
              <w:t>0.5</w:t>
            </w:r>
          </w:p>
        </w:tc>
      </w:tr>
      <w:tr w:rsidR="00DE2890" w:rsidRPr="00AD5951" w:rsidTr="008464E4">
        <w:trPr>
          <w:trHeight w:val="255"/>
        </w:trPr>
        <w:tc>
          <w:tcPr>
            <w:tcW w:w="955" w:type="dxa"/>
          </w:tcPr>
          <w:p w:rsidR="00DE2890" w:rsidRPr="00E71286" w:rsidRDefault="00DE2890" w:rsidP="00F3478D">
            <w:pPr>
              <w:numPr>
                <w:ilvl w:val="0"/>
                <w:numId w:val="28"/>
              </w:numPr>
              <w:tabs>
                <w:tab w:val="left" w:pos="1620"/>
                <w:tab w:val="left" w:pos="2700"/>
              </w:tabs>
              <w:suppressAutoHyphens w:val="0"/>
              <w:jc w:val="both"/>
              <w:rPr>
                <w:sz w:val="20"/>
                <w:szCs w:val="20"/>
              </w:rPr>
            </w:pP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Учитель-логопед</w:t>
            </w:r>
          </w:p>
        </w:tc>
        <w:tc>
          <w:tcPr>
            <w:tcW w:w="3008" w:type="dxa"/>
          </w:tcPr>
          <w:p w:rsidR="00DE2890" w:rsidRPr="00E71286" w:rsidRDefault="00DE2890" w:rsidP="00AD5951">
            <w:pPr>
              <w:tabs>
                <w:tab w:val="left" w:pos="1620"/>
                <w:tab w:val="left" w:pos="2700"/>
              </w:tabs>
              <w:jc w:val="both"/>
              <w:rPr>
                <w:sz w:val="20"/>
                <w:szCs w:val="20"/>
              </w:rPr>
            </w:pPr>
            <w:r>
              <w:rPr>
                <w:sz w:val="20"/>
                <w:szCs w:val="20"/>
              </w:rPr>
              <w:t>0.25</w:t>
            </w:r>
          </w:p>
        </w:tc>
      </w:tr>
      <w:tr w:rsidR="00DE2890" w:rsidRPr="00AD5951" w:rsidTr="008464E4">
        <w:trPr>
          <w:trHeight w:val="255"/>
        </w:trPr>
        <w:tc>
          <w:tcPr>
            <w:tcW w:w="955" w:type="dxa"/>
          </w:tcPr>
          <w:p w:rsidR="00DE2890" w:rsidRPr="00E71286" w:rsidRDefault="00DE2890" w:rsidP="00F3478D">
            <w:pPr>
              <w:numPr>
                <w:ilvl w:val="0"/>
                <w:numId w:val="28"/>
              </w:numPr>
              <w:tabs>
                <w:tab w:val="left" w:pos="1620"/>
                <w:tab w:val="left" w:pos="2700"/>
              </w:tabs>
              <w:suppressAutoHyphens w:val="0"/>
              <w:jc w:val="both"/>
              <w:rPr>
                <w:sz w:val="20"/>
                <w:szCs w:val="20"/>
              </w:rPr>
            </w:pP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Воспитатель</w:t>
            </w:r>
          </w:p>
        </w:tc>
        <w:tc>
          <w:tcPr>
            <w:tcW w:w="3008" w:type="dxa"/>
          </w:tcPr>
          <w:p w:rsidR="00DE2890" w:rsidRPr="00E71286" w:rsidRDefault="00DE2890" w:rsidP="00AD5951">
            <w:pPr>
              <w:tabs>
                <w:tab w:val="left" w:pos="1620"/>
                <w:tab w:val="left" w:pos="2700"/>
              </w:tabs>
              <w:jc w:val="both"/>
              <w:rPr>
                <w:sz w:val="20"/>
                <w:szCs w:val="20"/>
              </w:rPr>
            </w:pPr>
            <w:r>
              <w:rPr>
                <w:sz w:val="20"/>
                <w:szCs w:val="20"/>
              </w:rPr>
              <w:t>2,6</w:t>
            </w:r>
          </w:p>
        </w:tc>
      </w:tr>
      <w:tr w:rsidR="00DE2890" w:rsidRPr="00AD5951" w:rsidTr="008464E4">
        <w:trPr>
          <w:trHeight w:val="255"/>
        </w:trPr>
        <w:tc>
          <w:tcPr>
            <w:tcW w:w="14994" w:type="dxa"/>
            <w:gridSpan w:val="3"/>
          </w:tcPr>
          <w:p w:rsidR="00DE2890" w:rsidRPr="00E71286" w:rsidRDefault="00DE2890" w:rsidP="00AD5951">
            <w:pPr>
              <w:tabs>
                <w:tab w:val="left" w:pos="1620"/>
                <w:tab w:val="left" w:pos="2700"/>
              </w:tabs>
              <w:ind w:left="720"/>
              <w:jc w:val="both"/>
              <w:rPr>
                <w:b/>
                <w:sz w:val="20"/>
                <w:szCs w:val="20"/>
              </w:rPr>
            </w:pPr>
            <w:r w:rsidRPr="00E71286">
              <w:rPr>
                <w:b/>
                <w:sz w:val="20"/>
                <w:szCs w:val="20"/>
              </w:rPr>
              <w:t>Учебно-вспомогательный персонал</w:t>
            </w:r>
          </w:p>
        </w:tc>
      </w:tr>
      <w:tr w:rsidR="00DE2890" w:rsidRPr="00AD5951" w:rsidTr="008464E4">
        <w:trPr>
          <w:trHeight w:val="271"/>
        </w:trPr>
        <w:tc>
          <w:tcPr>
            <w:tcW w:w="955" w:type="dxa"/>
          </w:tcPr>
          <w:p w:rsidR="00DE2890" w:rsidRPr="00E71286" w:rsidRDefault="00DE2890" w:rsidP="00F3478D">
            <w:pPr>
              <w:numPr>
                <w:ilvl w:val="0"/>
                <w:numId w:val="28"/>
              </w:numPr>
              <w:tabs>
                <w:tab w:val="left" w:pos="1620"/>
                <w:tab w:val="left" w:pos="2700"/>
              </w:tabs>
              <w:suppressAutoHyphens w:val="0"/>
              <w:jc w:val="both"/>
              <w:rPr>
                <w:sz w:val="20"/>
                <w:szCs w:val="20"/>
              </w:rPr>
            </w:pPr>
          </w:p>
        </w:tc>
        <w:tc>
          <w:tcPr>
            <w:tcW w:w="11031" w:type="dxa"/>
          </w:tcPr>
          <w:p w:rsidR="00DE2890" w:rsidRPr="00E71286" w:rsidRDefault="00DE2890" w:rsidP="00AD5951">
            <w:pPr>
              <w:tabs>
                <w:tab w:val="left" w:pos="1620"/>
                <w:tab w:val="left" w:pos="2700"/>
              </w:tabs>
              <w:jc w:val="both"/>
              <w:rPr>
                <w:sz w:val="20"/>
                <w:szCs w:val="20"/>
              </w:rPr>
            </w:pPr>
            <w:r w:rsidRPr="00E71286">
              <w:rPr>
                <w:sz w:val="20"/>
                <w:szCs w:val="20"/>
              </w:rPr>
              <w:t>Младший воспитатель</w:t>
            </w:r>
          </w:p>
        </w:tc>
        <w:tc>
          <w:tcPr>
            <w:tcW w:w="3008" w:type="dxa"/>
          </w:tcPr>
          <w:p w:rsidR="00DE2890" w:rsidRPr="00E71286" w:rsidRDefault="00DE2890" w:rsidP="00AD5951">
            <w:pPr>
              <w:tabs>
                <w:tab w:val="left" w:pos="1620"/>
                <w:tab w:val="left" w:pos="2700"/>
              </w:tabs>
              <w:jc w:val="both"/>
              <w:rPr>
                <w:sz w:val="20"/>
                <w:szCs w:val="20"/>
              </w:rPr>
            </w:pPr>
            <w:r>
              <w:rPr>
                <w:sz w:val="20"/>
                <w:szCs w:val="20"/>
              </w:rPr>
              <w:t>2</w:t>
            </w:r>
          </w:p>
        </w:tc>
      </w:tr>
    </w:tbl>
    <w:p w:rsidR="00DE2890" w:rsidRPr="00AD5951" w:rsidRDefault="00DE2890" w:rsidP="00E71286">
      <w:pPr>
        <w:tabs>
          <w:tab w:val="left" w:pos="567"/>
        </w:tabs>
        <w:jc w:val="both"/>
      </w:pPr>
      <w:r w:rsidRPr="00AD5951">
        <w:t xml:space="preserve">Программа предоставляет право дошкольной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DE2890" w:rsidRPr="00AD5951" w:rsidRDefault="00DE2890" w:rsidP="00AD5951">
      <w:pPr>
        <w:tabs>
          <w:tab w:val="left" w:pos="567"/>
        </w:tabs>
        <w:ind w:firstLine="567"/>
        <w:jc w:val="both"/>
      </w:pPr>
      <w:r w:rsidRPr="00AD5951">
        <w:t>Согласно ст. 13 п. 1. Федерального закона «Об образовании в Российской Федерации»  дошкольная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ДОО.</w:t>
      </w:r>
    </w:p>
    <w:p w:rsidR="00DE2890" w:rsidRPr="00AD5951" w:rsidRDefault="00DE2890" w:rsidP="00AD5951">
      <w:pPr>
        <w:tabs>
          <w:tab w:val="left" w:pos="567"/>
        </w:tabs>
        <w:ind w:firstLine="567"/>
        <w:jc w:val="both"/>
        <w:rPr>
          <w:rFonts w:eastAsia="Arial Unicode MS"/>
          <w:u w:color="000000"/>
          <w:lang w:eastAsia="en-US"/>
        </w:rPr>
      </w:pPr>
      <w:r w:rsidRPr="00AD5951">
        <w:rPr>
          <w:iCs/>
          <w:lang w:eastAsia="en-US"/>
        </w:rPr>
        <w:t>Реализация Программы осуществляется:</w:t>
      </w:r>
    </w:p>
    <w:p w:rsidR="00DE2890" w:rsidRPr="00AD5951" w:rsidRDefault="00DE2890" w:rsidP="00AD5951">
      <w:pPr>
        <w:tabs>
          <w:tab w:val="left" w:pos="567"/>
        </w:tabs>
        <w:ind w:firstLine="567"/>
        <w:jc w:val="both"/>
        <w:rPr>
          <w:rFonts w:eastAsia="Arial Unicode MS"/>
          <w:lang w:eastAsia="en-US"/>
        </w:rPr>
      </w:pPr>
      <w:r w:rsidRPr="00AD5951">
        <w:rPr>
          <w:rFonts w:eastAsia="Arial Unicode MS"/>
          <w:lang w:eastAsia="en-US"/>
        </w:rPr>
        <w:t xml:space="preserve">1) </w:t>
      </w:r>
      <w:r w:rsidRPr="00AD5951">
        <w:rPr>
          <w:rFonts w:eastAsia="Arial Unicode MS"/>
          <w:i/>
          <w:lang w:eastAsia="en-US"/>
        </w:rPr>
        <w:t>педагогическими работниками</w:t>
      </w:r>
      <w:r w:rsidRPr="00AD5951">
        <w:rPr>
          <w:rFonts w:eastAsia="Arial Unicode MS"/>
          <w:lang w:eastAsia="en-US"/>
        </w:rPr>
        <w:t xml:space="preserve"> в течение всего времени пребывания воспитанников в ДОО. </w:t>
      </w:r>
    </w:p>
    <w:p w:rsidR="00DE2890" w:rsidRPr="00AD5951" w:rsidRDefault="00DE2890" w:rsidP="00AD5951">
      <w:pPr>
        <w:tabs>
          <w:tab w:val="left" w:pos="567"/>
        </w:tabs>
        <w:ind w:firstLine="567"/>
        <w:jc w:val="both"/>
        <w:rPr>
          <w:lang w:eastAsia="en-US"/>
        </w:rPr>
      </w:pPr>
      <w:r w:rsidRPr="00AD5951">
        <w:rPr>
          <w:rFonts w:eastAsia="Arial Unicode MS"/>
          <w:lang w:eastAsia="en-US"/>
        </w:rPr>
        <w:t xml:space="preserve">2) </w:t>
      </w:r>
      <w:r w:rsidRPr="00AD5951">
        <w:rPr>
          <w:rFonts w:eastAsia="Arial Unicode MS"/>
          <w:i/>
          <w:lang w:eastAsia="en-US"/>
        </w:rPr>
        <w:t>учебно-вспомогательными работниками</w:t>
      </w:r>
      <w:r w:rsidRPr="00AD5951">
        <w:rPr>
          <w:rFonts w:eastAsia="Arial Unicode MS"/>
          <w:lang w:eastAsia="en-US"/>
        </w:rPr>
        <w:t xml:space="preserve"> в группе в течение всего времени пребывания воспитанников в ДОО. </w:t>
      </w:r>
    </w:p>
    <w:p w:rsidR="00DE2890" w:rsidRPr="00E71286" w:rsidRDefault="00DE2890" w:rsidP="00E71286">
      <w:pPr>
        <w:tabs>
          <w:tab w:val="left" w:pos="567"/>
        </w:tabs>
        <w:ind w:firstLine="567"/>
        <w:jc w:val="both"/>
        <w:rPr>
          <w:rFonts w:eastAsia="Arial Unicode MS"/>
          <w:lang w:eastAsia="en-US"/>
        </w:rPr>
      </w:pPr>
      <w:r w:rsidRPr="00AD5951">
        <w:rPr>
          <w:rFonts w:eastAsia="Arial Unicode MS"/>
          <w:lang w:eastAsia="en-US"/>
        </w:rPr>
        <w:t>Каждая группа непрерывно сопровождается воспитателем и младшим воспитателем, а также иными педагогическими рабо</w:t>
      </w:r>
      <w:r>
        <w:rPr>
          <w:rFonts w:eastAsia="Arial Unicode MS"/>
          <w:lang w:eastAsia="en-US"/>
        </w:rPr>
        <w:t xml:space="preserve">тниками в случае необходимости. </w:t>
      </w:r>
      <w:r w:rsidRPr="00AD5951">
        <w:rPr>
          <w:rFonts w:eastAsia="Arial Unicode MS"/>
          <w:u w:color="000000"/>
          <w:lang w:eastAsia="en-US"/>
        </w:rPr>
        <w:t>При организации инклюзивного образования: – при включении в общеобразовательную группу иных категорий детей, имеющих специальные образовательные потребности, дети-инвалиды, дети с ОВЗ, дети,  находящиеся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r w:rsidRPr="00AD5951">
        <w:t xml:space="preserve">В целях повышения профессиональной компетентности педагогов в </w:t>
      </w:r>
      <w:r>
        <w:t>МБДОУ № 27</w:t>
      </w:r>
      <w:r w:rsidRPr="00AD5951">
        <w:t xml:space="preserve"> ставятся следующие задачи: </w:t>
      </w:r>
    </w:p>
    <w:p w:rsidR="00DE2890" w:rsidRPr="00AD5951" w:rsidRDefault="00DE2890" w:rsidP="00F3478D">
      <w:pPr>
        <w:pStyle w:val="NormalWeb"/>
        <w:numPr>
          <w:ilvl w:val="0"/>
          <w:numId w:val="29"/>
        </w:numPr>
        <w:suppressAutoHyphens w:val="0"/>
        <w:spacing w:before="0" w:after="0"/>
        <w:jc w:val="both"/>
        <w:rPr>
          <w:lang w:eastAsia="ru-RU"/>
        </w:rPr>
      </w:pPr>
      <w:r w:rsidRPr="00AD5951">
        <w:rPr>
          <w:lang w:eastAsia="ru-RU"/>
        </w:rPr>
        <w:t>Организовать эффективную систему методического сопровождения педагогических работников в условиях реализации ФГОС дошкольного образования;</w:t>
      </w:r>
    </w:p>
    <w:p w:rsidR="00DE2890" w:rsidRPr="00AD5951" w:rsidRDefault="00DE2890" w:rsidP="00F3478D">
      <w:pPr>
        <w:pStyle w:val="NormalWeb"/>
        <w:numPr>
          <w:ilvl w:val="0"/>
          <w:numId w:val="29"/>
        </w:numPr>
        <w:suppressAutoHyphens w:val="0"/>
        <w:spacing w:before="0" w:after="0"/>
        <w:jc w:val="both"/>
        <w:rPr>
          <w:lang w:eastAsia="ru-RU"/>
        </w:rPr>
      </w:pPr>
      <w:r w:rsidRPr="00AD5951">
        <w:rPr>
          <w:lang w:eastAsia="ru-RU"/>
        </w:rPr>
        <w:t>Создавать условия для повышения уровня профессиональной квалификации педагогических работников в соответствии с Законодательством РФ;</w:t>
      </w:r>
    </w:p>
    <w:p w:rsidR="00DE2890" w:rsidRPr="00AD5951" w:rsidRDefault="00DE2890" w:rsidP="00F3478D">
      <w:pPr>
        <w:pStyle w:val="NormalWeb"/>
        <w:numPr>
          <w:ilvl w:val="0"/>
          <w:numId w:val="29"/>
        </w:numPr>
        <w:suppressAutoHyphens w:val="0"/>
        <w:spacing w:before="0" w:after="0"/>
        <w:jc w:val="both"/>
        <w:rPr>
          <w:lang w:eastAsia="ru-RU"/>
        </w:rPr>
      </w:pPr>
      <w:r w:rsidRPr="00AD5951">
        <w:rPr>
          <w:lang w:eastAsia="ru-RU"/>
        </w:rPr>
        <w:t>Организовывать творческие группы педагогов по реализации как индивидуальных, так и коллективных проектов с целью повышения профессионального роста в условиях реализации ФГОС дошкольного образования;</w:t>
      </w:r>
    </w:p>
    <w:p w:rsidR="00DE2890" w:rsidRPr="00AD5951" w:rsidRDefault="00DE2890" w:rsidP="00F3478D">
      <w:pPr>
        <w:pStyle w:val="NormalWeb"/>
        <w:numPr>
          <w:ilvl w:val="0"/>
          <w:numId w:val="29"/>
        </w:numPr>
        <w:suppressAutoHyphens w:val="0"/>
        <w:spacing w:before="0" w:after="0"/>
        <w:jc w:val="both"/>
        <w:rPr>
          <w:lang w:eastAsia="ru-RU"/>
        </w:rPr>
      </w:pPr>
      <w:r w:rsidRPr="00AD5951">
        <w:rPr>
          <w:lang w:eastAsia="ru-RU"/>
        </w:rPr>
        <w:t>Проводить систематический обзор нормативных документов и научно-методических материалов для повышения информированности педагогов, развития профессионального уровня, стимулирования потребности педагогов в самообразовании;</w:t>
      </w:r>
    </w:p>
    <w:p w:rsidR="00DE2890" w:rsidRPr="00CF4271" w:rsidRDefault="00DE2890" w:rsidP="00CF4271">
      <w:pPr>
        <w:pStyle w:val="NormalWeb"/>
        <w:numPr>
          <w:ilvl w:val="0"/>
          <w:numId w:val="29"/>
        </w:numPr>
        <w:suppressAutoHyphens w:val="0"/>
        <w:spacing w:before="0" w:after="0"/>
        <w:jc w:val="both"/>
        <w:rPr>
          <w:lang w:eastAsia="ru-RU"/>
        </w:rPr>
      </w:pPr>
      <w:r w:rsidRPr="00AD5951">
        <w:rPr>
          <w:lang w:eastAsia="en-US"/>
        </w:rPr>
        <w:t xml:space="preserve">Обеспечивать </w:t>
      </w:r>
      <w:r w:rsidRPr="00CF4271">
        <w:rPr>
          <w:lang w:eastAsia="en-US"/>
        </w:rPr>
        <w:t>консультативно-методическую поддержку педагогических работников по вопросам профессиональнойи ИКТ-компетентности</w:t>
      </w:r>
      <w:r w:rsidRPr="00CF4271">
        <w:rPr>
          <w:lang w:eastAsia="ru-RU"/>
        </w:rPr>
        <w:t>;</w:t>
      </w:r>
    </w:p>
    <w:p w:rsidR="00DE2890" w:rsidRPr="00CF4271" w:rsidRDefault="00DE2890" w:rsidP="00CF4271">
      <w:pPr>
        <w:pStyle w:val="NormalWeb"/>
        <w:numPr>
          <w:ilvl w:val="0"/>
          <w:numId w:val="29"/>
        </w:numPr>
        <w:suppressAutoHyphens w:val="0"/>
        <w:spacing w:before="0" w:after="0"/>
        <w:jc w:val="both"/>
        <w:rPr>
          <w:lang w:eastAsia="ru-RU"/>
        </w:rPr>
      </w:pPr>
      <w:r w:rsidRPr="00CF4271">
        <w:rPr>
          <w:lang w:eastAsia="ru-RU"/>
        </w:rPr>
        <w:t>Совершенствовать методы и стили взаимодействия педагогов с воспитанниками и другими участниками образовательных отношений с учетом принципов  личностно-ориентированной модели взаимодействия.</w:t>
      </w:r>
    </w:p>
    <w:p w:rsidR="00DE2890" w:rsidRPr="00CF4271" w:rsidRDefault="00DE2890" w:rsidP="00CF4271"/>
    <w:p w:rsidR="00DE2890" w:rsidRPr="00CF4271" w:rsidRDefault="00DE2890" w:rsidP="00CF4271">
      <w:pPr>
        <w:keepNext/>
        <w:widowControl w:val="0"/>
        <w:tabs>
          <w:tab w:val="left" w:pos="567"/>
        </w:tabs>
        <w:ind w:firstLine="567"/>
        <w:jc w:val="center"/>
        <w:outlineLvl w:val="1"/>
        <w:rPr>
          <w:rFonts w:eastAsia="SimSun"/>
          <w:b/>
          <w:iCs/>
          <w:kern w:val="28"/>
          <w:lang w:eastAsia="hi-IN" w:bidi="hi-IN"/>
        </w:rPr>
      </w:pPr>
      <w:r w:rsidRPr="00CF4271">
        <w:rPr>
          <w:b/>
        </w:rPr>
        <w:t>3.4</w:t>
      </w:r>
      <w:bookmarkStart w:id="4" w:name="_Toc420597641"/>
      <w:bookmarkStart w:id="5" w:name="_Toc420598555"/>
      <w:bookmarkStart w:id="6" w:name="_Toc422496197"/>
      <w:r>
        <w:rPr>
          <w:b/>
        </w:rPr>
        <w:t xml:space="preserve"> </w:t>
      </w:r>
      <w:r w:rsidRPr="00CF4271">
        <w:rPr>
          <w:rFonts w:eastAsia="SimSun"/>
          <w:b/>
          <w:iCs/>
          <w:kern w:val="28"/>
          <w:lang w:eastAsia="hi-IN" w:bidi="hi-IN"/>
        </w:rPr>
        <w:t>Финансовые условия реализации Программы</w:t>
      </w:r>
      <w:bookmarkEnd w:id="4"/>
      <w:bookmarkEnd w:id="5"/>
      <w:bookmarkEnd w:id="6"/>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Pr>
          <w:bCs/>
        </w:rPr>
        <w:t xml:space="preserve"> </w:t>
      </w:r>
      <w:r w:rsidRPr="00CF4271">
        <w:rPr>
          <w:bCs/>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расходы на оплату труда работников, реализующих образовательную программу дошкольного общего образования;</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расходы на приобретение учебных и методических пособий, средств обучения, игр, игрушек;</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DE2890" w:rsidRPr="00CF4271" w:rsidRDefault="00DE2890" w:rsidP="00CF4271">
      <w:pPr>
        <w:pStyle w:val="ListParagraph"/>
        <w:numPr>
          <w:ilvl w:val="0"/>
          <w:numId w:val="52"/>
        </w:numPr>
        <w:tabs>
          <w:tab w:val="left" w:pos="567"/>
          <w:tab w:val="left" w:pos="709"/>
        </w:tabs>
        <w:suppressAutoHyphens w:val="0"/>
        <w:autoSpaceDE w:val="0"/>
        <w:autoSpaceDN w:val="0"/>
        <w:adjustRightInd w:val="0"/>
        <w:ind w:left="0" w:firstLine="927"/>
        <w:jc w:val="both"/>
        <w:rPr>
          <w:bCs/>
        </w:rPr>
      </w:pPr>
      <w:r w:rsidRPr="00CF4271">
        <w:rPr>
          <w:bCs/>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DE2890" w:rsidRPr="00CF4271" w:rsidRDefault="00DE2890" w:rsidP="00CF4271">
      <w:pPr>
        <w:pStyle w:val="ListParagraph"/>
        <w:numPr>
          <w:ilvl w:val="0"/>
          <w:numId w:val="52"/>
        </w:numPr>
        <w:tabs>
          <w:tab w:val="left" w:pos="567"/>
          <w:tab w:val="left" w:pos="709"/>
        </w:tabs>
        <w:suppressAutoHyphens w:val="0"/>
        <w:autoSpaceDE w:val="0"/>
        <w:autoSpaceDN w:val="0"/>
        <w:adjustRightInd w:val="0"/>
        <w:ind w:left="0" w:firstLine="927"/>
        <w:jc w:val="both"/>
        <w:rPr>
          <w:bCs/>
        </w:rPr>
      </w:pPr>
      <w:r w:rsidRPr="00CF4271">
        <w:rPr>
          <w:bCs/>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DE2890" w:rsidRPr="00CF4271" w:rsidRDefault="00DE2890" w:rsidP="00CF4271">
      <w:pPr>
        <w:tabs>
          <w:tab w:val="left" w:pos="567"/>
          <w:tab w:val="left" w:pos="709"/>
        </w:tabs>
        <w:autoSpaceDE w:val="0"/>
        <w:autoSpaceDN w:val="0"/>
        <w:adjustRightInd w:val="0"/>
        <w:ind w:firstLine="567"/>
        <w:jc w:val="both"/>
        <w:rPr>
          <w:bCs/>
        </w:rPr>
      </w:pPr>
      <w:r w:rsidRPr="00CF4271">
        <w:rPr>
          <w:bC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E2890" w:rsidRPr="00CF4271" w:rsidRDefault="00DE2890" w:rsidP="00CF4271">
      <w:pPr>
        <w:ind w:firstLine="851"/>
        <w:jc w:val="both"/>
      </w:pPr>
      <w:r w:rsidRPr="00CF4271">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DE2890" w:rsidRPr="00CF4271" w:rsidRDefault="00DE2890" w:rsidP="00CF4271">
      <w:pPr>
        <w:ind w:firstLine="851"/>
        <w:jc w:val="both"/>
      </w:pPr>
      <w:r w:rsidRPr="00CF4271">
        <w:t>Образовательная организация самостоятельно определяет:</w:t>
      </w:r>
    </w:p>
    <w:p w:rsidR="00DE2890" w:rsidRPr="00CF4271" w:rsidRDefault="00DE2890" w:rsidP="00CF4271">
      <w:pPr>
        <w:numPr>
          <w:ilvl w:val="0"/>
          <w:numId w:val="51"/>
        </w:numPr>
        <w:tabs>
          <w:tab w:val="left" w:pos="1134"/>
        </w:tabs>
        <w:suppressAutoHyphens w:val="0"/>
        <w:ind w:left="0" w:firstLine="851"/>
        <w:jc w:val="both"/>
      </w:pPr>
      <w:r w:rsidRPr="00CF4271">
        <w:t>соотношение базовой и стимулирующей части фонда оплаты труда;</w:t>
      </w:r>
    </w:p>
    <w:p w:rsidR="00DE2890" w:rsidRPr="00CF4271" w:rsidRDefault="00DE2890" w:rsidP="00CF4271">
      <w:pPr>
        <w:numPr>
          <w:ilvl w:val="0"/>
          <w:numId w:val="51"/>
        </w:numPr>
        <w:tabs>
          <w:tab w:val="left" w:pos="1134"/>
        </w:tabs>
        <w:suppressAutoHyphens w:val="0"/>
        <w:ind w:left="0" w:firstLine="851"/>
        <w:jc w:val="both"/>
      </w:pPr>
      <w:r w:rsidRPr="00CF4271">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F4271">
        <w:t xml:space="preserve"> персонала;</w:t>
      </w:r>
    </w:p>
    <w:p w:rsidR="00DE2890" w:rsidRPr="00CF4271" w:rsidRDefault="00DE2890" w:rsidP="00CF4271">
      <w:pPr>
        <w:numPr>
          <w:ilvl w:val="0"/>
          <w:numId w:val="51"/>
        </w:numPr>
        <w:tabs>
          <w:tab w:val="left" w:pos="1134"/>
        </w:tabs>
        <w:suppressAutoHyphens w:val="0"/>
        <w:ind w:left="0" w:firstLine="851"/>
        <w:jc w:val="both"/>
      </w:pPr>
      <w:r w:rsidRPr="00CF4271">
        <w:t>соотношение общей и специальной частей внутри базовой части фонда оплаты труда;</w:t>
      </w:r>
    </w:p>
    <w:p w:rsidR="00DE2890" w:rsidRPr="00CF4271" w:rsidRDefault="00DE2890" w:rsidP="00CF4271">
      <w:pPr>
        <w:numPr>
          <w:ilvl w:val="0"/>
          <w:numId w:val="51"/>
        </w:numPr>
        <w:tabs>
          <w:tab w:val="left" w:pos="1134"/>
        </w:tabs>
        <w:suppressAutoHyphens w:val="0"/>
        <w:ind w:left="0" w:firstLine="851"/>
        <w:jc w:val="both"/>
      </w:pPr>
      <w:r w:rsidRPr="00CF4271">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E2890" w:rsidRPr="00CF4271" w:rsidRDefault="00DE2890" w:rsidP="00CF4271">
      <w:pPr>
        <w:ind w:firstLine="851"/>
        <w:jc w:val="both"/>
      </w:pPr>
      <w:r w:rsidRPr="00CF4271">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E2890" w:rsidRPr="00CF4271" w:rsidRDefault="00DE2890" w:rsidP="00CF4271">
      <w:pPr>
        <w:ind w:firstLine="851"/>
        <w:jc w:val="both"/>
      </w:pPr>
      <w:r w:rsidRPr="00CF4271">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DE2890" w:rsidRPr="00CF4271" w:rsidRDefault="00DE2890" w:rsidP="00CF4271">
      <w:pPr>
        <w:ind w:firstLine="851"/>
        <w:jc w:val="both"/>
      </w:pPr>
      <w:r w:rsidRPr="00CF4271">
        <w:t>1) проводит экономический расчет стоимости обеспечения требований ФГОС ДО;</w:t>
      </w:r>
    </w:p>
    <w:p w:rsidR="00DE2890" w:rsidRPr="00CF4271" w:rsidRDefault="00DE2890" w:rsidP="00CF4271">
      <w:pPr>
        <w:ind w:firstLine="851"/>
        <w:jc w:val="both"/>
      </w:pPr>
      <w:r w:rsidRPr="00CF4271">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DE2890" w:rsidRPr="00CF4271" w:rsidRDefault="00DE2890" w:rsidP="00CF4271">
      <w:pPr>
        <w:ind w:firstLine="851"/>
        <w:jc w:val="both"/>
      </w:pPr>
      <w:r w:rsidRPr="00CF4271">
        <w:t>3) определяет величину затрат на обеспечение требований к условиям реализации образовательной программы дошкольного общего образования;</w:t>
      </w:r>
    </w:p>
    <w:p w:rsidR="00DE2890" w:rsidRPr="00CF4271" w:rsidRDefault="00DE2890" w:rsidP="00CF4271">
      <w:pPr>
        <w:ind w:firstLine="851"/>
        <w:jc w:val="both"/>
      </w:pPr>
      <w:r w:rsidRPr="00CF4271">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DE2890" w:rsidRPr="00CF4271" w:rsidRDefault="00DE2890" w:rsidP="00CF4271">
      <w:pPr>
        <w:ind w:firstLine="851"/>
        <w:jc w:val="both"/>
      </w:pPr>
      <w:r w:rsidRPr="00CF4271">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DE2890" w:rsidRPr="00CF4271" w:rsidRDefault="00DE2890" w:rsidP="00CF4271">
      <w:pPr>
        <w:widowControl w:val="0"/>
        <w:ind w:firstLine="851"/>
        <w:jc w:val="both"/>
      </w:pPr>
      <w:r w:rsidRPr="00CF4271">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DE2890" w:rsidRPr="00CF4271" w:rsidRDefault="00DE2890" w:rsidP="00CF4271">
      <w:pPr>
        <w:shd w:val="clear" w:color="auto" w:fill="FFFFFF"/>
        <w:tabs>
          <w:tab w:val="left" w:pos="1238"/>
        </w:tabs>
        <w:ind w:firstLine="851"/>
        <w:jc w:val="both"/>
      </w:pPr>
      <w:r w:rsidRPr="00CF4271">
        <w:t xml:space="preserve">Финансовое обеспечение оказания государственных услуг </w:t>
      </w:r>
      <w:r w:rsidRPr="00CF4271">
        <w:rPr>
          <w:spacing w:val="-3"/>
        </w:rPr>
        <w:t xml:space="preserve">осуществляется в пределах бюджетных ассигнований, предусмотренных </w:t>
      </w:r>
      <w:r w:rsidRPr="00CF4271">
        <w:t>организации на очередной финансовый год.</w:t>
      </w:r>
    </w:p>
    <w:p w:rsidR="00DE2890" w:rsidRDefault="00DE2890" w:rsidP="0013066B">
      <w:pPr>
        <w:rPr>
          <w:b/>
        </w:rPr>
      </w:pPr>
    </w:p>
    <w:p w:rsidR="00DE2890" w:rsidRDefault="00DE2890" w:rsidP="0013066B">
      <w:pPr>
        <w:rPr>
          <w:b/>
        </w:rPr>
      </w:pPr>
    </w:p>
    <w:p w:rsidR="00DE2890" w:rsidRDefault="00DE2890" w:rsidP="0013066B">
      <w:pPr>
        <w:rPr>
          <w:b/>
        </w:rPr>
      </w:pPr>
    </w:p>
    <w:p w:rsidR="00DE2890" w:rsidRDefault="00DE2890" w:rsidP="0013066B">
      <w:pPr>
        <w:rPr>
          <w:b/>
        </w:rPr>
      </w:pPr>
    </w:p>
    <w:p w:rsidR="00DE2890" w:rsidRDefault="00DE2890" w:rsidP="00AD5951">
      <w:pPr>
        <w:jc w:val="center"/>
        <w:rPr>
          <w:b/>
        </w:rPr>
      </w:pPr>
      <w:r>
        <w:rPr>
          <w:b/>
        </w:rPr>
        <w:t xml:space="preserve">3.5 </w:t>
      </w:r>
      <w:r w:rsidRPr="00AD5951">
        <w:rPr>
          <w:b/>
        </w:rPr>
        <w:t>Организация режима пребывания детей в образовательном учреждении</w:t>
      </w:r>
    </w:p>
    <w:p w:rsidR="00DE2890" w:rsidRPr="00AD5951" w:rsidRDefault="00DE2890" w:rsidP="00AD5951">
      <w:pPr>
        <w:jc w:val="center"/>
        <w:rPr>
          <w:b/>
        </w:rPr>
      </w:pPr>
      <w:r w:rsidRPr="00AD5951">
        <w:rPr>
          <w:b/>
        </w:rPr>
        <w:t>(распорядок дня)</w:t>
      </w:r>
    </w:p>
    <w:p w:rsidR="00DE2890" w:rsidRPr="00AD5951" w:rsidRDefault="00DE2890" w:rsidP="00AD5951">
      <w:pPr>
        <w:jc w:val="both"/>
      </w:pPr>
      <w:r w:rsidRPr="00AD5951">
        <w:t>Ежедневная организации жизни и деятельности детей осуществляется с учетом:</w:t>
      </w:r>
    </w:p>
    <w:p w:rsidR="00DE2890" w:rsidRPr="00AD5951" w:rsidRDefault="00DE2890" w:rsidP="00F3478D">
      <w:pPr>
        <w:numPr>
          <w:ilvl w:val="0"/>
          <w:numId w:val="30"/>
        </w:numPr>
        <w:jc w:val="both"/>
      </w:pPr>
      <w:r w:rsidRPr="00AD5951">
        <w:t>построения образовательного процесса на адекватных возрасту формах работы с детьми</w:t>
      </w:r>
    </w:p>
    <w:p w:rsidR="00DE2890" w:rsidRPr="00AD5951" w:rsidRDefault="00DE2890" w:rsidP="00F3478D">
      <w:pPr>
        <w:numPr>
          <w:ilvl w:val="0"/>
          <w:numId w:val="31"/>
        </w:numPr>
        <w:jc w:val="both"/>
      </w:pPr>
      <w:r w:rsidRPr="00AD5951">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r>
        <w:t>, в самостоятельной деятельности детей в специально созданных условиях</w:t>
      </w:r>
      <w:r w:rsidRPr="00AD5951">
        <w:t xml:space="preserve"> в соответствии со спецификой дошкольного образования.        </w:t>
      </w:r>
    </w:p>
    <w:p w:rsidR="00DE2890" w:rsidRPr="00AD5951" w:rsidRDefault="00DE2890" w:rsidP="00AD5951">
      <w:pPr>
        <w:jc w:val="both"/>
      </w:pPr>
      <w:r w:rsidRPr="00AD5951">
        <w:rPr>
          <w:u w:val="single"/>
        </w:rPr>
        <w:t>Организация  режима  дня</w:t>
      </w:r>
      <w:r w:rsidRPr="00AD5951">
        <w:t>.</w:t>
      </w:r>
    </w:p>
    <w:p w:rsidR="00DE2890" w:rsidRPr="00AD5951" w:rsidRDefault="00DE2890" w:rsidP="00AD5951">
      <w:r w:rsidRPr="00AD5951">
        <w:t xml:space="preserve">       При </w:t>
      </w:r>
      <w:r>
        <w:t>организации и проведении режимных процессов специалисты МБДОУ придерживаю</w:t>
      </w:r>
      <w:r w:rsidRPr="00AD5951">
        <w:t xml:space="preserve">тся следующих </w:t>
      </w:r>
      <w:r w:rsidRPr="00AD5951">
        <w:rPr>
          <w:b/>
        </w:rPr>
        <w:t>правил</w:t>
      </w:r>
      <w:r w:rsidRPr="00AD5951">
        <w:t>:</w:t>
      </w:r>
    </w:p>
    <w:p w:rsidR="00DE2890" w:rsidRPr="00AD5951" w:rsidRDefault="00DE2890" w:rsidP="00F3478D">
      <w:pPr>
        <w:numPr>
          <w:ilvl w:val="0"/>
          <w:numId w:val="31"/>
        </w:numPr>
        <w:jc w:val="both"/>
      </w:pPr>
      <w:r w:rsidRPr="00AD5951">
        <w:t>Полное и своевременное удовлетворение всех органических потребностей детей (в сне, питании</w:t>
      </w:r>
      <w:r>
        <w:t>, отдыхе</w:t>
      </w:r>
      <w:r w:rsidRPr="00AD5951">
        <w:t>).</w:t>
      </w:r>
    </w:p>
    <w:p w:rsidR="00DE2890" w:rsidRPr="00AD5951" w:rsidRDefault="00DE2890" w:rsidP="00F3478D">
      <w:pPr>
        <w:numPr>
          <w:ilvl w:val="0"/>
          <w:numId w:val="31"/>
        </w:numPr>
        <w:jc w:val="both"/>
      </w:pPr>
      <w:r w:rsidRPr="00AD5951">
        <w:t>Тщательный гигиенический уход, обеспечение чистоты тела, одежды, постели.</w:t>
      </w:r>
    </w:p>
    <w:p w:rsidR="00DE2890" w:rsidRPr="00AD5951" w:rsidRDefault="00DE2890" w:rsidP="00F3478D">
      <w:pPr>
        <w:numPr>
          <w:ilvl w:val="0"/>
          <w:numId w:val="31"/>
        </w:numPr>
        <w:jc w:val="both"/>
      </w:pPr>
      <w:r w:rsidRPr="00AD5951">
        <w:t>Привлечение детей к посильному участию в режимных процессах; поощрение самостоятельности, инициативности и активности.</w:t>
      </w:r>
    </w:p>
    <w:p w:rsidR="00DE2890" w:rsidRPr="00AD5951" w:rsidRDefault="00DE2890" w:rsidP="00F3478D">
      <w:pPr>
        <w:numPr>
          <w:ilvl w:val="0"/>
          <w:numId w:val="31"/>
        </w:numPr>
        <w:jc w:val="both"/>
      </w:pPr>
      <w:r w:rsidRPr="00AD5951">
        <w:t>Формирование культурно-гигиенических навыков.</w:t>
      </w:r>
    </w:p>
    <w:p w:rsidR="00DE2890" w:rsidRPr="00AD5951" w:rsidRDefault="00DE2890" w:rsidP="00F3478D">
      <w:pPr>
        <w:numPr>
          <w:ilvl w:val="0"/>
          <w:numId w:val="31"/>
        </w:numPr>
        <w:jc w:val="both"/>
      </w:pPr>
      <w:r w:rsidRPr="00AD5951">
        <w:t>Эмоциональное общение в ходе выполнения режимных процессов.</w:t>
      </w:r>
    </w:p>
    <w:p w:rsidR="00DE2890" w:rsidRPr="00AD5951" w:rsidRDefault="00DE2890" w:rsidP="00F3478D">
      <w:pPr>
        <w:numPr>
          <w:ilvl w:val="0"/>
          <w:numId w:val="31"/>
        </w:numPr>
        <w:jc w:val="both"/>
      </w:pPr>
      <w:r w:rsidRPr="00AD5951">
        <w:t>Учет потребностей детей, индивидуальных особенностей каждого ребенка.</w:t>
      </w:r>
    </w:p>
    <w:p w:rsidR="00DE2890" w:rsidRPr="00AD5951" w:rsidRDefault="00DE2890" w:rsidP="00F3478D">
      <w:pPr>
        <w:numPr>
          <w:ilvl w:val="0"/>
          <w:numId w:val="31"/>
        </w:numPr>
        <w:jc w:val="both"/>
      </w:pPr>
      <w:r w:rsidRPr="00AD5951">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E2890" w:rsidRPr="00AD5951" w:rsidRDefault="00DE2890" w:rsidP="004C0DAF">
      <w:pPr>
        <w:jc w:val="both"/>
      </w:pPr>
      <w:r>
        <w:t xml:space="preserve">        В ДОО</w:t>
      </w:r>
      <w:r w:rsidRPr="00AD5951">
        <w:t xml:space="preserve">  для  каждой  возрастной группы определен свой режим  дня.  В  детском  саду  выделяют  следующее  возрастное  деление  детей  по  группам:</w:t>
      </w:r>
    </w:p>
    <w:p w:rsidR="00DE2890" w:rsidRPr="00AD5951" w:rsidRDefault="00DE2890" w:rsidP="00AD5951">
      <w:pPr>
        <w:ind w:left="720"/>
        <w:jc w:val="both"/>
      </w:pPr>
      <w:r w:rsidRPr="00AD5951">
        <w:t>-</w:t>
      </w:r>
      <w:r>
        <w:t>разновозрастная группа</w:t>
      </w:r>
      <w:r w:rsidRPr="00AD5951">
        <w:t xml:space="preserve"> детей раннего </w:t>
      </w:r>
      <w:r>
        <w:t xml:space="preserve">и младшего </w:t>
      </w:r>
      <w:r w:rsidRPr="00AD5951">
        <w:t>возраста: 1.6-</w:t>
      </w:r>
      <w:r>
        <w:t>4</w:t>
      </w:r>
      <w:r w:rsidRPr="00AD5951">
        <w:t xml:space="preserve"> года;</w:t>
      </w:r>
    </w:p>
    <w:p w:rsidR="00DE2890" w:rsidRDefault="00DE2890" w:rsidP="00AD5951">
      <w:pPr>
        <w:ind w:left="720"/>
        <w:jc w:val="both"/>
      </w:pPr>
      <w:r>
        <w:t>- разновозрастная дошкольная группа  от 4 лет до прекращения образовательных отношений.</w:t>
      </w:r>
    </w:p>
    <w:p w:rsidR="00DE2890" w:rsidRPr="00AD5951" w:rsidRDefault="00DE2890" w:rsidP="0013066B">
      <w:pPr>
        <w:jc w:val="both"/>
      </w:pPr>
      <w:r w:rsidRPr="00AD5951">
        <w:t>Организация  режима  дня  ос</w:t>
      </w:r>
      <w:r>
        <w:t>уществляется  с  учетом оздоров</w:t>
      </w:r>
      <w:r w:rsidRPr="00AD5951">
        <w:t>ительного (1июня-31 августа) и образовательного(1 сентября-31 мая) периодов.</w:t>
      </w:r>
    </w:p>
    <w:p w:rsidR="00DE2890" w:rsidRPr="00403593" w:rsidRDefault="00DE2890" w:rsidP="00AD5951">
      <w:pPr>
        <w:tabs>
          <w:tab w:val="left" w:pos="2700"/>
        </w:tabs>
        <w:jc w:val="both"/>
      </w:pPr>
      <w:r>
        <w:t xml:space="preserve">       Таким образом, в ДОО</w:t>
      </w:r>
      <w:r w:rsidRPr="00403593">
        <w:t xml:space="preserve">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 </w:t>
      </w:r>
    </w:p>
    <w:p w:rsidR="00DE2890" w:rsidRDefault="00DE2890" w:rsidP="004C0DAF">
      <w:pPr>
        <w:tabs>
          <w:tab w:val="left" w:pos="2700"/>
        </w:tabs>
        <w:jc w:val="both"/>
      </w:pPr>
      <w:r w:rsidRPr="00403593">
        <w:t>Родители имеют право выбора режима посещения ДО</w:t>
      </w:r>
      <w:r>
        <w:t>О</w:t>
      </w:r>
      <w:r w:rsidRPr="00403593">
        <w:t>. Продолжительность работы МБДОУ – 10 часов (с 7.30 – 17.30 час.)</w:t>
      </w:r>
      <w:r>
        <w:t xml:space="preserve"> - в режиме сокращенного времяпребывания.                       </w:t>
      </w:r>
    </w:p>
    <w:p w:rsidR="00DE2890" w:rsidRDefault="00DE2890" w:rsidP="00AD5951">
      <w:pPr>
        <w:ind w:left="360"/>
        <w:jc w:val="both"/>
      </w:pPr>
      <w:r>
        <w:t xml:space="preserve"> Рациональный режим дня предусматривает:</w:t>
      </w:r>
    </w:p>
    <w:p w:rsidR="00DE2890" w:rsidRDefault="00DE2890" w:rsidP="00AD5951">
      <w:pPr>
        <w:jc w:val="both"/>
      </w:pPr>
      <w:r>
        <w:t>- Рекомендуемую продолжительность ежедневных прогулок: 3 - 4 часа (с учетом полного время пребывания детей в ДОО (12 ч).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DE2890" w:rsidRDefault="00DE2890" w:rsidP="00AD5951">
      <w:pPr>
        <w:jc w:val="both"/>
      </w:pPr>
      <w:r>
        <w:t>- Дневной сон. Общая продолжительность суточного сна для детей дошкольного возраста 12 –  12,5 часа, из которых 2,0 - 2,5 отводится дневному сну. Детей раннего возраста- не менее 3 ч. Перед сном не рекомендуется проведение подвижных эмоциональных игр.</w:t>
      </w:r>
    </w:p>
    <w:p w:rsidR="00DE2890" w:rsidRDefault="00DE2890" w:rsidP="00AD5951">
      <w:pPr>
        <w:jc w:val="both"/>
      </w:pPr>
      <w:r>
        <w:t>- Самостоятельная деятельность детей  (игры, подготовка к образовательной деятельности, личная гигиена) занимает в режиме дня не менее 3 - 4 часов (в зависимости от возраста).</w:t>
      </w:r>
    </w:p>
    <w:p w:rsidR="00DE2890" w:rsidRDefault="00DE2890" w:rsidP="00AD5951">
      <w:pPr>
        <w:jc w:val="both"/>
      </w:pPr>
      <w:r>
        <w:t>- Непосредственная образовательная деятельность.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38 мин., в средней группе (дети пятого года жизни) - 3 часа 50 мин, в старшей группе (дети шестого года жизни) - 5 часов 15 минут, в подготовительной (дети седьмого года жизни) - 7 часов 55 минут.</w:t>
      </w:r>
    </w:p>
    <w:p w:rsidR="00DE2890" w:rsidRDefault="00DE2890" w:rsidP="00AD5951">
      <w:pPr>
        <w:jc w:val="both"/>
      </w:pPr>
      <w:r>
        <w:t xml:space="preserve">       Продолжительность непрерывной непосредственно образовательной деятельности для детей 3-го года жизни – не более 8-10 минут,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Непосредственно образовательная деятельность с детьми раннего и старшего дошкольного возраста может осуществляться во второй половине дня после дневного сна. В середине непосредственно образовательной деятельности статического характера проводят физкультминутку.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DE2890" w:rsidRDefault="00DE2890" w:rsidP="00AD5951">
      <w:pPr>
        <w:jc w:val="both"/>
      </w:pPr>
      <w:r>
        <w:t xml:space="preserve">      Физическое развитие детей должно быть направлено на улучшение здоровья и физического состояния,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w:t>
      </w:r>
    </w:p>
    <w:p w:rsidR="00DE2890" w:rsidRDefault="00DE2890" w:rsidP="00AD5951">
      <w:pPr>
        <w:ind w:left="360"/>
        <w:jc w:val="both"/>
      </w:pPr>
      <w:r>
        <w:t xml:space="preserve">Рекомендуется использовать разнообразные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 Непосредственно образовательную деятельность по физическому развитию детей в возрасте от 1.6 до 3 лет осуществляют не менее 2 раз в неделю, длительность 8-10 мин, детей от 3 до 7 лет организуют не менее 3 раз в неделю. </w:t>
      </w:r>
    </w:p>
    <w:p w:rsidR="00DE2890" w:rsidRDefault="00DE2890" w:rsidP="00AD5951">
      <w:pPr>
        <w:jc w:val="both"/>
      </w:pPr>
      <w:r>
        <w:t>Один раз в неделю для детей 3 - 7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DE2890" w:rsidRPr="00167C70" w:rsidRDefault="00DE2890" w:rsidP="00167C70">
      <w:pPr>
        <w:jc w:val="both"/>
        <w:rPr>
          <w:sz w:val="20"/>
          <w:szCs w:val="20"/>
        </w:rPr>
      </w:pPr>
      <w:r>
        <w:t xml:space="preserve">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развлечения, экскурсии, мероприятия художественно-эстетического цикла, а также увеличивать продолжительность прогулок. (</w:t>
      </w:r>
      <w:r w:rsidRPr="00AD5951">
        <w:rPr>
          <w:sz w:val="20"/>
          <w:szCs w:val="20"/>
        </w:rPr>
        <w:t>Подробнее см: СанПиН 2.4.1.3049-13 от 15.05.2013г. № 26</w:t>
      </w:r>
    </w:p>
    <w:p w:rsidR="00DE2890" w:rsidRDefault="00DE2890" w:rsidP="004C0DAF">
      <w:pPr>
        <w:rPr>
          <w:b/>
        </w:rPr>
      </w:pPr>
    </w:p>
    <w:p w:rsidR="00DE2890" w:rsidRDefault="00DE2890" w:rsidP="004C0DAF">
      <w:pPr>
        <w:rPr>
          <w:b/>
        </w:rPr>
      </w:pPr>
    </w:p>
    <w:p w:rsidR="00DE2890" w:rsidRDefault="00DE2890" w:rsidP="004C0DAF">
      <w:pPr>
        <w:rPr>
          <w:b/>
        </w:rPr>
      </w:pPr>
    </w:p>
    <w:p w:rsidR="00DE2890" w:rsidRDefault="00DE2890" w:rsidP="004C0DAF">
      <w:pPr>
        <w:rPr>
          <w:b/>
        </w:rPr>
      </w:pPr>
    </w:p>
    <w:p w:rsidR="00DE2890" w:rsidRDefault="00DE2890" w:rsidP="004C0DAF">
      <w:pPr>
        <w:rPr>
          <w:b/>
        </w:rPr>
      </w:pPr>
    </w:p>
    <w:p w:rsidR="00DE2890" w:rsidRDefault="00DE2890" w:rsidP="004C0DAF">
      <w:pPr>
        <w:rPr>
          <w:b/>
        </w:rPr>
      </w:pPr>
    </w:p>
    <w:p w:rsidR="00DE2890" w:rsidRDefault="00DE2890" w:rsidP="004C0DAF">
      <w:pPr>
        <w:rPr>
          <w:b/>
        </w:rPr>
      </w:pPr>
    </w:p>
    <w:p w:rsidR="00DE2890" w:rsidRDefault="00DE2890" w:rsidP="004C0DAF">
      <w:pPr>
        <w:rPr>
          <w:b/>
        </w:rPr>
      </w:pPr>
    </w:p>
    <w:p w:rsidR="00DE2890" w:rsidRPr="00880E8E" w:rsidRDefault="00DE2890" w:rsidP="00167C70">
      <w:pPr>
        <w:ind w:left="360"/>
        <w:jc w:val="center"/>
        <w:rPr>
          <w:i/>
          <w:sz w:val="20"/>
          <w:szCs w:val="20"/>
        </w:rPr>
      </w:pPr>
      <w:r w:rsidRPr="00880E8E">
        <w:rPr>
          <w:i/>
          <w:sz w:val="20"/>
          <w:szCs w:val="20"/>
        </w:rPr>
        <w:t>*в случае неблагоприятных погодных условий гимнастика организуется в помещении, в остальных случаях- на участке ДОО</w:t>
      </w:r>
    </w:p>
    <w:p w:rsidR="00DE2890" w:rsidRPr="00880E8E" w:rsidRDefault="00DE2890" w:rsidP="009566F5">
      <w:pPr>
        <w:rPr>
          <w:i/>
          <w:sz w:val="20"/>
          <w:szCs w:val="20"/>
        </w:rPr>
      </w:pPr>
      <w:r w:rsidRPr="00880E8E">
        <w:rPr>
          <w:sz w:val="20"/>
          <w:szCs w:val="20"/>
        </w:rPr>
        <w:t xml:space="preserve">** </w:t>
      </w:r>
      <w:r w:rsidRPr="00880E8E">
        <w:rPr>
          <w:i/>
          <w:sz w:val="20"/>
          <w:szCs w:val="20"/>
        </w:rPr>
        <w:t>Второй завтрак может быть сдвинут в зависимости от длительности ОД на 5-10 мин</w:t>
      </w:r>
    </w:p>
    <w:p w:rsidR="00DE2890" w:rsidRPr="00880E8E" w:rsidRDefault="00DE2890" w:rsidP="009566F5">
      <w:pPr>
        <w:rPr>
          <w:i/>
          <w:sz w:val="20"/>
          <w:szCs w:val="20"/>
        </w:rPr>
      </w:pPr>
    </w:p>
    <w:p w:rsidR="00DE2890" w:rsidRPr="00880E8E" w:rsidRDefault="00DE2890" w:rsidP="00880E8E">
      <w:pPr>
        <w:jc w:val="center"/>
        <w:rPr>
          <w:b/>
          <w:bCs/>
          <w:sz w:val="22"/>
          <w:szCs w:val="22"/>
        </w:rPr>
      </w:pPr>
      <w:r w:rsidRPr="00880E8E">
        <w:rPr>
          <w:b/>
          <w:sz w:val="22"/>
          <w:szCs w:val="22"/>
        </w:rPr>
        <w:t xml:space="preserve">ПРИМЕРНЫЙ РЕЖИМ ДНЯ  </w:t>
      </w:r>
      <w:r w:rsidRPr="00880E8E">
        <w:rPr>
          <w:b/>
          <w:bCs/>
          <w:sz w:val="22"/>
          <w:szCs w:val="22"/>
        </w:rPr>
        <w:t>обучающихся разновозрастной группы</w:t>
      </w:r>
    </w:p>
    <w:p w:rsidR="00DE2890" w:rsidRPr="00880E8E" w:rsidRDefault="00DE2890" w:rsidP="00880E8E">
      <w:pPr>
        <w:jc w:val="center"/>
        <w:rPr>
          <w:b/>
          <w:bCs/>
          <w:sz w:val="22"/>
          <w:szCs w:val="22"/>
        </w:rPr>
      </w:pPr>
      <w:r w:rsidRPr="00880E8E">
        <w:rPr>
          <w:b/>
          <w:bCs/>
          <w:sz w:val="22"/>
          <w:szCs w:val="22"/>
        </w:rPr>
        <w:t>МБДОУ № 25 (от 1.6 до 4 л)</w:t>
      </w:r>
      <w:r w:rsidRPr="00880E8E">
        <w:rPr>
          <w:b/>
          <w:sz w:val="22"/>
          <w:szCs w:val="22"/>
        </w:rPr>
        <w:t>на  образовательный период  МБДОУ № 27 с 1.09.2020 по 31.05.2021</w:t>
      </w:r>
    </w:p>
    <w:tbl>
      <w:tblPr>
        <w:tblpPr w:leftFromText="180" w:rightFromText="180" w:vertAnchor="text" w:horzAnchor="margin" w:tblpY="494"/>
        <w:tblW w:w="15488" w:type="dxa"/>
        <w:tblLayout w:type="fixed"/>
        <w:tblLook w:val="0000"/>
      </w:tblPr>
      <w:tblGrid>
        <w:gridCol w:w="7552"/>
        <w:gridCol w:w="2463"/>
        <w:gridCol w:w="2736"/>
        <w:gridCol w:w="461"/>
        <w:gridCol w:w="2276"/>
      </w:tblGrid>
      <w:tr w:rsidR="00DE2890" w:rsidRPr="00880E8E" w:rsidTr="00880E8E">
        <w:trPr>
          <w:trHeight w:val="527"/>
        </w:trPr>
        <w:tc>
          <w:tcPr>
            <w:tcW w:w="7552" w:type="dxa"/>
            <w:vMerge w:val="restart"/>
            <w:tcBorders>
              <w:top w:val="single" w:sz="4" w:space="0" w:color="000000"/>
              <w:left w:val="single" w:sz="4" w:space="0" w:color="000000"/>
              <w:tr2bl w:val="single" w:sz="4" w:space="0" w:color="auto"/>
            </w:tcBorders>
          </w:tcPr>
          <w:p w:rsidR="00DE2890" w:rsidRPr="00880E8E" w:rsidRDefault="00DE2890" w:rsidP="007B18C3">
            <w:pPr>
              <w:ind w:left="360" w:hanging="360"/>
            </w:pPr>
            <w:r w:rsidRPr="00880E8E">
              <w:rPr>
                <w:sz w:val="22"/>
                <w:szCs w:val="22"/>
              </w:rPr>
              <w:t>Режимные моменты</w:t>
            </w:r>
          </w:p>
          <w:p w:rsidR="00DE2890" w:rsidRPr="00880E8E" w:rsidRDefault="00DE2890" w:rsidP="007B18C3">
            <w:pPr>
              <w:ind w:left="360" w:hanging="360"/>
            </w:pPr>
          </w:p>
          <w:p w:rsidR="00DE2890" w:rsidRPr="00880E8E" w:rsidRDefault="00DE2890" w:rsidP="007B18C3">
            <w:pPr>
              <w:ind w:left="360" w:hanging="360"/>
            </w:pPr>
            <w:r w:rsidRPr="00880E8E">
              <w:rPr>
                <w:sz w:val="22"/>
                <w:szCs w:val="22"/>
              </w:rPr>
              <w:t xml:space="preserve">                                 </w:t>
            </w:r>
            <w:r>
              <w:rPr>
                <w:sz w:val="22"/>
                <w:szCs w:val="22"/>
              </w:rPr>
              <w:t xml:space="preserve">                                           </w:t>
            </w:r>
            <w:r w:rsidRPr="00880E8E">
              <w:rPr>
                <w:sz w:val="22"/>
                <w:szCs w:val="22"/>
              </w:rPr>
              <w:t xml:space="preserve"> Группа, возраст</w:t>
            </w:r>
          </w:p>
        </w:tc>
        <w:tc>
          <w:tcPr>
            <w:tcW w:w="5660" w:type="dxa"/>
            <w:gridSpan w:val="3"/>
            <w:tcBorders>
              <w:top w:val="single" w:sz="4" w:space="0" w:color="000000"/>
              <w:left w:val="single" w:sz="4" w:space="0" w:color="000000"/>
              <w:bottom w:val="single" w:sz="4" w:space="0" w:color="000000"/>
              <w:right w:val="single" w:sz="4" w:space="0" w:color="FFFFFF"/>
            </w:tcBorders>
          </w:tcPr>
          <w:p w:rsidR="00DE2890" w:rsidRPr="00880E8E" w:rsidRDefault="00DE2890" w:rsidP="007B18C3">
            <w:r w:rsidRPr="00880E8E">
              <w:rPr>
                <w:sz w:val="22"/>
                <w:szCs w:val="22"/>
              </w:rPr>
              <w:t xml:space="preserve">               Временной период</w:t>
            </w:r>
          </w:p>
        </w:tc>
        <w:tc>
          <w:tcPr>
            <w:tcW w:w="2276" w:type="dxa"/>
            <w:tcBorders>
              <w:top w:val="single" w:sz="4" w:space="0" w:color="000000"/>
              <w:left w:val="single" w:sz="4" w:space="0" w:color="FFFFFF"/>
              <w:bottom w:val="single" w:sz="4" w:space="0" w:color="000000"/>
              <w:right w:val="single" w:sz="4" w:space="0" w:color="auto"/>
            </w:tcBorders>
          </w:tcPr>
          <w:p w:rsidR="00DE2890" w:rsidRPr="00880E8E" w:rsidRDefault="00DE2890" w:rsidP="007B18C3"/>
        </w:tc>
      </w:tr>
      <w:tr w:rsidR="00DE2890" w:rsidRPr="00880E8E" w:rsidTr="00880E8E">
        <w:trPr>
          <w:trHeight w:val="527"/>
        </w:trPr>
        <w:tc>
          <w:tcPr>
            <w:tcW w:w="7552" w:type="dxa"/>
            <w:vMerge/>
            <w:tcBorders>
              <w:left w:val="single" w:sz="4" w:space="0" w:color="000000"/>
              <w:bottom w:val="single" w:sz="4" w:space="0" w:color="000000"/>
            </w:tcBorders>
          </w:tcPr>
          <w:p w:rsidR="00DE2890" w:rsidRPr="00880E8E" w:rsidRDefault="00DE2890" w:rsidP="007B18C3">
            <w:pPr>
              <w:ind w:left="360" w:hanging="360"/>
            </w:pP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(2-й г.ж)</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(3-й г.ж)</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4-й г.ж</w:t>
            </w:r>
          </w:p>
          <w:p w:rsidR="00DE2890" w:rsidRPr="00880E8E" w:rsidRDefault="00DE2890" w:rsidP="007B18C3"/>
        </w:tc>
      </w:tr>
      <w:tr w:rsidR="00DE2890" w:rsidRPr="00880E8E" w:rsidTr="00880E8E">
        <w:trPr>
          <w:trHeight w:val="286"/>
        </w:trPr>
        <w:tc>
          <w:tcPr>
            <w:tcW w:w="7552" w:type="dxa"/>
            <w:vMerge w:val="restart"/>
            <w:tcBorders>
              <w:top w:val="single" w:sz="4" w:space="0" w:color="000000"/>
              <w:left w:val="single" w:sz="4" w:space="0" w:color="000000"/>
            </w:tcBorders>
          </w:tcPr>
          <w:p w:rsidR="00DE2890" w:rsidRPr="00880E8E" w:rsidRDefault="00DE2890" w:rsidP="007B18C3">
            <w:r w:rsidRPr="00880E8E">
              <w:rPr>
                <w:sz w:val="22"/>
                <w:szCs w:val="22"/>
              </w:rPr>
              <w:t xml:space="preserve">Прием и осмотр детей, утренняя гимнастика в группе, самостоятельная и совместная игровая деятельность, артикуляционная гимнастика </w:t>
            </w:r>
          </w:p>
        </w:tc>
        <w:tc>
          <w:tcPr>
            <w:tcW w:w="2463" w:type="dxa"/>
            <w:tcBorders>
              <w:top w:val="single" w:sz="4" w:space="0" w:color="000000"/>
              <w:left w:val="single" w:sz="4" w:space="0" w:color="000000"/>
              <w:right w:val="single" w:sz="4" w:space="0" w:color="auto"/>
            </w:tcBorders>
          </w:tcPr>
          <w:p w:rsidR="00DE2890" w:rsidRPr="00880E8E" w:rsidRDefault="00DE2890" w:rsidP="007B18C3">
            <w:r w:rsidRPr="00880E8E">
              <w:rPr>
                <w:sz w:val="22"/>
                <w:szCs w:val="22"/>
              </w:rPr>
              <w:t>7.30-8.20</w:t>
            </w:r>
          </w:p>
        </w:tc>
        <w:tc>
          <w:tcPr>
            <w:tcW w:w="2736" w:type="dxa"/>
            <w:tcBorders>
              <w:top w:val="single" w:sz="4" w:space="0" w:color="000000"/>
              <w:left w:val="single" w:sz="4" w:space="0" w:color="000000"/>
              <w:right w:val="single" w:sz="4" w:space="0" w:color="000000"/>
            </w:tcBorders>
          </w:tcPr>
          <w:p w:rsidR="00DE2890" w:rsidRPr="00880E8E" w:rsidRDefault="00DE2890" w:rsidP="007B18C3">
            <w:r w:rsidRPr="00880E8E">
              <w:rPr>
                <w:sz w:val="22"/>
                <w:szCs w:val="22"/>
              </w:rPr>
              <w:t>7.30-8.20</w:t>
            </w:r>
          </w:p>
        </w:tc>
        <w:tc>
          <w:tcPr>
            <w:tcW w:w="2736" w:type="dxa"/>
            <w:gridSpan w:val="2"/>
            <w:tcBorders>
              <w:top w:val="single" w:sz="4" w:space="0" w:color="000000"/>
              <w:left w:val="single" w:sz="4" w:space="0" w:color="000000"/>
              <w:right w:val="single" w:sz="4" w:space="0" w:color="auto"/>
            </w:tcBorders>
          </w:tcPr>
          <w:p w:rsidR="00DE2890" w:rsidRPr="00880E8E" w:rsidRDefault="00DE2890" w:rsidP="007B18C3">
            <w:r w:rsidRPr="00880E8E">
              <w:rPr>
                <w:sz w:val="22"/>
                <w:szCs w:val="22"/>
              </w:rPr>
              <w:t>7.30-8.20</w:t>
            </w:r>
          </w:p>
        </w:tc>
      </w:tr>
      <w:tr w:rsidR="00DE2890" w:rsidRPr="00880E8E" w:rsidTr="00880E8E">
        <w:trPr>
          <w:trHeight w:val="94"/>
        </w:trPr>
        <w:tc>
          <w:tcPr>
            <w:tcW w:w="7552" w:type="dxa"/>
            <w:vMerge/>
            <w:tcBorders>
              <w:left w:val="single" w:sz="4" w:space="0" w:color="000000"/>
              <w:bottom w:val="single" w:sz="4" w:space="0" w:color="000000"/>
            </w:tcBorders>
          </w:tcPr>
          <w:p w:rsidR="00DE2890" w:rsidRPr="00880E8E" w:rsidRDefault="00DE2890" w:rsidP="007B18C3"/>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 xml:space="preserve">Гимнастика: </w:t>
            </w:r>
          </w:p>
          <w:p w:rsidR="00DE2890" w:rsidRPr="00880E8E" w:rsidRDefault="00DE2890" w:rsidP="007B18C3">
            <w:r w:rsidRPr="00880E8E">
              <w:rPr>
                <w:sz w:val="22"/>
                <w:szCs w:val="22"/>
              </w:rPr>
              <w:t xml:space="preserve">8.00-8.06 </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Гимнастика:</w:t>
            </w:r>
          </w:p>
          <w:p w:rsidR="00DE2890" w:rsidRPr="00880E8E" w:rsidRDefault="00DE2890" w:rsidP="007B18C3">
            <w:r w:rsidRPr="00880E8E">
              <w:rPr>
                <w:sz w:val="22"/>
                <w:szCs w:val="22"/>
              </w:rPr>
              <w:t xml:space="preserve">8.00-8.06 </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Гимнастика:</w:t>
            </w:r>
          </w:p>
          <w:p w:rsidR="00DE2890" w:rsidRPr="00880E8E" w:rsidRDefault="00DE2890" w:rsidP="007B18C3">
            <w:r w:rsidRPr="00880E8E">
              <w:rPr>
                <w:sz w:val="22"/>
                <w:szCs w:val="22"/>
              </w:rPr>
              <w:t xml:space="preserve">8.00-8.06 </w:t>
            </w:r>
          </w:p>
        </w:tc>
      </w:tr>
      <w:tr w:rsidR="00DE2890" w:rsidRPr="00880E8E" w:rsidTr="00880E8E">
        <w:trPr>
          <w:trHeight w:val="271"/>
        </w:trPr>
        <w:tc>
          <w:tcPr>
            <w:tcW w:w="7552" w:type="dxa"/>
            <w:tcBorders>
              <w:top w:val="single" w:sz="4" w:space="0" w:color="000000"/>
              <w:left w:val="single" w:sz="4" w:space="0" w:color="000000"/>
              <w:bottom w:val="single" w:sz="4" w:space="0" w:color="auto"/>
            </w:tcBorders>
          </w:tcPr>
          <w:p w:rsidR="00DE2890" w:rsidRPr="00880E8E" w:rsidRDefault="00DE2890" w:rsidP="007B18C3">
            <w:pPr>
              <w:rPr>
                <w:b/>
              </w:rPr>
            </w:pPr>
            <w:r w:rsidRPr="00880E8E">
              <w:rPr>
                <w:sz w:val="22"/>
                <w:szCs w:val="22"/>
              </w:rPr>
              <w:t>Подготовка к завтраку, завтрак</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8.20-8.40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8.20-8.40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8.20-8.40</w:t>
            </w:r>
          </w:p>
        </w:tc>
      </w:tr>
      <w:tr w:rsidR="00DE2890" w:rsidRPr="00880E8E" w:rsidTr="00880E8E">
        <w:trPr>
          <w:trHeight w:val="518"/>
        </w:trPr>
        <w:tc>
          <w:tcPr>
            <w:tcW w:w="7552" w:type="dxa"/>
            <w:tcBorders>
              <w:top w:val="single" w:sz="4" w:space="0" w:color="auto"/>
              <w:left w:val="single" w:sz="4" w:space="0" w:color="000000"/>
              <w:bottom w:val="single" w:sz="4" w:space="0" w:color="auto"/>
            </w:tcBorders>
          </w:tcPr>
          <w:p w:rsidR="00DE2890" w:rsidRPr="00880E8E" w:rsidRDefault="00DE2890" w:rsidP="007B18C3">
            <w:r w:rsidRPr="00880E8E">
              <w:rPr>
                <w:sz w:val="22"/>
                <w:szCs w:val="22"/>
              </w:rPr>
              <w:t xml:space="preserve">Самостоятельная деятельность. Совместная игровая, пальчиковые, дидактические игры и потешки, подготовка к ОД </w:t>
            </w:r>
          </w:p>
        </w:tc>
        <w:tc>
          <w:tcPr>
            <w:tcW w:w="2463" w:type="dxa"/>
            <w:tcBorders>
              <w:top w:val="single" w:sz="4" w:space="0" w:color="000000"/>
              <w:left w:val="single" w:sz="4" w:space="0" w:color="000000"/>
              <w:bottom w:val="single" w:sz="4" w:space="0" w:color="auto"/>
              <w:right w:val="single" w:sz="4" w:space="0" w:color="auto"/>
            </w:tcBorders>
          </w:tcPr>
          <w:p w:rsidR="00DE2890" w:rsidRPr="00880E8E" w:rsidRDefault="00DE2890" w:rsidP="007B18C3">
            <w:r w:rsidRPr="00880E8E">
              <w:rPr>
                <w:sz w:val="22"/>
                <w:szCs w:val="22"/>
              </w:rPr>
              <w:t>8.40-9.00</w:t>
            </w:r>
          </w:p>
        </w:tc>
        <w:tc>
          <w:tcPr>
            <w:tcW w:w="2736" w:type="dxa"/>
            <w:tcBorders>
              <w:top w:val="single" w:sz="4" w:space="0" w:color="000000"/>
              <w:left w:val="single" w:sz="4" w:space="0" w:color="000000"/>
              <w:bottom w:val="single" w:sz="4" w:space="0" w:color="auto"/>
              <w:right w:val="single" w:sz="4" w:space="0" w:color="000000"/>
            </w:tcBorders>
          </w:tcPr>
          <w:p w:rsidR="00DE2890" w:rsidRPr="00880E8E" w:rsidRDefault="00DE2890" w:rsidP="007B18C3">
            <w:r w:rsidRPr="00880E8E">
              <w:rPr>
                <w:sz w:val="22"/>
                <w:szCs w:val="22"/>
              </w:rPr>
              <w:t>8.40-9.00</w:t>
            </w:r>
          </w:p>
        </w:tc>
        <w:tc>
          <w:tcPr>
            <w:tcW w:w="2736" w:type="dxa"/>
            <w:gridSpan w:val="2"/>
            <w:tcBorders>
              <w:top w:val="single" w:sz="4" w:space="0" w:color="000000"/>
              <w:left w:val="single" w:sz="4" w:space="0" w:color="000000"/>
              <w:bottom w:val="single" w:sz="4" w:space="0" w:color="auto"/>
              <w:right w:val="single" w:sz="4" w:space="0" w:color="auto"/>
            </w:tcBorders>
          </w:tcPr>
          <w:p w:rsidR="00DE2890" w:rsidRPr="00880E8E" w:rsidRDefault="00DE2890" w:rsidP="007B18C3">
            <w:r w:rsidRPr="00880E8E">
              <w:rPr>
                <w:sz w:val="22"/>
                <w:szCs w:val="22"/>
              </w:rPr>
              <w:t>8.40-9.00</w:t>
            </w:r>
          </w:p>
        </w:tc>
      </w:tr>
      <w:tr w:rsidR="00DE2890" w:rsidRPr="00880E8E" w:rsidTr="00880E8E">
        <w:trPr>
          <w:trHeight w:val="527"/>
        </w:trPr>
        <w:tc>
          <w:tcPr>
            <w:tcW w:w="7552" w:type="dxa"/>
            <w:tcBorders>
              <w:top w:val="single" w:sz="4" w:space="0" w:color="000000"/>
              <w:left w:val="single" w:sz="4" w:space="0" w:color="000000"/>
              <w:bottom w:val="single" w:sz="4" w:space="0" w:color="000000"/>
            </w:tcBorders>
          </w:tcPr>
          <w:p w:rsidR="00DE2890" w:rsidRPr="00880E8E" w:rsidRDefault="00DE2890" w:rsidP="007B18C3">
            <w:r w:rsidRPr="00880E8E">
              <w:rPr>
                <w:sz w:val="22"/>
                <w:szCs w:val="22"/>
              </w:rPr>
              <w:t>НОД, СД (между НОД, СД организуется динамическая пауза не менее 10 мин)</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9.00 -9.50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9.00-9.50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9.00-9.50</w:t>
            </w:r>
          </w:p>
        </w:tc>
      </w:tr>
      <w:tr w:rsidR="00DE2890" w:rsidRPr="00880E8E" w:rsidTr="00880E8E">
        <w:trPr>
          <w:trHeight w:val="382"/>
        </w:trPr>
        <w:tc>
          <w:tcPr>
            <w:tcW w:w="7552" w:type="dxa"/>
            <w:tcBorders>
              <w:top w:val="single" w:sz="4" w:space="0" w:color="000000"/>
              <w:left w:val="single" w:sz="4" w:space="0" w:color="000000"/>
              <w:bottom w:val="single" w:sz="4" w:space="0" w:color="000000"/>
            </w:tcBorders>
          </w:tcPr>
          <w:p w:rsidR="00DE2890" w:rsidRPr="00880E8E" w:rsidRDefault="00DE2890" w:rsidP="007B18C3">
            <w:pPr>
              <w:rPr>
                <w:i/>
              </w:rPr>
            </w:pPr>
            <w:r w:rsidRPr="00880E8E">
              <w:rPr>
                <w:i/>
                <w:sz w:val="22"/>
                <w:szCs w:val="22"/>
              </w:rPr>
              <w:t xml:space="preserve">**Второй завтрак (фрукты, сок) </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pPr>
              <w:rPr>
                <w:i/>
              </w:rPr>
            </w:pPr>
            <w:r w:rsidRPr="00880E8E">
              <w:rPr>
                <w:i/>
                <w:sz w:val="22"/>
                <w:szCs w:val="22"/>
              </w:rPr>
              <w:t>9.50-10.00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pPr>
              <w:rPr>
                <w:i/>
              </w:rPr>
            </w:pPr>
            <w:r w:rsidRPr="00880E8E">
              <w:rPr>
                <w:i/>
                <w:sz w:val="22"/>
                <w:szCs w:val="22"/>
              </w:rPr>
              <w:t>9.50-10.00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pPr>
              <w:rPr>
                <w:i/>
              </w:rPr>
            </w:pPr>
            <w:r w:rsidRPr="00880E8E">
              <w:rPr>
                <w:i/>
                <w:sz w:val="22"/>
                <w:szCs w:val="22"/>
              </w:rPr>
              <w:t>9.50-10.00</w:t>
            </w:r>
          </w:p>
        </w:tc>
      </w:tr>
      <w:tr w:rsidR="00DE2890" w:rsidRPr="00880E8E" w:rsidTr="00880E8E">
        <w:trPr>
          <w:trHeight w:val="305"/>
        </w:trPr>
        <w:tc>
          <w:tcPr>
            <w:tcW w:w="7552" w:type="dxa"/>
            <w:tcBorders>
              <w:top w:val="single" w:sz="4" w:space="0" w:color="000000"/>
              <w:left w:val="single" w:sz="4" w:space="0" w:color="000000"/>
              <w:bottom w:val="single" w:sz="4" w:space="0" w:color="000000"/>
            </w:tcBorders>
          </w:tcPr>
          <w:p w:rsidR="00DE2890" w:rsidRPr="00880E8E" w:rsidRDefault="00DE2890" w:rsidP="007B18C3">
            <w:pPr>
              <w:rPr>
                <w:b/>
              </w:rPr>
            </w:pPr>
            <w:r w:rsidRPr="00880E8E">
              <w:rPr>
                <w:sz w:val="22"/>
                <w:szCs w:val="22"/>
              </w:rPr>
              <w:t>Игры, подготовка к прогулке, прогулка</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10.00- 11.30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10.00- 11.30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10.00-11.40</w:t>
            </w:r>
          </w:p>
        </w:tc>
      </w:tr>
      <w:tr w:rsidR="00DE2890" w:rsidRPr="00880E8E" w:rsidTr="00880E8E">
        <w:trPr>
          <w:trHeight w:val="376"/>
        </w:trPr>
        <w:tc>
          <w:tcPr>
            <w:tcW w:w="7552" w:type="dxa"/>
            <w:tcBorders>
              <w:top w:val="single" w:sz="4" w:space="0" w:color="000000"/>
              <w:left w:val="single" w:sz="4" w:space="0" w:color="000000"/>
              <w:bottom w:val="single" w:sz="4" w:space="0" w:color="000000"/>
            </w:tcBorders>
          </w:tcPr>
          <w:p w:rsidR="00DE2890" w:rsidRPr="00880E8E" w:rsidRDefault="00DE2890" w:rsidP="007B18C3">
            <w:r w:rsidRPr="00880E8E">
              <w:rPr>
                <w:sz w:val="22"/>
                <w:szCs w:val="22"/>
              </w:rPr>
              <w:t>Возвращение с прогулки, водные процедуры, подготовка к обеду</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11.30-12.00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11.30-12.00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11.40-12.00</w:t>
            </w:r>
          </w:p>
        </w:tc>
      </w:tr>
      <w:tr w:rsidR="00DE2890" w:rsidRPr="00880E8E" w:rsidTr="00880E8E">
        <w:trPr>
          <w:trHeight w:val="379"/>
        </w:trPr>
        <w:tc>
          <w:tcPr>
            <w:tcW w:w="7552" w:type="dxa"/>
            <w:tcBorders>
              <w:top w:val="single" w:sz="4" w:space="0" w:color="000000"/>
              <w:left w:val="single" w:sz="4" w:space="0" w:color="000000"/>
              <w:bottom w:val="single" w:sz="4" w:space="0" w:color="000000"/>
            </w:tcBorders>
          </w:tcPr>
          <w:p w:rsidR="00DE2890" w:rsidRPr="00880E8E" w:rsidRDefault="00DE2890" w:rsidP="007B18C3">
            <w:pPr>
              <w:rPr>
                <w:b/>
              </w:rPr>
            </w:pPr>
            <w:r w:rsidRPr="00880E8E">
              <w:rPr>
                <w:sz w:val="22"/>
                <w:szCs w:val="22"/>
              </w:rPr>
              <w:t xml:space="preserve">обед </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12.00 – 12.20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12.00 – 12.20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12.00 – 12.20</w:t>
            </w:r>
          </w:p>
        </w:tc>
      </w:tr>
      <w:tr w:rsidR="00DE2890" w:rsidRPr="00880E8E" w:rsidTr="00880E8E">
        <w:trPr>
          <w:trHeight w:val="190"/>
        </w:trPr>
        <w:tc>
          <w:tcPr>
            <w:tcW w:w="7552" w:type="dxa"/>
            <w:tcBorders>
              <w:top w:val="single" w:sz="4" w:space="0" w:color="000000"/>
              <w:left w:val="single" w:sz="4" w:space="0" w:color="000000"/>
              <w:bottom w:val="single" w:sz="4" w:space="0" w:color="000000"/>
            </w:tcBorders>
          </w:tcPr>
          <w:p w:rsidR="00DE2890" w:rsidRPr="00880E8E" w:rsidRDefault="00DE2890" w:rsidP="007B18C3">
            <w:pPr>
              <w:rPr>
                <w:b/>
              </w:rPr>
            </w:pPr>
            <w:r w:rsidRPr="00880E8E">
              <w:rPr>
                <w:sz w:val="22"/>
                <w:szCs w:val="22"/>
              </w:rPr>
              <w:t>Подготовка ко сну, дневной сон</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12.00 -15.00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12.00 -15.00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12.20 -15.00</w:t>
            </w:r>
          </w:p>
        </w:tc>
      </w:tr>
      <w:tr w:rsidR="00DE2890" w:rsidRPr="00880E8E" w:rsidTr="00880E8E">
        <w:trPr>
          <w:trHeight w:val="172"/>
        </w:trPr>
        <w:tc>
          <w:tcPr>
            <w:tcW w:w="7552" w:type="dxa"/>
            <w:tcBorders>
              <w:top w:val="single" w:sz="4" w:space="0" w:color="000000"/>
              <w:left w:val="single" w:sz="4" w:space="0" w:color="000000"/>
              <w:bottom w:val="single" w:sz="4" w:space="0" w:color="000000"/>
            </w:tcBorders>
          </w:tcPr>
          <w:p w:rsidR="00DE2890" w:rsidRPr="00880E8E" w:rsidRDefault="00DE2890" w:rsidP="007B18C3">
            <w:pPr>
              <w:rPr>
                <w:b/>
              </w:rPr>
            </w:pPr>
            <w:r w:rsidRPr="00880E8E">
              <w:rPr>
                <w:sz w:val="22"/>
                <w:szCs w:val="22"/>
              </w:rPr>
              <w:t>Подъем, гимнастика, воздушные и водные процедуры, игры</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15.00-15.15</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15.00-15.15</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15.00-15.15</w:t>
            </w:r>
          </w:p>
        </w:tc>
      </w:tr>
      <w:tr w:rsidR="00DE2890" w:rsidRPr="00880E8E" w:rsidTr="00880E8E">
        <w:trPr>
          <w:trHeight w:val="316"/>
        </w:trPr>
        <w:tc>
          <w:tcPr>
            <w:tcW w:w="7552" w:type="dxa"/>
            <w:tcBorders>
              <w:top w:val="single" w:sz="4" w:space="0" w:color="000000"/>
              <w:left w:val="single" w:sz="4" w:space="0" w:color="000000"/>
              <w:bottom w:val="single" w:sz="4" w:space="0" w:color="000000"/>
            </w:tcBorders>
          </w:tcPr>
          <w:p w:rsidR="00DE2890" w:rsidRPr="00880E8E" w:rsidRDefault="00DE2890" w:rsidP="007B18C3">
            <w:pPr>
              <w:rPr>
                <w:b/>
              </w:rPr>
            </w:pPr>
            <w:r w:rsidRPr="00880E8E">
              <w:rPr>
                <w:sz w:val="22"/>
                <w:szCs w:val="22"/>
              </w:rPr>
              <w:t>Подготовка к полднику, полдник</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15.15-15.35</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15.15-15.35</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15.15-15.35</w:t>
            </w:r>
          </w:p>
        </w:tc>
      </w:tr>
      <w:tr w:rsidR="00DE2890" w:rsidRPr="00880E8E" w:rsidTr="00880E8E">
        <w:trPr>
          <w:trHeight w:val="353"/>
        </w:trPr>
        <w:tc>
          <w:tcPr>
            <w:tcW w:w="7552" w:type="dxa"/>
            <w:tcBorders>
              <w:top w:val="single" w:sz="4" w:space="0" w:color="000000"/>
              <w:left w:val="single" w:sz="4" w:space="0" w:color="000000"/>
              <w:bottom w:val="single" w:sz="4" w:space="0" w:color="000000"/>
            </w:tcBorders>
          </w:tcPr>
          <w:p w:rsidR="00DE2890" w:rsidRPr="00880E8E" w:rsidRDefault="00DE2890" w:rsidP="007B18C3">
            <w:r w:rsidRPr="00880E8E">
              <w:rPr>
                <w:sz w:val="22"/>
                <w:szCs w:val="22"/>
              </w:rPr>
              <w:t xml:space="preserve">Игры, самостоятельная и совместная  деятельность </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15.35-15.55</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15.35-15.55</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15.35-15.55</w:t>
            </w:r>
          </w:p>
        </w:tc>
      </w:tr>
      <w:tr w:rsidR="00DE2890" w:rsidRPr="00880E8E" w:rsidTr="00880E8E">
        <w:trPr>
          <w:trHeight w:val="349"/>
        </w:trPr>
        <w:tc>
          <w:tcPr>
            <w:tcW w:w="7552" w:type="dxa"/>
            <w:tcBorders>
              <w:top w:val="single" w:sz="4" w:space="0" w:color="000000"/>
              <w:left w:val="single" w:sz="4" w:space="0" w:color="000000"/>
              <w:bottom w:val="single" w:sz="4" w:space="0" w:color="000000"/>
            </w:tcBorders>
          </w:tcPr>
          <w:p w:rsidR="00DE2890" w:rsidRPr="00880E8E" w:rsidRDefault="00DE2890" w:rsidP="007B18C3">
            <w:pPr>
              <w:rPr>
                <w:b/>
              </w:rPr>
            </w:pPr>
            <w:r w:rsidRPr="00880E8E">
              <w:rPr>
                <w:sz w:val="22"/>
                <w:szCs w:val="22"/>
              </w:rPr>
              <w:t>подготовка к прогулке, прогулка, уход детей домой</w:t>
            </w:r>
          </w:p>
        </w:tc>
        <w:tc>
          <w:tcPr>
            <w:tcW w:w="2463" w:type="dxa"/>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15.55-17.30</w:t>
            </w:r>
          </w:p>
        </w:tc>
        <w:tc>
          <w:tcPr>
            <w:tcW w:w="2736" w:type="dxa"/>
            <w:tcBorders>
              <w:top w:val="single" w:sz="4" w:space="0" w:color="000000"/>
              <w:left w:val="single" w:sz="4" w:space="0" w:color="000000"/>
              <w:bottom w:val="single" w:sz="4" w:space="0" w:color="000000"/>
              <w:right w:val="single" w:sz="4" w:space="0" w:color="000000"/>
            </w:tcBorders>
          </w:tcPr>
          <w:p w:rsidR="00DE2890" w:rsidRPr="00880E8E" w:rsidRDefault="00DE2890" w:rsidP="007B18C3">
            <w:r w:rsidRPr="00880E8E">
              <w:rPr>
                <w:sz w:val="22"/>
                <w:szCs w:val="22"/>
              </w:rPr>
              <w:t>15.55-17.30</w:t>
            </w:r>
          </w:p>
        </w:tc>
        <w:tc>
          <w:tcPr>
            <w:tcW w:w="2736" w:type="dxa"/>
            <w:gridSpan w:val="2"/>
            <w:tcBorders>
              <w:top w:val="single" w:sz="4" w:space="0" w:color="000000"/>
              <w:left w:val="single" w:sz="4" w:space="0" w:color="000000"/>
              <w:bottom w:val="single" w:sz="4" w:space="0" w:color="000000"/>
              <w:right w:val="single" w:sz="4" w:space="0" w:color="auto"/>
            </w:tcBorders>
          </w:tcPr>
          <w:p w:rsidR="00DE2890" w:rsidRPr="00880E8E" w:rsidRDefault="00DE2890" w:rsidP="007B18C3">
            <w:r w:rsidRPr="00880E8E">
              <w:rPr>
                <w:sz w:val="22"/>
                <w:szCs w:val="22"/>
              </w:rPr>
              <w:t>15.55-17.30</w:t>
            </w:r>
          </w:p>
        </w:tc>
      </w:tr>
      <w:tr w:rsidR="00DE2890" w:rsidRPr="00880E8E" w:rsidTr="00880E8E">
        <w:trPr>
          <w:trHeight w:val="203"/>
        </w:trPr>
        <w:tc>
          <w:tcPr>
            <w:tcW w:w="7552" w:type="dxa"/>
            <w:tcBorders>
              <w:top w:val="single" w:sz="4" w:space="0" w:color="000000"/>
              <w:left w:val="single" w:sz="4" w:space="0" w:color="000000"/>
              <w:bottom w:val="single" w:sz="4" w:space="0" w:color="auto"/>
            </w:tcBorders>
          </w:tcPr>
          <w:p w:rsidR="00DE2890" w:rsidRPr="00880E8E" w:rsidRDefault="00DE2890" w:rsidP="007B18C3">
            <w:r w:rsidRPr="00880E8E">
              <w:rPr>
                <w:sz w:val="22"/>
                <w:szCs w:val="22"/>
              </w:rPr>
              <w:t>Дома (рекомендуется):</w:t>
            </w:r>
          </w:p>
        </w:tc>
        <w:tc>
          <w:tcPr>
            <w:tcW w:w="2463" w:type="dxa"/>
            <w:tcBorders>
              <w:top w:val="single" w:sz="4" w:space="0" w:color="000000"/>
              <w:left w:val="single" w:sz="4" w:space="0" w:color="000000"/>
              <w:bottom w:val="single" w:sz="4" w:space="0" w:color="auto"/>
              <w:right w:val="single" w:sz="4" w:space="0" w:color="auto"/>
            </w:tcBorders>
          </w:tcPr>
          <w:p w:rsidR="00DE2890" w:rsidRPr="00880E8E" w:rsidRDefault="00DE2890" w:rsidP="007B18C3"/>
        </w:tc>
        <w:tc>
          <w:tcPr>
            <w:tcW w:w="2736" w:type="dxa"/>
            <w:tcBorders>
              <w:top w:val="single" w:sz="4" w:space="0" w:color="000000"/>
              <w:left w:val="single" w:sz="4" w:space="0" w:color="000000"/>
              <w:bottom w:val="single" w:sz="4" w:space="0" w:color="auto"/>
              <w:right w:val="single" w:sz="4" w:space="0" w:color="000000"/>
            </w:tcBorders>
          </w:tcPr>
          <w:p w:rsidR="00DE2890" w:rsidRPr="00880E8E" w:rsidRDefault="00DE2890" w:rsidP="007B18C3"/>
        </w:tc>
        <w:tc>
          <w:tcPr>
            <w:tcW w:w="2736" w:type="dxa"/>
            <w:gridSpan w:val="2"/>
            <w:tcBorders>
              <w:top w:val="single" w:sz="4" w:space="0" w:color="000000"/>
              <w:left w:val="single" w:sz="4" w:space="0" w:color="000000"/>
              <w:bottom w:val="single" w:sz="4" w:space="0" w:color="auto"/>
              <w:right w:val="single" w:sz="4" w:space="0" w:color="auto"/>
            </w:tcBorders>
          </w:tcPr>
          <w:p w:rsidR="00DE2890" w:rsidRPr="00880E8E" w:rsidRDefault="00DE2890" w:rsidP="007B18C3"/>
        </w:tc>
      </w:tr>
      <w:tr w:rsidR="00DE2890" w:rsidRPr="00880E8E" w:rsidTr="00880E8E">
        <w:trPr>
          <w:trHeight w:val="346"/>
        </w:trPr>
        <w:tc>
          <w:tcPr>
            <w:tcW w:w="7552" w:type="dxa"/>
            <w:tcBorders>
              <w:top w:val="single" w:sz="4" w:space="0" w:color="auto"/>
              <w:left w:val="single" w:sz="4" w:space="0" w:color="000000"/>
              <w:bottom w:val="single" w:sz="4" w:space="0" w:color="000000"/>
            </w:tcBorders>
          </w:tcPr>
          <w:p w:rsidR="00DE2890" w:rsidRPr="00880E8E" w:rsidRDefault="00DE2890" w:rsidP="007B18C3">
            <w:r w:rsidRPr="00880E8E">
              <w:rPr>
                <w:sz w:val="22"/>
                <w:szCs w:val="22"/>
              </w:rPr>
              <w:t>Вечерняя прогулка</w:t>
            </w:r>
          </w:p>
        </w:tc>
        <w:tc>
          <w:tcPr>
            <w:tcW w:w="2463" w:type="dxa"/>
            <w:tcBorders>
              <w:top w:val="single" w:sz="4" w:space="0" w:color="auto"/>
              <w:left w:val="single" w:sz="4" w:space="0" w:color="000000"/>
              <w:bottom w:val="single" w:sz="4" w:space="0" w:color="000000"/>
              <w:right w:val="single" w:sz="4" w:space="0" w:color="auto"/>
            </w:tcBorders>
          </w:tcPr>
          <w:p w:rsidR="00DE2890" w:rsidRPr="00880E8E" w:rsidRDefault="00DE2890" w:rsidP="007B18C3">
            <w:r w:rsidRPr="00880E8E">
              <w:rPr>
                <w:sz w:val="22"/>
                <w:szCs w:val="22"/>
              </w:rPr>
              <w:t>17.30-18.25</w:t>
            </w:r>
          </w:p>
        </w:tc>
        <w:tc>
          <w:tcPr>
            <w:tcW w:w="2736" w:type="dxa"/>
            <w:tcBorders>
              <w:top w:val="single" w:sz="4" w:space="0" w:color="auto"/>
              <w:left w:val="single" w:sz="4" w:space="0" w:color="000000"/>
              <w:bottom w:val="single" w:sz="4" w:space="0" w:color="000000"/>
              <w:right w:val="single" w:sz="4" w:space="0" w:color="000000"/>
            </w:tcBorders>
          </w:tcPr>
          <w:p w:rsidR="00DE2890" w:rsidRPr="00880E8E" w:rsidRDefault="00DE2890" w:rsidP="007B18C3">
            <w:r w:rsidRPr="00880E8E">
              <w:rPr>
                <w:sz w:val="22"/>
                <w:szCs w:val="22"/>
              </w:rPr>
              <w:t>17.30-18.25</w:t>
            </w:r>
          </w:p>
        </w:tc>
        <w:tc>
          <w:tcPr>
            <w:tcW w:w="2736" w:type="dxa"/>
            <w:gridSpan w:val="2"/>
            <w:tcBorders>
              <w:top w:val="single" w:sz="4" w:space="0" w:color="auto"/>
              <w:left w:val="single" w:sz="4" w:space="0" w:color="000000"/>
              <w:bottom w:val="single" w:sz="4" w:space="0" w:color="000000"/>
              <w:right w:val="single" w:sz="4" w:space="0" w:color="auto"/>
            </w:tcBorders>
          </w:tcPr>
          <w:p w:rsidR="00DE2890" w:rsidRPr="00880E8E" w:rsidRDefault="00DE2890" w:rsidP="007B18C3">
            <w:r w:rsidRPr="00880E8E">
              <w:rPr>
                <w:sz w:val="22"/>
                <w:szCs w:val="22"/>
              </w:rPr>
              <w:t>17.30-18.25</w:t>
            </w:r>
          </w:p>
        </w:tc>
      </w:tr>
      <w:tr w:rsidR="00DE2890" w:rsidRPr="00880E8E" w:rsidTr="00880E8E">
        <w:trPr>
          <w:trHeight w:val="136"/>
        </w:trPr>
        <w:tc>
          <w:tcPr>
            <w:tcW w:w="7552" w:type="dxa"/>
            <w:tcBorders>
              <w:top w:val="single" w:sz="4" w:space="0" w:color="000000"/>
              <w:left w:val="single" w:sz="4" w:space="0" w:color="000000"/>
              <w:bottom w:val="single" w:sz="4" w:space="0" w:color="auto"/>
            </w:tcBorders>
          </w:tcPr>
          <w:p w:rsidR="00DE2890" w:rsidRPr="00880E8E" w:rsidRDefault="00DE2890" w:rsidP="007B18C3">
            <w:r w:rsidRPr="00880E8E">
              <w:rPr>
                <w:sz w:val="22"/>
                <w:szCs w:val="22"/>
              </w:rPr>
              <w:t>Ужин</w:t>
            </w:r>
          </w:p>
        </w:tc>
        <w:tc>
          <w:tcPr>
            <w:tcW w:w="2463" w:type="dxa"/>
            <w:tcBorders>
              <w:top w:val="single" w:sz="4" w:space="0" w:color="000000"/>
              <w:left w:val="single" w:sz="4" w:space="0" w:color="000000"/>
              <w:bottom w:val="single" w:sz="4" w:space="0" w:color="auto"/>
              <w:right w:val="single" w:sz="4" w:space="0" w:color="auto"/>
            </w:tcBorders>
          </w:tcPr>
          <w:p w:rsidR="00DE2890" w:rsidRPr="00880E8E" w:rsidRDefault="00DE2890" w:rsidP="007B18C3">
            <w:r w:rsidRPr="00880E8E">
              <w:rPr>
                <w:sz w:val="22"/>
                <w:szCs w:val="22"/>
              </w:rPr>
              <w:t>18.25-18.40</w:t>
            </w:r>
          </w:p>
        </w:tc>
        <w:tc>
          <w:tcPr>
            <w:tcW w:w="2736" w:type="dxa"/>
            <w:tcBorders>
              <w:top w:val="single" w:sz="4" w:space="0" w:color="000000"/>
              <w:left w:val="single" w:sz="4" w:space="0" w:color="000000"/>
              <w:bottom w:val="single" w:sz="4" w:space="0" w:color="auto"/>
              <w:right w:val="single" w:sz="4" w:space="0" w:color="000000"/>
            </w:tcBorders>
          </w:tcPr>
          <w:p w:rsidR="00DE2890" w:rsidRPr="00880E8E" w:rsidRDefault="00DE2890" w:rsidP="007B18C3">
            <w:r w:rsidRPr="00880E8E">
              <w:rPr>
                <w:sz w:val="22"/>
                <w:szCs w:val="22"/>
              </w:rPr>
              <w:t>18.25-18.40</w:t>
            </w:r>
          </w:p>
        </w:tc>
        <w:tc>
          <w:tcPr>
            <w:tcW w:w="2736" w:type="dxa"/>
            <w:gridSpan w:val="2"/>
            <w:tcBorders>
              <w:top w:val="single" w:sz="4" w:space="0" w:color="000000"/>
              <w:left w:val="single" w:sz="4" w:space="0" w:color="000000"/>
              <w:bottom w:val="single" w:sz="4" w:space="0" w:color="auto"/>
              <w:right w:val="single" w:sz="4" w:space="0" w:color="auto"/>
            </w:tcBorders>
          </w:tcPr>
          <w:p w:rsidR="00DE2890" w:rsidRPr="00880E8E" w:rsidRDefault="00DE2890" w:rsidP="007B18C3">
            <w:r w:rsidRPr="00880E8E">
              <w:rPr>
                <w:sz w:val="22"/>
                <w:szCs w:val="22"/>
              </w:rPr>
              <w:t>18.25-18.40</w:t>
            </w:r>
          </w:p>
        </w:tc>
      </w:tr>
      <w:tr w:rsidR="00DE2890" w:rsidRPr="00880E8E" w:rsidTr="00880E8E">
        <w:trPr>
          <w:trHeight w:val="358"/>
        </w:trPr>
        <w:tc>
          <w:tcPr>
            <w:tcW w:w="7552" w:type="dxa"/>
            <w:tcBorders>
              <w:top w:val="single" w:sz="4" w:space="0" w:color="auto"/>
              <w:left w:val="single" w:sz="4" w:space="0" w:color="000000"/>
              <w:bottom w:val="single" w:sz="4" w:space="0" w:color="auto"/>
            </w:tcBorders>
          </w:tcPr>
          <w:p w:rsidR="00DE2890" w:rsidRPr="00880E8E" w:rsidRDefault="00DE2890" w:rsidP="007B18C3">
            <w:r w:rsidRPr="00880E8E">
              <w:rPr>
                <w:sz w:val="22"/>
                <w:szCs w:val="22"/>
              </w:rPr>
              <w:t>Игры. Самостоятельная деятельность. Подготовка ко сну.</w:t>
            </w:r>
          </w:p>
        </w:tc>
        <w:tc>
          <w:tcPr>
            <w:tcW w:w="2463" w:type="dxa"/>
            <w:tcBorders>
              <w:top w:val="single" w:sz="4" w:space="0" w:color="auto"/>
              <w:left w:val="single" w:sz="4" w:space="0" w:color="000000"/>
              <w:bottom w:val="single" w:sz="4" w:space="0" w:color="auto"/>
              <w:right w:val="single" w:sz="4" w:space="0" w:color="auto"/>
            </w:tcBorders>
          </w:tcPr>
          <w:p w:rsidR="00DE2890" w:rsidRPr="00880E8E" w:rsidRDefault="00DE2890" w:rsidP="007B18C3">
            <w:r w:rsidRPr="00880E8E">
              <w:rPr>
                <w:sz w:val="22"/>
                <w:szCs w:val="22"/>
              </w:rPr>
              <w:t>18.40-20.30</w:t>
            </w:r>
          </w:p>
        </w:tc>
        <w:tc>
          <w:tcPr>
            <w:tcW w:w="2736" w:type="dxa"/>
            <w:tcBorders>
              <w:top w:val="single" w:sz="4" w:space="0" w:color="auto"/>
              <w:left w:val="single" w:sz="4" w:space="0" w:color="000000"/>
              <w:bottom w:val="single" w:sz="4" w:space="0" w:color="auto"/>
              <w:right w:val="single" w:sz="4" w:space="0" w:color="000000"/>
            </w:tcBorders>
          </w:tcPr>
          <w:p w:rsidR="00DE2890" w:rsidRPr="00880E8E" w:rsidRDefault="00DE2890" w:rsidP="007B18C3">
            <w:r w:rsidRPr="00880E8E">
              <w:rPr>
                <w:sz w:val="22"/>
                <w:szCs w:val="22"/>
              </w:rPr>
              <w:t>18.40-20.30</w:t>
            </w:r>
          </w:p>
        </w:tc>
        <w:tc>
          <w:tcPr>
            <w:tcW w:w="2736" w:type="dxa"/>
            <w:gridSpan w:val="2"/>
            <w:tcBorders>
              <w:top w:val="single" w:sz="4" w:space="0" w:color="auto"/>
              <w:left w:val="single" w:sz="4" w:space="0" w:color="000000"/>
              <w:bottom w:val="single" w:sz="4" w:space="0" w:color="auto"/>
              <w:right w:val="single" w:sz="4" w:space="0" w:color="auto"/>
            </w:tcBorders>
          </w:tcPr>
          <w:p w:rsidR="00DE2890" w:rsidRPr="00880E8E" w:rsidRDefault="00DE2890" w:rsidP="007B18C3">
            <w:r w:rsidRPr="00880E8E">
              <w:rPr>
                <w:sz w:val="22"/>
                <w:szCs w:val="22"/>
              </w:rPr>
              <w:t>18.40-20.40</w:t>
            </w:r>
          </w:p>
        </w:tc>
      </w:tr>
      <w:tr w:rsidR="00DE2890" w:rsidRPr="00880E8E" w:rsidTr="00880E8E">
        <w:trPr>
          <w:trHeight w:val="72"/>
        </w:trPr>
        <w:tc>
          <w:tcPr>
            <w:tcW w:w="7552" w:type="dxa"/>
            <w:tcBorders>
              <w:top w:val="single" w:sz="4" w:space="0" w:color="auto"/>
              <w:left w:val="single" w:sz="4" w:space="0" w:color="000000"/>
              <w:bottom w:val="single" w:sz="4" w:space="0" w:color="000000"/>
            </w:tcBorders>
          </w:tcPr>
          <w:p w:rsidR="00DE2890" w:rsidRPr="00880E8E" w:rsidRDefault="00DE2890" w:rsidP="007B18C3">
            <w:r w:rsidRPr="00880E8E">
              <w:rPr>
                <w:sz w:val="22"/>
                <w:szCs w:val="22"/>
              </w:rPr>
              <w:t xml:space="preserve">Сон </w:t>
            </w:r>
          </w:p>
        </w:tc>
        <w:tc>
          <w:tcPr>
            <w:tcW w:w="2463" w:type="dxa"/>
            <w:tcBorders>
              <w:top w:val="single" w:sz="4" w:space="0" w:color="auto"/>
              <w:left w:val="single" w:sz="4" w:space="0" w:color="000000"/>
              <w:bottom w:val="single" w:sz="4" w:space="0" w:color="000000"/>
              <w:right w:val="single" w:sz="4" w:space="0" w:color="auto"/>
            </w:tcBorders>
          </w:tcPr>
          <w:p w:rsidR="00DE2890" w:rsidRPr="00880E8E" w:rsidRDefault="00DE2890" w:rsidP="007B18C3">
            <w:r w:rsidRPr="00880E8E">
              <w:rPr>
                <w:sz w:val="22"/>
                <w:szCs w:val="22"/>
              </w:rPr>
              <w:t>20.30-6.30 (7.00)</w:t>
            </w:r>
          </w:p>
        </w:tc>
        <w:tc>
          <w:tcPr>
            <w:tcW w:w="2736" w:type="dxa"/>
            <w:tcBorders>
              <w:top w:val="single" w:sz="4" w:space="0" w:color="auto"/>
              <w:left w:val="single" w:sz="4" w:space="0" w:color="000000"/>
              <w:bottom w:val="single" w:sz="4" w:space="0" w:color="000000"/>
              <w:right w:val="single" w:sz="4" w:space="0" w:color="000000"/>
            </w:tcBorders>
          </w:tcPr>
          <w:p w:rsidR="00DE2890" w:rsidRPr="00880E8E" w:rsidRDefault="00DE2890" w:rsidP="007B18C3">
            <w:r w:rsidRPr="00880E8E">
              <w:rPr>
                <w:sz w:val="22"/>
                <w:szCs w:val="22"/>
              </w:rPr>
              <w:t>20.30-6.30 (7.00)</w:t>
            </w:r>
          </w:p>
        </w:tc>
        <w:tc>
          <w:tcPr>
            <w:tcW w:w="2736" w:type="dxa"/>
            <w:gridSpan w:val="2"/>
            <w:tcBorders>
              <w:top w:val="single" w:sz="4" w:space="0" w:color="auto"/>
              <w:left w:val="single" w:sz="4" w:space="0" w:color="000000"/>
              <w:bottom w:val="single" w:sz="4" w:space="0" w:color="000000"/>
              <w:right w:val="single" w:sz="4" w:space="0" w:color="auto"/>
            </w:tcBorders>
          </w:tcPr>
          <w:p w:rsidR="00DE2890" w:rsidRPr="00880E8E" w:rsidRDefault="00DE2890" w:rsidP="007B18C3">
            <w:r w:rsidRPr="00880E8E">
              <w:rPr>
                <w:sz w:val="22"/>
                <w:szCs w:val="22"/>
              </w:rPr>
              <w:t>20.40-6.30 (7.00)</w:t>
            </w:r>
          </w:p>
        </w:tc>
      </w:tr>
    </w:tbl>
    <w:p w:rsidR="00DE2890" w:rsidRPr="00880E8E" w:rsidRDefault="00DE2890" w:rsidP="00880E8E">
      <w:pPr>
        <w:rPr>
          <w:sz w:val="22"/>
          <w:szCs w:val="22"/>
        </w:rPr>
      </w:pPr>
    </w:p>
    <w:p w:rsidR="00DE2890" w:rsidRDefault="00DE2890" w:rsidP="009566F5">
      <w:pPr>
        <w:rPr>
          <w:i/>
          <w:sz w:val="20"/>
          <w:szCs w:val="20"/>
        </w:rPr>
      </w:pPr>
    </w:p>
    <w:p w:rsidR="00DE2890" w:rsidRPr="009566F5" w:rsidRDefault="00DE2890" w:rsidP="009566F5">
      <w:pPr>
        <w:rPr>
          <w:i/>
          <w:sz w:val="20"/>
          <w:szCs w:val="20"/>
        </w:rPr>
      </w:pPr>
    </w:p>
    <w:p w:rsidR="00DE2890" w:rsidRPr="00713866" w:rsidRDefault="00DE2890" w:rsidP="00633214">
      <w:pPr>
        <w:rPr>
          <w:sz w:val="20"/>
          <w:szCs w:val="20"/>
        </w:rPr>
      </w:pPr>
    </w:p>
    <w:p w:rsidR="00DE2890" w:rsidRPr="00DB58FC" w:rsidRDefault="00DE2890" w:rsidP="00880E8E">
      <w:pPr>
        <w:jc w:val="center"/>
        <w:rPr>
          <w:b/>
          <w:bCs/>
          <w:sz w:val="20"/>
          <w:szCs w:val="20"/>
        </w:rPr>
      </w:pPr>
      <w:r w:rsidRPr="00DB58FC">
        <w:rPr>
          <w:b/>
          <w:sz w:val="20"/>
          <w:szCs w:val="20"/>
        </w:rPr>
        <w:t xml:space="preserve">ПРИМЕРНЫЙ РЕЖИМ ДНЯ  </w:t>
      </w:r>
      <w:r w:rsidRPr="00DB58FC">
        <w:rPr>
          <w:b/>
          <w:bCs/>
          <w:sz w:val="20"/>
          <w:szCs w:val="20"/>
        </w:rPr>
        <w:t>обучающихся разновозрастной группы</w:t>
      </w:r>
    </w:p>
    <w:p w:rsidR="00DE2890" w:rsidRPr="00DB58FC" w:rsidRDefault="00DE2890" w:rsidP="00880E8E">
      <w:pPr>
        <w:jc w:val="center"/>
        <w:rPr>
          <w:b/>
          <w:bCs/>
          <w:sz w:val="20"/>
          <w:szCs w:val="20"/>
        </w:rPr>
      </w:pPr>
      <w:r w:rsidRPr="00DB58FC">
        <w:rPr>
          <w:b/>
          <w:bCs/>
          <w:sz w:val="20"/>
          <w:szCs w:val="20"/>
        </w:rPr>
        <w:t xml:space="preserve">МБДОУ № 25 (от 4 до 7 (8) л) </w:t>
      </w:r>
      <w:r w:rsidRPr="00DB58FC">
        <w:rPr>
          <w:b/>
          <w:sz w:val="20"/>
          <w:szCs w:val="20"/>
        </w:rPr>
        <w:t>на  образовательный период  МБДОУ № 25 с 1.09.2020 по 31.05.2021</w:t>
      </w:r>
    </w:p>
    <w:tbl>
      <w:tblPr>
        <w:tblpPr w:leftFromText="180" w:rightFromText="180" w:vertAnchor="text" w:horzAnchor="page" w:tblpX="741" w:tblpY="130"/>
        <w:tblW w:w="15235" w:type="dxa"/>
        <w:tblLayout w:type="fixed"/>
        <w:tblLook w:val="0000"/>
      </w:tblPr>
      <w:tblGrid>
        <w:gridCol w:w="7188"/>
        <w:gridCol w:w="2640"/>
        <w:gridCol w:w="2640"/>
        <w:gridCol w:w="2767"/>
      </w:tblGrid>
      <w:tr w:rsidR="00DE2890" w:rsidRPr="00DB58FC" w:rsidTr="00880E8E">
        <w:trPr>
          <w:trHeight w:val="339"/>
        </w:trPr>
        <w:tc>
          <w:tcPr>
            <w:tcW w:w="7188" w:type="dxa"/>
            <w:vMerge w:val="restart"/>
            <w:tcBorders>
              <w:top w:val="single" w:sz="4" w:space="0" w:color="000000"/>
              <w:left w:val="single" w:sz="4" w:space="0" w:color="000000"/>
              <w:tr2bl w:val="single" w:sz="4" w:space="0" w:color="auto"/>
            </w:tcBorders>
          </w:tcPr>
          <w:p w:rsidR="00DE2890" w:rsidRPr="00DB58FC" w:rsidRDefault="00DE2890" w:rsidP="007B18C3">
            <w:pPr>
              <w:ind w:left="360" w:hanging="360"/>
              <w:rPr>
                <w:sz w:val="20"/>
                <w:szCs w:val="20"/>
              </w:rPr>
            </w:pPr>
            <w:r w:rsidRPr="00DB58FC">
              <w:rPr>
                <w:sz w:val="20"/>
                <w:szCs w:val="20"/>
              </w:rPr>
              <w:t xml:space="preserve">    Режимные моменты</w:t>
            </w:r>
          </w:p>
          <w:p w:rsidR="00DE2890" w:rsidRPr="00DB58FC" w:rsidRDefault="00DE2890" w:rsidP="007B18C3">
            <w:pPr>
              <w:ind w:left="360" w:hanging="360"/>
              <w:rPr>
                <w:sz w:val="20"/>
                <w:szCs w:val="20"/>
              </w:rPr>
            </w:pPr>
          </w:p>
          <w:p w:rsidR="00DE2890" w:rsidRPr="00DB58FC" w:rsidRDefault="00DE2890" w:rsidP="007B18C3">
            <w:pPr>
              <w:ind w:left="360" w:hanging="360"/>
              <w:rPr>
                <w:sz w:val="20"/>
                <w:szCs w:val="20"/>
              </w:rPr>
            </w:pPr>
            <w:r w:rsidRPr="00DB58FC">
              <w:rPr>
                <w:sz w:val="20"/>
                <w:szCs w:val="20"/>
              </w:rPr>
              <w:t xml:space="preserve">                                       </w:t>
            </w:r>
            <w:r>
              <w:rPr>
                <w:sz w:val="20"/>
                <w:szCs w:val="20"/>
              </w:rPr>
              <w:t xml:space="preserve">                                          Группа,</w:t>
            </w:r>
            <w:r w:rsidRPr="00DB58FC">
              <w:rPr>
                <w:sz w:val="20"/>
                <w:szCs w:val="20"/>
              </w:rPr>
              <w:t xml:space="preserve"> возраст</w:t>
            </w:r>
          </w:p>
        </w:tc>
        <w:tc>
          <w:tcPr>
            <w:tcW w:w="8047" w:type="dxa"/>
            <w:gridSpan w:val="3"/>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 xml:space="preserve">                                          Временной период</w:t>
            </w:r>
          </w:p>
        </w:tc>
      </w:tr>
      <w:tr w:rsidR="00DE2890" w:rsidRPr="00DB58FC" w:rsidTr="00880E8E">
        <w:trPr>
          <w:trHeight w:val="335"/>
        </w:trPr>
        <w:tc>
          <w:tcPr>
            <w:tcW w:w="7188" w:type="dxa"/>
            <w:vMerge/>
            <w:tcBorders>
              <w:left w:val="single" w:sz="4" w:space="0" w:color="000000"/>
              <w:bottom w:val="single" w:sz="4" w:space="0" w:color="000000"/>
            </w:tcBorders>
          </w:tcPr>
          <w:p w:rsidR="00DE2890" w:rsidRPr="00DB58FC" w:rsidRDefault="00DE2890" w:rsidP="007B18C3">
            <w:pPr>
              <w:ind w:left="360" w:hanging="360"/>
              <w:rPr>
                <w:sz w:val="20"/>
                <w:szCs w:val="20"/>
              </w:rPr>
            </w:pP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(5-й г.ж)</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(6-й г.ж)</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(7 (8)-й г.ж)</w:t>
            </w:r>
          </w:p>
        </w:tc>
      </w:tr>
      <w:tr w:rsidR="00DE2890" w:rsidRPr="00DB58FC" w:rsidTr="00880E8E">
        <w:trPr>
          <w:trHeight w:val="258"/>
        </w:trPr>
        <w:tc>
          <w:tcPr>
            <w:tcW w:w="7188" w:type="dxa"/>
            <w:vMerge w:val="restart"/>
            <w:tcBorders>
              <w:top w:val="single" w:sz="4" w:space="0" w:color="000000"/>
              <w:left w:val="single" w:sz="4" w:space="0" w:color="000000"/>
            </w:tcBorders>
          </w:tcPr>
          <w:p w:rsidR="00DE2890" w:rsidRPr="00DB58FC" w:rsidRDefault="00DE2890" w:rsidP="007B18C3">
            <w:pPr>
              <w:rPr>
                <w:sz w:val="20"/>
                <w:szCs w:val="20"/>
              </w:rPr>
            </w:pPr>
            <w:r w:rsidRPr="00DB58FC">
              <w:rPr>
                <w:sz w:val="20"/>
                <w:szCs w:val="20"/>
              </w:rPr>
              <w:t>Прием  детей, утренняя гимнастика, логопедическая минутка, самостоятельная деятельность, игровая</w:t>
            </w:r>
          </w:p>
        </w:tc>
        <w:tc>
          <w:tcPr>
            <w:tcW w:w="2640" w:type="dxa"/>
            <w:tcBorders>
              <w:top w:val="single" w:sz="4" w:space="0" w:color="000000"/>
              <w:left w:val="single" w:sz="4" w:space="0" w:color="000000"/>
              <w:right w:val="single" w:sz="4" w:space="0" w:color="auto"/>
            </w:tcBorders>
          </w:tcPr>
          <w:p w:rsidR="00DE2890" w:rsidRPr="00DB58FC" w:rsidRDefault="00DE2890" w:rsidP="007B18C3">
            <w:pPr>
              <w:rPr>
                <w:sz w:val="20"/>
                <w:szCs w:val="20"/>
              </w:rPr>
            </w:pPr>
            <w:r w:rsidRPr="00DB58FC">
              <w:rPr>
                <w:sz w:val="20"/>
                <w:szCs w:val="20"/>
              </w:rPr>
              <w:t>7.30-8.25</w:t>
            </w:r>
          </w:p>
        </w:tc>
        <w:tc>
          <w:tcPr>
            <w:tcW w:w="2640" w:type="dxa"/>
            <w:tcBorders>
              <w:top w:val="single" w:sz="4" w:space="0" w:color="000000"/>
              <w:left w:val="single" w:sz="4" w:space="0" w:color="000000"/>
              <w:right w:val="single" w:sz="4" w:space="0" w:color="auto"/>
            </w:tcBorders>
          </w:tcPr>
          <w:p w:rsidR="00DE2890" w:rsidRPr="00DB58FC" w:rsidRDefault="00DE2890" w:rsidP="007B18C3">
            <w:pPr>
              <w:rPr>
                <w:sz w:val="20"/>
                <w:szCs w:val="20"/>
              </w:rPr>
            </w:pPr>
            <w:r w:rsidRPr="00DB58FC">
              <w:rPr>
                <w:sz w:val="20"/>
                <w:szCs w:val="20"/>
              </w:rPr>
              <w:t>7.30-8.25</w:t>
            </w:r>
          </w:p>
        </w:tc>
        <w:tc>
          <w:tcPr>
            <w:tcW w:w="2767" w:type="dxa"/>
            <w:tcBorders>
              <w:top w:val="single" w:sz="4" w:space="0" w:color="000000"/>
              <w:left w:val="single" w:sz="4" w:space="0" w:color="000000"/>
              <w:right w:val="single" w:sz="4" w:space="0" w:color="auto"/>
            </w:tcBorders>
          </w:tcPr>
          <w:p w:rsidR="00DE2890" w:rsidRPr="00DB58FC" w:rsidRDefault="00DE2890" w:rsidP="007B18C3">
            <w:pPr>
              <w:rPr>
                <w:sz w:val="20"/>
                <w:szCs w:val="20"/>
              </w:rPr>
            </w:pPr>
            <w:r w:rsidRPr="00DB58FC">
              <w:rPr>
                <w:sz w:val="20"/>
                <w:szCs w:val="20"/>
              </w:rPr>
              <w:t>7.30-8.25</w:t>
            </w:r>
          </w:p>
        </w:tc>
      </w:tr>
      <w:tr w:rsidR="00DE2890" w:rsidRPr="00DB58FC" w:rsidTr="00880E8E">
        <w:trPr>
          <w:trHeight w:val="85"/>
        </w:trPr>
        <w:tc>
          <w:tcPr>
            <w:tcW w:w="7188" w:type="dxa"/>
            <w:vMerge/>
            <w:tcBorders>
              <w:left w:val="single" w:sz="4" w:space="0" w:color="000000"/>
              <w:bottom w:val="single" w:sz="4" w:space="0" w:color="000000"/>
            </w:tcBorders>
          </w:tcPr>
          <w:p w:rsidR="00DE2890" w:rsidRPr="00DB58FC" w:rsidRDefault="00DE2890" w:rsidP="007B18C3">
            <w:pPr>
              <w:rPr>
                <w:sz w:val="20"/>
                <w:szCs w:val="20"/>
              </w:rPr>
            </w:pP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 xml:space="preserve">Гимнастика:  </w:t>
            </w:r>
          </w:p>
          <w:p w:rsidR="00DE2890" w:rsidRPr="00DB58FC" w:rsidRDefault="00DE2890" w:rsidP="007B18C3">
            <w:pPr>
              <w:rPr>
                <w:sz w:val="20"/>
                <w:szCs w:val="20"/>
              </w:rPr>
            </w:pPr>
            <w:r w:rsidRPr="00DB58FC">
              <w:rPr>
                <w:sz w:val="20"/>
                <w:szCs w:val="20"/>
              </w:rPr>
              <w:t>8.10-8.20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Гимнастика: 8.10-8.20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 xml:space="preserve">Гимнастика: </w:t>
            </w:r>
          </w:p>
          <w:p w:rsidR="00DE2890" w:rsidRPr="00DB58FC" w:rsidRDefault="00DE2890" w:rsidP="007B18C3">
            <w:pPr>
              <w:rPr>
                <w:sz w:val="20"/>
                <w:szCs w:val="20"/>
              </w:rPr>
            </w:pPr>
            <w:r w:rsidRPr="00DB58FC">
              <w:rPr>
                <w:sz w:val="20"/>
                <w:szCs w:val="20"/>
              </w:rPr>
              <w:t>8.10-8.20</w:t>
            </w:r>
          </w:p>
        </w:tc>
      </w:tr>
      <w:tr w:rsidR="00DE2890" w:rsidRPr="00DB58FC" w:rsidTr="00880E8E">
        <w:trPr>
          <w:trHeight w:val="476"/>
        </w:trPr>
        <w:tc>
          <w:tcPr>
            <w:tcW w:w="7188" w:type="dxa"/>
            <w:tcBorders>
              <w:top w:val="single" w:sz="4" w:space="0" w:color="000000"/>
              <w:left w:val="single" w:sz="4" w:space="0" w:color="000000"/>
              <w:bottom w:val="single" w:sz="4" w:space="0" w:color="auto"/>
            </w:tcBorders>
          </w:tcPr>
          <w:p w:rsidR="00DE2890" w:rsidRPr="00DB58FC" w:rsidRDefault="00DE2890" w:rsidP="007B18C3">
            <w:pPr>
              <w:rPr>
                <w:sz w:val="20"/>
                <w:szCs w:val="20"/>
              </w:rPr>
            </w:pPr>
            <w:r w:rsidRPr="00DB58FC">
              <w:rPr>
                <w:sz w:val="20"/>
                <w:szCs w:val="20"/>
              </w:rPr>
              <w:t>Подготовка к завтраку, дежурство, завтрак</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8.25-8.40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8.25-8.40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8.25-8.40</w:t>
            </w:r>
          </w:p>
        </w:tc>
      </w:tr>
      <w:tr w:rsidR="00DE2890" w:rsidRPr="00DB58FC" w:rsidTr="00880E8E">
        <w:trPr>
          <w:trHeight w:val="469"/>
        </w:trPr>
        <w:tc>
          <w:tcPr>
            <w:tcW w:w="7188" w:type="dxa"/>
            <w:tcBorders>
              <w:top w:val="single" w:sz="4" w:space="0" w:color="auto"/>
              <w:left w:val="single" w:sz="4" w:space="0" w:color="000000"/>
              <w:bottom w:val="single" w:sz="4" w:space="0" w:color="auto"/>
            </w:tcBorders>
          </w:tcPr>
          <w:p w:rsidR="00DE2890" w:rsidRPr="00DB58FC" w:rsidRDefault="00DE2890" w:rsidP="007B18C3">
            <w:pPr>
              <w:rPr>
                <w:sz w:val="20"/>
                <w:szCs w:val="20"/>
              </w:rPr>
            </w:pPr>
            <w:r w:rsidRPr="00DB58FC">
              <w:rPr>
                <w:sz w:val="20"/>
                <w:szCs w:val="20"/>
              </w:rPr>
              <w:t xml:space="preserve">Самостоятельная деятельность. </w:t>
            </w:r>
          </w:p>
        </w:tc>
        <w:tc>
          <w:tcPr>
            <w:tcW w:w="2640"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8.40-8.50</w:t>
            </w:r>
          </w:p>
        </w:tc>
        <w:tc>
          <w:tcPr>
            <w:tcW w:w="2640"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8.40-8.50</w:t>
            </w:r>
          </w:p>
        </w:tc>
        <w:tc>
          <w:tcPr>
            <w:tcW w:w="2767"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8.40-8.50</w:t>
            </w:r>
          </w:p>
        </w:tc>
      </w:tr>
      <w:tr w:rsidR="00DE2890" w:rsidRPr="00DB58FC" w:rsidTr="00880E8E">
        <w:trPr>
          <w:trHeight w:val="177"/>
        </w:trPr>
        <w:tc>
          <w:tcPr>
            <w:tcW w:w="7188" w:type="dxa"/>
            <w:tcBorders>
              <w:top w:val="single" w:sz="4" w:space="0" w:color="auto"/>
              <w:left w:val="single" w:sz="4" w:space="0" w:color="000000"/>
              <w:bottom w:val="single" w:sz="4" w:space="0" w:color="000000"/>
            </w:tcBorders>
          </w:tcPr>
          <w:p w:rsidR="00DE2890" w:rsidRPr="00DB58FC" w:rsidRDefault="00DE2890" w:rsidP="007B18C3">
            <w:pPr>
              <w:rPr>
                <w:sz w:val="20"/>
                <w:szCs w:val="20"/>
              </w:rPr>
            </w:pPr>
            <w:r w:rsidRPr="00DB58FC">
              <w:rPr>
                <w:sz w:val="20"/>
                <w:szCs w:val="20"/>
              </w:rPr>
              <w:t>Утренний круг, подготовка к ОД</w:t>
            </w:r>
          </w:p>
        </w:tc>
        <w:tc>
          <w:tcPr>
            <w:tcW w:w="2640"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8.50-9.00</w:t>
            </w:r>
          </w:p>
        </w:tc>
        <w:tc>
          <w:tcPr>
            <w:tcW w:w="2640"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8.50-9.00</w:t>
            </w:r>
          </w:p>
        </w:tc>
        <w:tc>
          <w:tcPr>
            <w:tcW w:w="2767"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8.50-9.00</w:t>
            </w:r>
          </w:p>
        </w:tc>
      </w:tr>
      <w:tr w:rsidR="00DE2890" w:rsidRPr="00DB58FC" w:rsidTr="00880E8E">
        <w:trPr>
          <w:trHeight w:val="476"/>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НОД, СД (между НОД, СД организуется динамическая пауза не менее 10 мин)</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9.00-10.45</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9.00-10.50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9.00-10.55</w:t>
            </w:r>
          </w:p>
        </w:tc>
      </w:tr>
      <w:tr w:rsidR="00DE2890" w:rsidRPr="00DB58FC" w:rsidTr="00880E8E">
        <w:trPr>
          <w:trHeight w:val="381"/>
        </w:trPr>
        <w:tc>
          <w:tcPr>
            <w:tcW w:w="7188" w:type="dxa"/>
            <w:tcBorders>
              <w:top w:val="single" w:sz="4" w:space="0" w:color="000000"/>
              <w:left w:val="single" w:sz="4" w:space="0" w:color="000000"/>
              <w:bottom w:val="single" w:sz="4" w:space="0" w:color="000000"/>
            </w:tcBorders>
          </w:tcPr>
          <w:p w:rsidR="00DE2890" w:rsidRPr="00DB58FC" w:rsidRDefault="00DE2890" w:rsidP="007B18C3">
            <w:pPr>
              <w:rPr>
                <w:i/>
                <w:sz w:val="20"/>
                <w:szCs w:val="20"/>
              </w:rPr>
            </w:pPr>
            <w:r w:rsidRPr="00DB58FC">
              <w:rPr>
                <w:i/>
                <w:sz w:val="20"/>
                <w:szCs w:val="20"/>
              </w:rPr>
              <w:t xml:space="preserve">**Второй завтрак (фрукты, сок) </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i/>
                <w:sz w:val="20"/>
                <w:szCs w:val="20"/>
              </w:rPr>
            </w:pPr>
            <w:r w:rsidRPr="00DB58FC">
              <w:rPr>
                <w:i/>
                <w:sz w:val="20"/>
                <w:szCs w:val="20"/>
              </w:rPr>
              <w:t>10.10-10.20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i/>
                <w:sz w:val="20"/>
                <w:szCs w:val="20"/>
              </w:rPr>
            </w:pPr>
            <w:r w:rsidRPr="00DB58FC">
              <w:rPr>
                <w:i/>
                <w:sz w:val="20"/>
                <w:szCs w:val="20"/>
              </w:rPr>
              <w:t>10.10-10.20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i/>
                <w:sz w:val="20"/>
                <w:szCs w:val="20"/>
              </w:rPr>
            </w:pPr>
            <w:r w:rsidRPr="00DB58FC">
              <w:rPr>
                <w:i/>
                <w:sz w:val="20"/>
                <w:szCs w:val="20"/>
              </w:rPr>
              <w:t>10.10-10.20</w:t>
            </w:r>
          </w:p>
        </w:tc>
      </w:tr>
      <w:tr w:rsidR="00DE2890" w:rsidRPr="00DB58FC" w:rsidTr="00880E8E">
        <w:trPr>
          <w:trHeight w:val="566"/>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Игры, подготовка к прогулке, прогулка</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10.20-12.00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10.20-12.00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10.55-12.20</w:t>
            </w:r>
          </w:p>
        </w:tc>
      </w:tr>
      <w:tr w:rsidR="00DE2890" w:rsidRPr="00DB58FC" w:rsidTr="00880E8E">
        <w:trPr>
          <w:trHeight w:val="587"/>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Возвращение с прогулки, водные процедуры, подготовка к обеду</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12-12.20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ind w:left="-108"/>
              <w:rPr>
                <w:sz w:val="20"/>
                <w:szCs w:val="20"/>
              </w:rPr>
            </w:pPr>
            <w:r w:rsidRPr="00DB58FC">
              <w:rPr>
                <w:sz w:val="20"/>
                <w:szCs w:val="20"/>
              </w:rPr>
              <w:t>12.20-12.20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ind w:left="-108"/>
              <w:rPr>
                <w:sz w:val="20"/>
                <w:szCs w:val="20"/>
              </w:rPr>
            </w:pPr>
            <w:r w:rsidRPr="00DB58FC">
              <w:rPr>
                <w:sz w:val="20"/>
                <w:szCs w:val="20"/>
              </w:rPr>
              <w:t>12.20-12.35</w:t>
            </w:r>
          </w:p>
        </w:tc>
      </w:tr>
      <w:tr w:rsidR="00DE2890" w:rsidRPr="00DB58FC" w:rsidTr="00880E8E">
        <w:trPr>
          <w:trHeight w:val="343"/>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 xml:space="preserve">обед </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12.20-12.40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ind w:left="-108"/>
              <w:rPr>
                <w:sz w:val="20"/>
                <w:szCs w:val="20"/>
              </w:rPr>
            </w:pPr>
            <w:r w:rsidRPr="00DB58FC">
              <w:rPr>
                <w:sz w:val="20"/>
                <w:szCs w:val="20"/>
              </w:rPr>
              <w:t>12.20-12.40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ind w:left="-108"/>
              <w:rPr>
                <w:sz w:val="20"/>
                <w:szCs w:val="20"/>
              </w:rPr>
            </w:pPr>
            <w:r w:rsidRPr="00DB58FC">
              <w:rPr>
                <w:sz w:val="20"/>
                <w:szCs w:val="20"/>
              </w:rPr>
              <w:t>12.35-12.55</w:t>
            </w:r>
          </w:p>
        </w:tc>
      </w:tr>
      <w:tr w:rsidR="00DE2890" w:rsidRPr="00DB58FC" w:rsidTr="00880E8E">
        <w:trPr>
          <w:trHeight w:val="476"/>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Подготовка ко сну, дневной сон</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12.40-15.00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12.50-15.00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12.55-15.00</w:t>
            </w:r>
          </w:p>
        </w:tc>
      </w:tr>
      <w:tr w:rsidR="00DE2890" w:rsidRPr="00DB58FC" w:rsidTr="00880E8E">
        <w:trPr>
          <w:trHeight w:val="382"/>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Подъем, гимнастика, воздушные и водные процедуры, игры</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15.00-15.20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15.00-15.20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15.00-15.20</w:t>
            </w:r>
          </w:p>
        </w:tc>
      </w:tr>
      <w:tr w:rsidR="00DE2890" w:rsidRPr="00DB58FC" w:rsidTr="00880E8E">
        <w:trPr>
          <w:trHeight w:val="507"/>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Подготовка к полднику, полдник</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15.20-15.35</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15.20-15.35</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15.20-15.35</w:t>
            </w:r>
          </w:p>
        </w:tc>
      </w:tr>
      <w:tr w:rsidR="00DE2890" w:rsidRPr="00DB58FC" w:rsidTr="00880E8E">
        <w:trPr>
          <w:trHeight w:val="319"/>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 xml:space="preserve">Игры, самостоятельная и совместная  деятельность </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15.35-16.05</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15.35-16.05</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15.35-16.05</w:t>
            </w:r>
          </w:p>
        </w:tc>
      </w:tr>
      <w:tr w:rsidR="00DE2890" w:rsidRPr="00DB58FC" w:rsidTr="00880E8E">
        <w:trPr>
          <w:trHeight w:val="183"/>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Вечерний круг (</w:t>
            </w:r>
            <w:r w:rsidRPr="00DB58FC">
              <w:rPr>
                <w:i/>
                <w:sz w:val="20"/>
                <w:szCs w:val="20"/>
              </w:rPr>
              <w:t>может быть организован на прогулке)</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i/>
                <w:sz w:val="20"/>
                <w:szCs w:val="20"/>
              </w:rPr>
            </w:pPr>
            <w:r w:rsidRPr="00DB58FC">
              <w:rPr>
                <w:i/>
                <w:sz w:val="20"/>
                <w:szCs w:val="20"/>
              </w:rPr>
              <w:t>16.05-16.20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i/>
                <w:sz w:val="20"/>
                <w:szCs w:val="20"/>
              </w:rPr>
            </w:pPr>
            <w:r w:rsidRPr="00DB58FC">
              <w:rPr>
                <w:i/>
                <w:sz w:val="20"/>
                <w:szCs w:val="20"/>
              </w:rPr>
              <w:t>16.05-16.20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i/>
                <w:sz w:val="20"/>
                <w:szCs w:val="20"/>
              </w:rPr>
            </w:pPr>
            <w:r w:rsidRPr="00DB58FC">
              <w:rPr>
                <w:i/>
                <w:sz w:val="20"/>
                <w:szCs w:val="20"/>
              </w:rPr>
              <w:t>16.05-16.20</w:t>
            </w:r>
          </w:p>
        </w:tc>
      </w:tr>
      <w:tr w:rsidR="00DE2890" w:rsidRPr="00DB58FC" w:rsidTr="00880E8E">
        <w:trPr>
          <w:trHeight w:val="316"/>
        </w:trPr>
        <w:tc>
          <w:tcPr>
            <w:tcW w:w="7188" w:type="dxa"/>
            <w:tcBorders>
              <w:top w:val="single" w:sz="4" w:space="0" w:color="000000"/>
              <w:left w:val="single" w:sz="4" w:space="0" w:color="000000"/>
              <w:bottom w:val="single" w:sz="4" w:space="0" w:color="000000"/>
            </w:tcBorders>
          </w:tcPr>
          <w:p w:rsidR="00DE2890" w:rsidRPr="00DB58FC" w:rsidRDefault="00DE2890" w:rsidP="007B18C3">
            <w:pPr>
              <w:rPr>
                <w:sz w:val="20"/>
                <w:szCs w:val="20"/>
              </w:rPr>
            </w:pPr>
            <w:r w:rsidRPr="00DB58FC">
              <w:rPr>
                <w:sz w:val="20"/>
                <w:szCs w:val="20"/>
              </w:rPr>
              <w:t>подготовка к прогулке, прогулка, уход детей домой</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16.05-17.30</w:t>
            </w:r>
          </w:p>
        </w:tc>
        <w:tc>
          <w:tcPr>
            <w:tcW w:w="2640"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16.05-17.30</w:t>
            </w:r>
          </w:p>
        </w:tc>
        <w:tc>
          <w:tcPr>
            <w:tcW w:w="2767" w:type="dxa"/>
            <w:tcBorders>
              <w:top w:val="single" w:sz="4" w:space="0" w:color="000000"/>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16.05-17.30</w:t>
            </w:r>
          </w:p>
        </w:tc>
      </w:tr>
      <w:tr w:rsidR="00DE2890" w:rsidRPr="00DB58FC" w:rsidTr="00880E8E">
        <w:trPr>
          <w:trHeight w:val="184"/>
        </w:trPr>
        <w:tc>
          <w:tcPr>
            <w:tcW w:w="7188" w:type="dxa"/>
            <w:tcBorders>
              <w:top w:val="single" w:sz="4" w:space="0" w:color="000000"/>
              <w:left w:val="single" w:sz="4" w:space="0" w:color="000000"/>
              <w:bottom w:val="single" w:sz="4" w:space="0" w:color="auto"/>
            </w:tcBorders>
          </w:tcPr>
          <w:p w:rsidR="00DE2890" w:rsidRPr="00DB58FC" w:rsidRDefault="00DE2890" w:rsidP="007B18C3">
            <w:pPr>
              <w:rPr>
                <w:sz w:val="20"/>
                <w:szCs w:val="20"/>
              </w:rPr>
            </w:pPr>
            <w:r w:rsidRPr="00DB58FC">
              <w:rPr>
                <w:sz w:val="20"/>
                <w:szCs w:val="20"/>
              </w:rPr>
              <w:t>Дома (рекомендуется):</w:t>
            </w:r>
          </w:p>
        </w:tc>
        <w:tc>
          <w:tcPr>
            <w:tcW w:w="2640"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p>
        </w:tc>
        <w:tc>
          <w:tcPr>
            <w:tcW w:w="2640"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p>
        </w:tc>
        <w:tc>
          <w:tcPr>
            <w:tcW w:w="2767"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p>
        </w:tc>
      </w:tr>
      <w:tr w:rsidR="00DE2890" w:rsidRPr="00DB58FC" w:rsidTr="00880E8E">
        <w:trPr>
          <w:trHeight w:val="313"/>
        </w:trPr>
        <w:tc>
          <w:tcPr>
            <w:tcW w:w="7188" w:type="dxa"/>
            <w:tcBorders>
              <w:top w:val="single" w:sz="4" w:space="0" w:color="auto"/>
              <w:left w:val="single" w:sz="4" w:space="0" w:color="000000"/>
              <w:bottom w:val="single" w:sz="4" w:space="0" w:color="000000"/>
            </w:tcBorders>
          </w:tcPr>
          <w:p w:rsidR="00DE2890" w:rsidRPr="00DB58FC" w:rsidRDefault="00DE2890" w:rsidP="007B18C3">
            <w:pPr>
              <w:rPr>
                <w:sz w:val="20"/>
                <w:szCs w:val="20"/>
              </w:rPr>
            </w:pPr>
            <w:r w:rsidRPr="00DB58FC">
              <w:rPr>
                <w:sz w:val="20"/>
                <w:szCs w:val="20"/>
              </w:rPr>
              <w:t>Вечерняя прогулка</w:t>
            </w:r>
          </w:p>
        </w:tc>
        <w:tc>
          <w:tcPr>
            <w:tcW w:w="2640"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17.30-18.30</w:t>
            </w:r>
          </w:p>
        </w:tc>
        <w:tc>
          <w:tcPr>
            <w:tcW w:w="2640"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17.30-18.30</w:t>
            </w:r>
          </w:p>
        </w:tc>
        <w:tc>
          <w:tcPr>
            <w:tcW w:w="2767"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17.30-18.45</w:t>
            </w:r>
          </w:p>
        </w:tc>
      </w:tr>
      <w:tr w:rsidR="00DE2890" w:rsidRPr="00DB58FC" w:rsidTr="00880E8E">
        <w:trPr>
          <w:trHeight w:val="123"/>
        </w:trPr>
        <w:tc>
          <w:tcPr>
            <w:tcW w:w="7188" w:type="dxa"/>
            <w:tcBorders>
              <w:top w:val="single" w:sz="4" w:space="0" w:color="000000"/>
              <w:left w:val="single" w:sz="4" w:space="0" w:color="000000"/>
              <w:bottom w:val="single" w:sz="4" w:space="0" w:color="auto"/>
            </w:tcBorders>
          </w:tcPr>
          <w:p w:rsidR="00DE2890" w:rsidRPr="00DB58FC" w:rsidRDefault="00DE2890" w:rsidP="007B18C3">
            <w:pPr>
              <w:rPr>
                <w:sz w:val="20"/>
                <w:szCs w:val="20"/>
              </w:rPr>
            </w:pPr>
            <w:r w:rsidRPr="00DB58FC">
              <w:rPr>
                <w:sz w:val="20"/>
                <w:szCs w:val="20"/>
              </w:rPr>
              <w:t>ужин</w:t>
            </w:r>
          </w:p>
        </w:tc>
        <w:tc>
          <w:tcPr>
            <w:tcW w:w="2640"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18.30-18.50</w:t>
            </w:r>
          </w:p>
        </w:tc>
        <w:tc>
          <w:tcPr>
            <w:tcW w:w="2640"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18.30-18.50</w:t>
            </w:r>
          </w:p>
        </w:tc>
        <w:tc>
          <w:tcPr>
            <w:tcW w:w="2767" w:type="dxa"/>
            <w:tcBorders>
              <w:top w:val="single" w:sz="4" w:space="0" w:color="000000"/>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18.45-19.00</w:t>
            </w:r>
          </w:p>
        </w:tc>
      </w:tr>
      <w:tr w:rsidR="00DE2890" w:rsidRPr="00DB58FC" w:rsidTr="00880E8E">
        <w:trPr>
          <w:trHeight w:val="323"/>
        </w:trPr>
        <w:tc>
          <w:tcPr>
            <w:tcW w:w="7188" w:type="dxa"/>
            <w:tcBorders>
              <w:top w:val="single" w:sz="4" w:space="0" w:color="auto"/>
              <w:left w:val="single" w:sz="4" w:space="0" w:color="000000"/>
              <w:bottom w:val="single" w:sz="4" w:space="0" w:color="auto"/>
            </w:tcBorders>
          </w:tcPr>
          <w:p w:rsidR="00DE2890" w:rsidRPr="00DB58FC" w:rsidRDefault="00DE2890" w:rsidP="007B18C3">
            <w:pPr>
              <w:rPr>
                <w:sz w:val="20"/>
                <w:szCs w:val="20"/>
              </w:rPr>
            </w:pPr>
            <w:r w:rsidRPr="00DB58FC">
              <w:rPr>
                <w:sz w:val="20"/>
                <w:szCs w:val="20"/>
              </w:rPr>
              <w:t>Игры. Самостоятельная деятельность. Подготовка ко сну.</w:t>
            </w:r>
          </w:p>
        </w:tc>
        <w:tc>
          <w:tcPr>
            <w:tcW w:w="2640" w:type="dxa"/>
            <w:tcBorders>
              <w:top w:val="single" w:sz="4" w:space="0" w:color="auto"/>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18.50-20.40</w:t>
            </w:r>
          </w:p>
        </w:tc>
        <w:tc>
          <w:tcPr>
            <w:tcW w:w="2640" w:type="dxa"/>
            <w:tcBorders>
              <w:top w:val="single" w:sz="4" w:space="0" w:color="auto"/>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18.55-20.50</w:t>
            </w:r>
          </w:p>
        </w:tc>
        <w:tc>
          <w:tcPr>
            <w:tcW w:w="2767" w:type="dxa"/>
            <w:tcBorders>
              <w:top w:val="single" w:sz="4" w:space="0" w:color="auto"/>
              <w:left w:val="single" w:sz="4" w:space="0" w:color="000000"/>
              <w:bottom w:val="single" w:sz="4" w:space="0" w:color="auto"/>
              <w:right w:val="single" w:sz="4" w:space="0" w:color="auto"/>
            </w:tcBorders>
          </w:tcPr>
          <w:p w:rsidR="00DE2890" w:rsidRPr="00DB58FC" w:rsidRDefault="00DE2890" w:rsidP="007B18C3">
            <w:pPr>
              <w:rPr>
                <w:sz w:val="20"/>
                <w:szCs w:val="20"/>
              </w:rPr>
            </w:pPr>
            <w:r w:rsidRPr="00DB58FC">
              <w:rPr>
                <w:sz w:val="20"/>
                <w:szCs w:val="20"/>
              </w:rPr>
              <w:t>19.00-20.50</w:t>
            </w:r>
          </w:p>
        </w:tc>
      </w:tr>
      <w:tr w:rsidR="00DE2890" w:rsidRPr="00DB58FC" w:rsidTr="00880E8E">
        <w:trPr>
          <w:trHeight w:val="323"/>
        </w:trPr>
        <w:tc>
          <w:tcPr>
            <w:tcW w:w="7188" w:type="dxa"/>
            <w:tcBorders>
              <w:top w:val="single" w:sz="4" w:space="0" w:color="auto"/>
              <w:left w:val="single" w:sz="4" w:space="0" w:color="000000"/>
              <w:bottom w:val="single" w:sz="4" w:space="0" w:color="000000"/>
            </w:tcBorders>
          </w:tcPr>
          <w:p w:rsidR="00DE2890" w:rsidRPr="00DB58FC" w:rsidRDefault="00DE2890" w:rsidP="007B18C3">
            <w:pPr>
              <w:rPr>
                <w:sz w:val="20"/>
                <w:szCs w:val="20"/>
              </w:rPr>
            </w:pPr>
            <w:r w:rsidRPr="00DB58FC">
              <w:rPr>
                <w:sz w:val="20"/>
                <w:szCs w:val="20"/>
              </w:rPr>
              <w:t xml:space="preserve">Сон </w:t>
            </w:r>
          </w:p>
        </w:tc>
        <w:tc>
          <w:tcPr>
            <w:tcW w:w="2640"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20.40-6.30(7.00)</w:t>
            </w:r>
          </w:p>
        </w:tc>
        <w:tc>
          <w:tcPr>
            <w:tcW w:w="2640"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20.50-6.30(7.00)</w:t>
            </w:r>
          </w:p>
        </w:tc>
        <w:tc>
          <w:tcPr>
            <w:tcW w:w="2767" w:type="dxa"/>
            <w:tcBorders>
              <w:top w:val="single" w:sz="4" w:space="0" w:color="auto"/>
              <w:left w:val="single" w:sz="4" w:space="0" w:color="000000"/>
              <w:bottom w:val="single" w:sz="4" w:space="0" w:color="000000"/>
              <w:right w:val="single" w:sz="4" w:space="0" w:color="auto"/>
            </w:tcBorders>
          </w:tcPr>
          <w:p w:rsidR="00DE2890" w:rsidRPr="00DB58FC" w:rsidRDefault="00DE2890" w:rsidP="007B18C3">
            <w:pPr>
              <w:rPr>
                <w:sz w:val="20"/>
                <w:szCs w:val="20"/>
              </w:rPr>
            </w:pPr>
            <w:r w:rsidRPr="00DB58FC">
              <w:rPr>
                <w:sz w:val="20"/>
                <w:szCs w:val="20"/>
              </w:rPr>
              <w:t>20.50-6.30(7.00)</w:t>
            </w:r>
          </w:p>
        </w:tc>
      </w:tr>
    </w:tbl>
    <w:p w:rsidR="00DE2890" w:rsidRDefault="00DE2890" w:rsidP="00880E8E">
      <w:pPr>
        <w:keepNext/>
        <w:widowControl w:val="0"/>
        <w:tabs>
          <w:tab w:val="left" w:pos="567"/>
        </w:tabs>
        <w:spacing w:line="360" w:lineRule="auto"/>
        <w:outlineLvl w:val="1"/>
        <w:rPr>
          <w:rFonts w:eastAsia="SimSun"/>
          <w:b/>
          <w:iCs/>
          <w:kern w:val="28"/>
          <w:lang w:eastAsia="hi-IN" w:bidi="hi-IN"/>
        </w:rPr>
      </w:pPr>
      <w:bookmarkStart w:id="7" w:name="_Toc422496198"/>
    </w:p>
    <w:p w:rsidR="00DE2890" w:rsidRPr="007C3EE1" w:rsidRDefault="00DE2890" w:rsidP="00771A01">
      <w:pPr>
        <w:keepNext/>
        <w:widowControl w:val="0"/>
        <w:tabs>
          <w:tab w:val="left" w:pos="567"/>
        </w:tabs>
        <w:spacing w:line="360" w:lineRule="auto"/>
        <w:ind w:firstLine="567"/>
        <w:jc w:val="center"/>
        <w:outlineLvl w:val="1"/>
        <w:rPr>
          <w:rFonts w:eastAsia="SimSun"/>
          <w:b/>
          <w:iCs/>
          <w:kern w:val="28"/>
          <w:lang w:eastAsia="hi-IN" w:bidi="hi-IN"/>
        </w:rPr>
      </w:pPr>
      <w:r w:rsidRPr="007C3EE1">
        <w:rPr>
          <w:rFonts w:eastAsia="SimSun"/>
          <w:b/>
          <w:iCs/>
          <w:kern w:val="28"/>
          <w:lang w:eastAsia="hi-IN" w:bidi="hi-IN"/>
        </w:rPr>
        <w:t>3.6. Планирование образовательной деятельности</w:t>
      </w:r>
      <w:bookmarkEnd w:id="7"/>
    </w:p>
    <w:p w:rsidR="00DE2890" w:rsidRPr="00771A01" w:rsidRDefault="00DE2890" w:rsidP="00AD5951">
      <w:pPr>
        <w:jc w:val="center"/>
        <w:rPr>
          <w:b/>
          <w:color w:val="800000"/>
          <w:sz w:val="20"/>
          <w:szCs w:val="20"/>
        </w:rPr>
      </w:pPr>
    </w:p>
    <w:p w:rsidR="00DE2890" w:rsidRPr="00DE4905" w:rsidRDefault="00DE2890" w:rsidP="00771A01">
      <w:pPr>
        <w:tabs>
          <w:tab w:val="left" w:pos="567"/>
          <w:tab w:val="left" w:pos="709"/>
        </w:tabs>
        <w:autoSpaceDE w:val="0"/>
        <w:autoSpaceDN w:val="0"/>
        <w:adjustRightInd w:val="0"/>
        <w:spacing w:line="360" w:lineRule="auto"/>
        <w:ind w:firstLine="567"/>
        <w:jc w:val="both"/>
        <w:rPr>
          <w:bCs/>
          <w:color w:val="000000"/>
        </w:rPr>
      </w:pPr>
      <w:bookmarkStart w:id="8" w:name="_GoBack"/>
      <w:bookmarkEnd w:id="8"/>
      <w:r w:rsidRPr="00DE4905">
        <w:rPr>
          <w:bCs/>
          <w:color w:val="000000"/>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DE2890" w:rsidRPr="00DE4905" w:rsidRDefault="00DE2890" w:rsidP="00771A01">
      <w:pPr>
        <w:tabs>
          <w:tab w:val="left" w:pos="567"/>
          <w:tab w:val="left" w:pos="709"/>
        </w:tabs>
        <w:autoSpaceDE w:val="0"/>
        <w:autoSpaceDN w:val="0"/>
        <w:adjustRightInd w:val="0"/>
        <w:spacing w:line="360" w:lineRule="auto"/>
        <w:ind w:firstLine="567"/>
        <w:jc w:val="both"/>
        <w:rPr>
          <w:bCs/>
          <w:color w:val="000000"/>
        </w:rPr>
      </w:pPr>
      <w:r w:rsidRPr="00DE4905">
        <w:rPr>
          <w:rFonts w:eastAsia="SimSun"/>
          <w:bCs/>
          <w:color w:val="000000"/>
        </w:rPr>
        <w:t>Недопустимо требовать от Организаций, реализующих Программу</w:t>
      </w:r>
      <w:r>
        <w:rPr>
          <w:rFonts w:eastAsia="SimSun"/>
          <w:bCs/>
          <w:color w:val="000000"/>
        </w:rPr>
        <w:t>,</w:t>
      </w:r>
      <w:r w:rsidRPr="00DE4905">
        <w:rPr>
          <w:rFonts w:eastAsia="SimSun"/>
          <w:bCs/>
          <w:color w:val="000000"/>
        </w:rPr>
        <w:t xml:space="preserve">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DE2890" w:rsidRPr="00DE4905" w:rsidRDefault="00DE2890" w:rsidP="00771A01">
      <w:pPr>
        <w:tabs>
          <w:tab w:val="left" w:pos="567"/>
          <w:tab w:val="left" w:pos="709"/>
        </w:tabs>
        <w:autoSpaceDE w:val="0"/>
        <w:autoSpaceDN w:val="0"/>
        <w:adjustRightInd w:val="0"/>
        <w:spacing w:line="360" w:lineRule="auto"/>
        <w:ind w:firstLine="567"/>
        <w:jc w:val="both"/>
        <w:rPr>
          <w:bCs/>
          <w:color w:val="000000"/>
        </w:rPr>
      </w:pPr>
      <w:r w:rsidRPr="00DE4905">
        <w:rPr>
          <w:bCs/>
          <w:color w:val="000000"/>
        </w:rPr>
        <w:t xml:space="preserve">Планирование деятельности педагогов </w:t>
      </w:r>
      <w:r>
        <w:rPr>
          <w:bCs/>
          <w:color w:val="000000"/>
        </w:rPr>
        <w:t xml:space="preserve">опирается на </w:t>
      </w:r>
      <w:r w:rsidRPr="00DE4905">
        <w:rPr>
          <w:bCs/>
          <w:color w:val="000000"/>
        </w:rPr>
        <w:t xml:space="preserve">результаты </w:t>
      </w:r>
      <w:r>
        <w:rPr>
          <w:bCs/>
          <w:color w:val="000000"/>
        </w:rPr>
        <w:t xml:space="preserve">педагогической </w:t>
      </w:r>
      <w:r w:rsidRPr="00DE4905">
        <w:rPr>
          <w:bCs/>
          <w:color w:val="000000"/>
        </w:rPr>
        <w:t>оцен</w:t>
      </w:r>
      <w:r>
        <w:rPr>
          <w:bCs/>
          <w:color w:val="000000"/>
        </w:rPr>
        <w:t xml:space="preserve">ки индивидуального развития детей и </w:t>
      </w:r>
      <w:r w:rsidRPr="00DE4905">
        <w:rPr>
          <w:bCs/>
          <w:color w:val="000000"/>
        </w:rPr>
        <w:t xml:space="preserve">должно быть направлено в первую очередь на создание </w:t>
      </w:r>
      <w:r>
        <w:rPr>
          <w:bCs/>
          <w:color w:val="000000"/>
        </w:rPr>
        <w:t xml:space="preserve">психолого-педагогических </w:t>
      </w:r>
      <w:r w:rsidRPr="00DE4905">
        <w:rPr>
          <w:bCs/>
          <w:color w:val="000000"/>
        </w:rPr>
        <w:t xml:space="preserve">условий </w:t>
      </w:r>
      <w:r>
        <w:rPr>
          <w:bCs/>
          <w:color w:val="000000"/>
        </w:rPr>
        <w:t xml:space="preserve">для развития каждого ребенка, в том числе, на </w:t>
      </w:r>
      <w:r w:rsidRPr="00DE4905">
        <w:rPr>
          <w:bCs/>
          <w:color w:val="000000"/>
        </w:rPr>
        <w:t xml:space="preserve"> формирование развивающей предметно-пространственной среды</w:t>
      </w:r>
      <w:r>
        <w:rPr>
          <w:bCs/>
          <w:color w:val="000000"/>
        </w:rPr>
        <w:t xml:space="preserve">. </w:t>
      </w:r>
      <w:r w:rsidRPr="00DE4905">
        <w:rPr>
          <w:bCs/>
          <w:color w:val="000000"/>
        </w:rPr>
        <w:t>Планирование деятельности Организации должно быть направлено на  совершенствование</w:t>
      </w:r>
      <w:r>
        <w:rPr>
          <w:bCs/>
          <w:color w:val="000000"/>
        </w:rPr>
        <w:t xml:space="preserve"> ее деятельности</w:t>
      </w:r>
      <w:r w:rsidRPr="00DE4905">
        <w:rPr>
          <w:bCs/>
          <w:color w:val="000000"/>
        </w:rPr>
        <w:t xml:space="preserve">  и учитывать результаты </w:t>
      </w:r>
      <w:r>
        <w:rPr>
          <w:bCs/>
          <w:color w:val="000000"/>
        </w:rPr>
        <w:t xml:space="preserve">как внутренней, так и внешней </w:t>
      </w:r>
      <w:r w:rsidRPr="00DE4905">
        <w:rPr>
          <w:bCs/>
          <w:color w:val="000000"/>
        </w:rPr>
        <w:t>оцен</w:t>
      </w:r>
      <w:r>
        <w:rPr>
          <w:bCs/>
          <w:color w:val="000000"/>
        </w:rPr>
        <w:t xml:space="preserve">ки </w:t>
      </w:r>
      <w:r w:rsidRPr="00DE4905">
        <w:rPr>
          <w:bCs/>
          <w:color w:val="000000"/>
        </w:rPr>
        <w:t xml:space="preserve">качества </w:t>
      </w:r>
      <w:r>
        <w:rPr>
          <w:bCs/>
          <w:color w:val="000000"/>
        </w:rPr>
        <w:t>реализации программы Организации</w:t>
      </w:r>
      <w:r w:rsidRPr="00DE4905">
        <w:rPr>
          <w:bCs/>
          <w:color w:val="000000"/>
        </w:rPr>
        <w:t xml:space="preserve">. </w:t>
      </w:r>
    </w:p>
    <w:p w:rsidR="00DE2890" w:rsidRPr="007C3EE1" w:rsidRDefault="00DE2890" w:rsidP="007C3EE1">
      <w:pPr>
        <w:rPr>
          <w:b/>
          <w:caps/>
          <w:spacing w:val="-8"/>
        </w:rPr>
      </w:pPr>
    </w:p>
    <w:p w:rsidR="00DE2890" w:rsidRDefault="00DE2890" w:rsidP="007C3EE1">
      <w:pPr>
        <w:numPr>
          <w:ilvl w:val="0"/>
          <w:numId w:val="51"/>
        </w:numPr>
        <w:rPr>
          <w:b/>
          <w:caps/>
          <w:spacing w:val="-8"/>
        </w:rPr>
      </w:pPr>
      <w:r w:rsidRPr="007C3EE1">
        <w:rPr>
          <w:b/>
          <w:caps/>
          <w:spacing w:val="-8"/>
        </w:rPr>
        <w:t>Комплексно-тематическое планирование образовательного процесса на каждую возрастную группу подробно представлено</w:t>
      </w:r>
      <w:r>
        <w:rPr>
          <w:b/>
          <w:caps/>
          <w:spacing w:val="-8"/>
        </w:rPr>
        <w:t xml:space="preserve"> в рабочих программах педагогов, с учетом возрастных особенностей, национально-культурных, климатических условий, с учетом Календаря образовательных событий, рекомендованных Минпросвещения России.</w:t>
      </w: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Default="00DE2890" w:rsidP="007C3EE1">
      <w:pPr>
        <w:rPr>
          <w:b/>
          <w:caps/>
          <w:spacing w:val="-8"/>
        </w:rPr>
      </w:pPr>
    </w:p>
    <w:p w:rsidR="00DE2890" w:rsidRPr="007C3EE1" w:rsidRDefault="00DE2890" w:rsidP="007C3EE1">
      <w:pPr>
        <w:rPr>
          <w:b/>
          <w:caps/>
          <w:spacing w:val="-8"/>
        </w:rPr>
      </w:pPr>
    </w:p>
    <w:p w:rsidR="00DE2890" w:rsidRDefault="00DE2890" w:rsidP="002851C2">
      <w:pPr>
        <w:jc w:val="center"/>
        <w:rPr>
          <w:b/>
          <w:caps/>
          <w:spacing w:val="-8"/>
          <w:sz w:val="28"/>
        </w:rPr>
      </w:pPr>
    </w:p>
    <w:p w:rsidR="00DE2890" w:rsidRDefault="00DE2890" w:rsidP="002851C2">
      <w:pPr>
        <w:jc w:val="center"/>
        <w:rPr>
          <w:b/>
          <w:caps/>
          <w:spacing w:val="-8"/>
          <w:sz w:val="28"/>
        </w:rPr>
      </w:pPr>
    </w:p>
    <w:p w:rsidR="00DE2890" w:rsidRDefault="00DE2890" w:rsidP="00233D67">
      <w:pPr>
        <w:jc w:val="center"/>
        <w:rPr>
          <w:b/>
          <w:caps/>
          <w:spacing w:val="-8"/>
          <w:sz w:val="28"/>
        </w:rPr>
      </w:pPr>
      <w:r>
        <w:rPr>
          <w:b/>
          <w:caps/>
          <w:spacing w:val="-8"/>
          <w:sz w:val="28"/>
        </w:rPr>
        <w:t>3.7 Организация образовательного процесса  МБДОУ № 25</w:t>
      </w:r>
    </w:p>
    <w:p w:rsidR="00DE2890" w:rsidRDefault="00DE2890" w:rsidP="003F48B3">
      <w:pPr>
        <w:ind w:left="720"/>
        <w:jc w:val="both"/>
        <w:rPr>
          <w:b/>
        </w:rPr>
      </w:pPr>
    </w:p>
    <w:p w:rsidR="00DE2890" w:rsidRPr="001614F1" w:rsidRDefault="00DE2890" w:rsidP="00880E8E">
      <w:pPr>
        <w:rPr>
          <w:spacing w:val="-20"/>
          <w:sz w:val="28"/>
          <w:szCs w:val="28"/>
        </w:rPr>
      </w:pPr>
      <w:r w:rsidRPr="001614F1">
        <w:rPr>
          <w:b/>
          <w:spacing w:val="-20"/>
          <w:sz w:val="28"/>
          <w:szCs w:val="28"/>
        </w:rPr>
        <w:t xml:space="preserve">Календарный учебный график  Муниципального бюджетного  дошкольного образовательного  учреждения   </w:t>
      </w:r>
      <w:r>
        <w:rPr>
          <w:b/>
          <w:spacing w:val="-20"/>
          <w:sz w:val="28"/>
          <w:szCs w:val="28"/>
        </w:rPr>
        <w:t>№25</w:t>
      </w:r>
      <w:r w:rsidRPr="001614F1">
        <w:rPr>
          <w:b/>
          <w:spacing w:val="-20"/>
          <w:sz w:val="28"/>
          <w:szCs w:val="28"/>
        </w:rPr>
        <w:t xml:space="preserve"> на 2020- 2021 год.</w:t>
      </w:r>
    </w:p>
    <w:tbl>
      <w:tblPr>
        <w:tblW w:w="15564" w:type="dxa"/>
        <w:tblInd w:w="-5" w:type="dxa"/>
        <w:tblLayout w:type="fixed"/>
        <w:tblLook w:val="0000"/>
      </w:tblPr>
      <w:tblGrid>
        <w:gridCol w:w="5358"/>
        <w:gridCol w:w="4394"/>
        <w:gridCol w:w="1985"/>
        <w:gridCol w:w="1843"/>
        <w:gridCol w:w="283"/>
        <w:gridCol w:w="1701"/>
      </w:tblGrid>
      <w:tr w:rsidR="00DE2890" w:rsidRPr="001614F1" w:rsidTr="007B18C3">
        <w:trPr>
          <w:trHeight w:val="533"/>
        </w:trPr>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Содержание                 </w:t>
            </w:r>
          </w:p>
        </w:tc>
        <w:tc>
          <w:tcPr>
            <w:tcW w:w="4394" w:type="dxa"/>
            <w:tcBorders>
              <w:top w:val="single" w:sz="4" w:space="0" w:color="000000"/>
              <w:left w:val="single" w:sz="4" w:space="0" w:color="000000"/>
              <w:bottom w:val="single" w:sz="4" w:space="0" w:color="000000"/>
            </w:tcBorders>
          </w:tcPr>
          <w:p w:rsidR="00DE2890" w:rsidRPr="001614F1" w:rsidRDefault="00DE2890" w:rsidP="007B18C3">
            <w:pPr>
              <w:jc w:val="center"/>
              <w:rPr>
                <w:b/>
                <w:bCs/>
                <w:sz w:val="28"/>
                <w:szCs w:val="28"/>
              </w:rPr>
            </w:pPr>
            <w:r w:rsidRPr="001614F1">
              <w:rPr>
                <w:b/>
                <w:bCs/>
                <w:sz w:val="28"/>
                <w:szCs w:val="28"/>
              </w:rPr>
              <w:t>Разновозрастная группа</w:t>
            </w:r>
          </w:p>
          <w:p w:rsidR="00DE2890" w:rsidRPr="001614F1" w:rsidRDefault="00DE2890" w:rsidP="007B18C3">
            <w:pPr>
              <w:jc w:val="center"/>
              <w:rPr>
                <w:spacing w:val="-20"/>
                <w:sz w:val="28"/>
                <w:szCs w:val="28"/>
              </w:rPr>
            </w:pPr>
            <w:r w:rsidRPr="001614F1">
              <w:rPr>
                <w:b/>
                <w:bCs/>
                <w:sz w:val="28"/>
                <w:szCs w:val="28"/>
              </w:rPr>
              <w:t>(от 1.6до 4 л)</w:t>
            </w:r>
          </w:p>
        </w:tc>
        <w:tc>
          <w:tcPr>
            <w:tcW w:w="5812" w:type="dxa"/>
            <w:gridSpan w:val="4"/>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b/>
                <w:bCs/>
                <w:sz w:val="28"/>
                <w:szCs w:val="28"/>
              </w:rPr>
            </w:pPr>
            <w:r w:rsidRPr="001614F1">
              <w:rPr>
                <w:b/>
                <w:bCs/>
                <w:sz w:val="28"/>
                <w:szCs w:val="28"/>
              </w:rPr>
              <w:t>Разновозрастная группа</w:t>
            </w:r>
          </w:p>
          <w:p w:rsidR="00DE2890" w:rsidRPr="001614F1" w:rsidRDefault="00DE2890" w:rsidP="007B18C3">
            <w:pPr>
              <w:jc w:val="center"/>
              <w:rPr>
                <w:sz w:val="28"/>
                <w:szCs w:val="28"/>
              </w:rPr>
            </w:pPr>
            <w:r w:rsidRPr="001614F1">
              <w:rPr>
                <w:b/>
                <w:bCs/>
                <w:sz w:val="28"/>
                <w:szCs w:val="28"/>
              </w:rPr>
              <w:t>(от  4 до 7(8)  л)</w:t>
            </w:r>
          </w:p>
        </w:tc>
      </w:tr>
      <w:tr w:rsidR="00DE2890" w:rsidRPr="001614F1" w:rsidTr="007B18C3">
        <w:trPr>
          <w:trHeight w:val="240"/>
        </w:trPr>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          Кол-во групп</w:t>
            </w:r>
          </w:p>
        </w:tc>
        <w:tc>
          <w:tcPr>
            <w:tcW w:w="4394"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1</w:t>
            </w:r>
          </w:p>
        </w:tc>
        <w:tc>
          <w:tcPr>
            <w:tcW w:w="5812" w:type="dxa"/>
            <w:gridSpan w:val="4"/>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pacing w:val="-20"/>
                <w:sz w:val="28"/>
                <w:szCs w:val="28"/>
              </w:rPr>
            </w:pPr>
            <w:r w:rsidRPr="001614F1">
              <w:rPr>
                <w:spacing w:val="-20"/>
                <w:sz w:val="28"/>
                <w:szCs w:val="28"/>
              </w:rPr>
              <w:t>1</w:t>
            </w:r>
          </w:p>
        </w:tc>
      </w:tr>
      <w:tr w:rsidR="00DE2890" w:rsidRPr="001614F1" w:rsidTr="007B18C3">
        <w:trPr>
          <w:trHeight w:val="292"/>
        </w:trPr>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 Начало образовательного периода</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Pr>
                <w:spacing w:val="-20"/>
                <w:sz w:val="28"/>
                <w:szCs w:val="28"/>
              </w:rPr>
              <w:t>2 сентября 20</w:t>
            </w:r>
            <w:r w:rsidRPr="001614F1">
              <w:rPr>
                <w:spacing w:val="-20"/>
                <w:sz w:val="28"/>
                <w:szCs w:val="28"/>
              </w:rPr>
              <w:t>20 г</w:t>
            </w:r>
          </w:p>
        </w:tc>
      </w:tr>
      <w:tr w:rsidR="00DE2890" w:rsidRPr="001614F1" w:rsidTr="007B18C3">
        <w:trPr>
          <w:trHeight w:val="329"/>
        </w:trPr>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Окончание образовательного периода</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pacing w:val="-20"/>
                <w:sz w:val="28"/>
                <w:szCs w:val="28"/>
              </w:rPr>
              <w:t>31 мая 2021 г</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Продолжительность образовательного периода </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pacing w:val="-20"/>
                <w:sz w:val="28"/>
                <w:szCs w:val="28"/>
              </w:rPr>
              <w:t>38 недель</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Первое полугодие</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pacing w:val="-20"/>
                <w:sz w:val="28"/>
                <w:szCs w:val="28"/>
              </w:rPr>
              <w:t>18 недель</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 Второе полугодие</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pacing w:val="-20"/>
                <w:sz w:val="28"/>
                <w:szCs w:val="28"/>
              </w:rPr>
              <w:t>20 недель</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Продолжительность учебной  недели </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pacing w:val="-20"/>
                <w:sz w:val="28"/>
                <w:szCs w:val="28"/>
              </w:rPr>
              <w:t>5 дней</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Длительность непрерывной непосредственно образовательной деятельности</w:t>
            </w:r>
          </w:p>
        </w:tc>
        <w:tc>
          <w:tcPr>
            <w:tcW w:w="4394"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1.6-3 г: 10 мин</w:t>
            </w:r>
          </w:p>
          <w:p w:rsidR="00DE2890" w:rsidRPr="001614F1" w:rsidRDefault="00DE2890" w:rsidP="007B18C3">
            <w:pPr>
              <w:jc w:val="center"/>
              <w:rPr>
                <w:spacing w:val="-20"/>
                <w:sz w:val="28"/>
                <w:szCs w:val="28"/>
              </w:rPr>
            </w:pPr>
            <w:r w:rsidRPr="001614F1">
              <w:rPr>
                <w:spacing w:val="-20"/>
                <w:sz w:val="28"/>
                <w:szCs w:val="28"/>
              </w:rPr>
              <w:t>3-4 г:     15 мин</w:t>
            </w:r>
          </w:p>
        </w:tc>
        <w:tc>
          <w:tcPr>
            <w:tcW w:w="1985"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4-5 лет:</w:t>
            </w:r>
          </w:p>
          <w:p w:rsidR="00DE2890" w:rsidRPr="001614F1" w:rsidRDefault="00DE2890" w:rsidP="007B18C3">
            <w:pPr>
              <w:jc w:val="center"/>
              <w:rPr>
                <w:spacing w:val="-20"/>
                <w:sz w:val="28"/>
                <w:szCs w:val="28"/>
              </w:rPr>
            </w:pPr>
            <w:r w:rsidRPr="001614F1">
              <w:rPr>
                <w:spacing w:val="-20"/>
                <w:sz w:val="28"/>
                <w:szCs w:val="28"/>
              </w:rPr>
              <w:t>20 мин</w:t>
            </w:r>
          </w:p>
        </w:tc>
        <w:tc>
          <w:tcPr>
            <w:tcW w:w="1843"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5-6 лет:</w:t>
            </w:r>
          </w:p>
          <w:p w:rsidR="00DE2890" w:rsidRPr="001614F1" w:rsidRDefault="00DE2890" w:rsidP="007B18C3">
            <w:pPr>
              <w:jc w:val="center"/>
              <w:rPr>
                <w:spacing w:val="-20"/>
                <w:sz w:val="28"/>
                <w:szCs w:val="28"/>
              </w:rPr>
            </w:pPr>
            <w:r w:rsidRPr="001614F1">
              <w:rPr>
                <w:spacing w:val="-20"/>
                <w:sz w:val="28"/>
                <w:szCs w:val="28"/>
              </w:rPr>
              <w:t>20-25 мин</w:t>
            </w:r>
          </w:p>
        </w:tc>
        <w:tc>
          <w:tcPr>
            <w:tcW w:w="1984" w:type="dxa"/>
            <w:gridSpan w:val="2"/>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z w:val="28"/>
                <w:szCs w:val="28"/>
              </w:rPr>
              <w:t>6-7 (8) лет:</w:t>
            </w:r>
          </w:p>
          <w:p w:rsidR="00DE2890" w:rsidRPr="001614F1" w:rsidRDefault="00DE2890" w:rsidP="007B18C3">
            <w:pPr>
              <w:jc w:val="center"/>
              <w:rPr>
                <w:sz w:val="28"/>
                <w:szCs w:val="28"/>
              </w:rPr>
            </w:pPr>
            <w:r w:rsidRPr="001614F1">
              <w:rPr>
                <w:sz w:val="28"/>
                <w:szCs w:val="28"/>
              </w:rPr>
              <w:t>30 мин</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Максимально допустимый объем образовательной нагрузки в </w:t>
            </w:r>
            <w:r w:rsidRPr="001614F1">
              <w:rPr>
                <w:spacing w:val="-20"/>
                <w:sz w:val="28"/>
                <w:szCs w:val="28"/>
                <w:lang w:val="en-US"/>
              </w:rPr>
              <w:t>I</w:t>
            </w:r>
            <w:r w:rsidRPr="001614F1">
              <w:rPr>
                <w:spacing w:val="-20"/>
                <w:sz w:val="28"/>
                <w:szCs w:val="28"/>
              </w:rPr>
              <w:t xml:space="preserve"> половину дня </w:t>
            </w:r>
          </w:p>
        </w:tc>
        <w:tc>
          <w:tcPr>
            <w:tcW w:w="4394"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1.6-3 г: 20 мин</w:t>
            </w:r>
          </w:p>
          <w:p w:rsidR="00DE2890" w:rsidRPr="001614F1" w:rsidRDefault="00DE2890" w:rsidP="007B18C3">
            <w:pPr>
              <w:jc w:val="center"/>
              <w:rPr>
                <w:spacing w:val="-20"/>
                <w:sz w:val="28"/>
                <w:szCs w:val="28"/>
              </w:rPr>
            </w:pPr>
            <w:r w:rsidRPr="001614F1">
              <w:rPr>
                <w:spacing w:val="-20"/>
                <w:sz w:val="28"/>
                <w:szCs w:val="28"/>
              </w:rPr>
              <w:t>3-4 г:   30 мин</w:t>
            </w:r>
          </w:p>
        </w:tc>
        <w:tc>
          <w:tcPr>
            <w:tcW w:w="1985"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4-5 лет</w:t>
            </w:r>
          </w:p>
          <w:p w:rsidR="00DE2890" w:rsidRPr="001614F1" w:rsidRDefault="00DE2890" w:rsidP="007B18C3">
            <w:pPr>
              <w:jc w:val="center"/>
              <w:rPr>
                <w:spacing w:val="-20"/>
                <w:sz w:val="28"/>
                <w:szCs w:val="28"/>
              </w:rPr>
            </w:pPr>
            <w:r w:rsidRPr="001614F1">
              <w:rPr>
                <w:spacing w:val="-20"/>
                <w:sz w:val="28"/>
                <w:szCs w:val="28"/>
              </w:rPr>
              <w:t>40 мин</w:t>
            </w:r>
          </w:p>
        </w:tc>
        <w:tc>
          <w:tcPr>
            <w:tcW w:w="1843"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5-6 лет:</w:t>
            </w:r>
          </w:p>
          <w:p w:rsidR="00DE2890" w:rsidRPr="001614F1" w:rsidRDefault="00DE2890" w:rsidP="007B18C3">
            <w:pPr>
              <w:jc w:val="center"/>
              <w:rPr>
                <w:spacing w:val="-20"/>
                <w:sz w:val="28"/>
                <w:szCs w:val="28"/>
              </w:rPr>
            </w:pPr>
            <w:r w:rsidRPr="001614F1">
              <w:rPr>
                <w:spacing w:val="-20"/>
                <w:sz w:val="28"/>
                <w:szCs w:val="28"/>
              </w:rPr>
              <w:t>45 мин</w:t>
            </w:r>
          </w:p>
        </w:tc>
        <w:tc>
          <w:tcPr>
            <w:tcW w:w="1984" w:type="dxa"/>
            <w:gridSpan w:val="2"/>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z w:val="28"/>
                <w:szCs w:val="28"/>
              </w:rPr>
              <w:t>6-7 (8) лет:</w:t>
            </w:r>
          </w:p>
          <w:p w:rsidR="00DE2890" w:rsidRPr="001614F1" w:rsidRDefault="00DE2890" w:rsidP="007B18C3">
            <w:pPr>
              <w:jc w:val="center"/>
              <w:rPr>
                <w:sz w:val="28"/>
                <w:szCs w:val="28"/>
              </w:rPr>
            </w:pPr>
            <w:r w:rsidRPr="001614F1">
              <w:rPr>
                <w:sz w:val="28"/>
                <w:szCs w:val="28"/>
              </w:rPr>
              <w:t>90 мин</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Максимальный объем образовательной нагрузки в неделю,  обязательная часть  (НОД)</w:t>
            </w:r>
          </w:p>
        </w:tc>
        <w:tc>
          <w:tcPr>
            <w:tcW w:w="4394"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1 ч 40 мин</w:t>
            </w:r>
          </w:p>
          <w:p w:rsidR="00DE2890" w:rsidRPr="001614F1" w:rsidRDefault="00DE2890" w:rsidP="007B18C3">
            <w:pPr>
              <w:jc w:val="center"/>
              <w:rPr>
                <w:spacing w:val="-20"/>
                <w:sz w:val="28"/>
                <w:szCs w:val="28"/>
              </w:rPr>
            </w:pPr>
            <w:r w:rsidRPr="001614F1">
              <w:rPr>
                <w:spacing w:val="-20"/>
                <w:sz w:val="28"/>
                <w:szCs w:val="28"/>
              </w:rPr>
              <w:t>2 ч 30 мин</w:t>
            </w:r>
          </w:p>
        </w:tc>
        <w:tc>
          <w:tcPr>
            <w:tcW w:w="1985"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3 ч 20 мин</w:t>
            </w:r>
          </w:p>
        </w:tc>
        <w:tc>
          <w:tcPr>
            <w:tcW w:w="1843"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3 ч 45 мин</w:t>
            </w:r>
          </w:p>
        </w:tc>
        <w:tc>
          <w:tcPr>
            <w:tcW w:w="1984" w:type="dxa"/>
            <w:gridSpan w:val="2"/>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z w:val="28"/>
                <w:szCs w:val="28"/>
              </w:rPr>
              <w:t>7 ч 30 мин</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Сроки проведения мониторинга </w:t>
            </w:r>
          </w:p>
        </w:tc>
        <w:tc>
          <w:tcPr>
            <w:tcW w:w="4394" w:type="dxa"/>
            <w:tcBorders>
              <w:top w:val="single" w:sz="4" w:space="0" w:color="000000"/>
              <w:left w:val="single" w:sz="4" w:space="0" w:color="000000"/>
              <w:bottom w:val="single" w:sz="4" w:space="0" w:color="000000"/>
              <w:right w:val="single" w:sz="4" w:space="0" w:color="auto"/>
            </w:tcBorders>
          </w:tcPr>
          <w:p w:rsidR="00DE2890" w:rsidRPr="001614F1" w:rsidRDefault="00DE2890" w:rsidP="007B18C3">
            <w:pPr>
              <w:jc w:val="center"/>
              <w:rPr>
                <w:spacing w:val="-20"/>
                <w:sz w:val="28"/>
                <w:szCs w:val="28"/>
              </w:rPr>
            </w:pPr>
            <w:r w:rsidRPr="001614F1">
              <w:rPr>
                <w:spacing w:val="-20"/>
                <w:sz w:val="28"/>
                <w:szCs w:val="28"/>
              </w:rPr>
              <w:t>По эпикризным   срокам</w:t>
            </w:r>
          </w:p>
          <w:p w:rsidR="00DE2890" w:rsidRPr="001614F1" w:rsidRDefault="00DE2890" w:rsidP="007B18C3">
            <w:pPr>
              <w:ind w:left="57"/>
              <w:jc w:val="center"/>
              <w:rPr>
                <w:sz w:val="28"/>
                <w:szCs w:val="28"/>
              </w:rPr>
            </w:pPr>
          </w:p>
        </w:tc>
        <w:tc>
          <w:tcPr>
            <w:tcW w:w="5812" w:type="dxa"/>
            <w:gridSpan w:val="4"/>
            <w:tcBorders>
              <w:top w:val="single" w:sz="4" w:space="0" w:color="000000"/>
              <w:left w:val="single" w:sz="4" w:space="0" w:color="auto"/>
              <w:bottom w:val="single" w:sz="4" w:space="0" w:color="000000"/>
              <w:right w:val="single" w:sz="4" w:space="0" w:color="000000"/>
            </w:tcBorders>
          </w:tcPr>
          <w:p w:rsidR="00DE2890" w:rsidRPr="001614F1" w:rsidRDefault="00DE2890" w:rsidP="007B18C3">
            <w:pPr>
              <w:rPr>
                <w:spacing w:val="-20"/>
                <w:sz w:val="28"/>
                <w:szCs w:val="28"/>
              </w:rPr>
            </w:pPr>
            <w:r w:rsidRPr="001614F1">
              <w:rPr>
                <w:spacing w:val="-20"/>
                <w:sz w:val="28"/>
                <w:szCs w:val="28"/>
              </w:rPr>
              <w:t>Начало года: с 01.09.2020 по 10.09.2020 г</w:t>
            </w:r>
          </w:p>
          <w:p w:rsidR="00DE2890" w:rsidRPr="001614F1" w:rsidRDefault="00DE2890" w:rsidP="007B18C3">
            <w:pPr>
              <w:rPr>
                <w:sz w:val="28"/>
                <w:szCs w:val="28"/>
              </w:rPr>
            </w:pPr>
            <w:r>
              <w:rPr>
                <w:spacing w:val="-20"/>
                <w:sz w:val="28"/>
                <w:szCs w:val="28"/>
              </w:rPr>
              <w:t>Конец года:  с 17.05.2021 по 27.05.2021 г</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Адаптация к ДОУ</w:t>
            </w:r>
          </w:p>
        </w:tc>
        <w:tc>
          <w:tcPr>
            <w:tcW w:w="4394"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Pr>
                <w:spacing w:val="-20"/>
                <w:sz w:val="28"/>
                <w:szCs w:val="28"/>
              </w:rPr>
              <w:t>Июль-сентябрь 2020</w:t>
            </w:r>
            <w:r w:rsidRPr="001614F1">
              <w:rPr>
                <w:spacing w:val="-20"/>
                <w:sz w:val="28"/>
                <w:szCs w:val="28"/>
              </w:rPr>
              <w:t xml:space="preserve"> г</w:t>
            </w:r>
          </w:p>
          <w:p w:rsidR="00DE2890" w:rsidRPr="001614F1" w:rsidRDefault="00DE2890" w:rsidP="007B18C3">
            <w:pPr>
              <w:jc w:val="center"/>
              <w:rPr>
                <w:spacing w:val="-20"/>
                <w:sz w:val="28"/>
                <w:szCs w:val="28"/>
              </w:rPr>
            </w:pPr>
            <w:r w:rsidRPr="001614F1">
              <w:rPr>
                <w:spacing w:val="-20"/>
                <w:sz w:val="28"/>
                <w:szCs w:val="28"/>
              </w:rPr>
              <w:t>-</w:t>
            </w:r>
          </w:p>
        </w:tc>
        <w:tc>
          <w:tcPr>
            <w:tcW w:w="1985" w:type="dxa"/>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w:t>
            </w:r>
          </w:p>
        </w:tc>
        <w:tc>
          <w:tcPr>
            <w:tcW w:w="2126" w:type="dxa"/>
            <w:gridSpan w:val="2"/>
            <w:tcBorders>
              <w:top w:val="single" w:sz="4" w:space="0" w:color="000000"/>
              <w:left w:val="single" w:sz="4" w:space="0" w:color="000000"/>
              <w:bottom w:val="single" w:sz="4" w:space="0" w:color="000000"/>
            </w:tcBorders>
          </w:tcPr>
          <w:p w:rsidR="00DE2890" w:rsidRPr="001614F1" w:rsidRDefault="00DE2890" w:rsidP="007B18C3">
            <w:pPr>
              <w:jc w:val="center"/>
              <w:rPr>
                <w:spacing w:val="-20"/>
                <w:sz w:val="28"/>
                <w:szCs w:val="28"/>
              </w:rPr>
            </w:pPr>
            <w:r w:rsidRPr="001614F1">
              <w:rPr>
                <w:spacing w:val="-20"/>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sidRPr="001614F1">
              <w:rPr>
                <w:spacing w:val="-20"/>
                <w:sz w:val="28"/>
                <w:szCs w:val="28"/>
              </w:rPr>
              <w:t>-</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Праздничные дни (в образовательный период)</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Pr>
                <w:spacing w:val="-20"/>
                <w:sz w:val="28"/>
                <w:szCs w:val="28"/>
              </w:rPr>
              <w:t>4.11.20</w:t>
            </w:r>
            <w:r w:rsidRPr="001614F1">
              <w:rPr>
                <w:spacing w:val="-20"/>
                <w:sz w:val="28"/>
                <w:szCs w:val="28"/>
              </w:rPr>
              <w:t xml:space="preserve">г, </w:t>
            </w:r>
            <w:r>
              <w:rPr>
                <w:spacing w:val="-20"/>
                <w:sz w:val="28"/>
                <w:szCs w:val="28"/>
              </w:rPr>
              <w:t xml:space="preserve"> 1-08 .01.21  г, 23.02.21г, 8.03.21 г,  1.05.21</w:t>
            </w:r>
            <w:r w:rsidRPr="001614F1">
              <w:rPr>
                <w:spacing w:val="-20"/>
                <w:sz w:val="28"/>
                <w:szCs w:val="28"/>
              </w:rPr>
              <w:t xml:space="preserve"> г, 9.</w:t>
            </w:r>
            <w:r>
              <w:rPr>
                <w:spacing w:val="-20"/>
                <w:sz w:val="28"/>
                <w:szCs w:val="28"/>
              </w:rPr>
              <w:t>05.21</w:t>
            </w:r>
            <w:r w:rsidRPr="001614F1">
              <w:rPr>
                <w:spacing w:val="-20"/>
                <w:sz w:val="28"/>
                <w:szCs w:val="28"/>
              </w:rPr>
              <w:t>г.</w:t>
            </w:r>
          </w:p>
        </w:tc>
      </w:tr>
      <w:tr w:rsidR="00DE2890" w:rsidRPr="001614F1" w:rsidTr="007B18C3">
        <w:tc>
          <w:tcPr>
            <w:tcW w:w="5358" w:type="dxa"/>
            <w:tcBorders>
              <w:top w:val="single" w:sz="4" w:space="0" w:color="000000"/>
              <w:left w:val="single" w:sz="4" w:space="0" w:color="000000"/>
              <w:bottom w:val="single" w:sz="4" w:space="0" w:color="000000"/>
            </w:tcBorders>
          </w:tcPr>
          <w:p w:rsidR="00DE2890" w:rsidRPr="001614F1" w:rsidRDefault="00DE2890" w:rsidP="007B18C3">
            <w:pPr>
              <w:rPr>
                <w:spacing w:val="-20"/>
                <w:sz w:val="28"/>
                <w:szCs w:val="28"/>
              </w:rPr>
            </w:pPr>
            <w:r w:rsidRPr="001614F1">
              <w:rPr>
                <w:spacing w:val="-20"/>
                <w:sz w:val="28"/>
                <w:szCs w:val="28"/>
              </w:rPr>
              <w:t xml:space="preserve">Летний оздоровительный период </w:t>
            </w:r>
          </w:p>
        </w:tc>
        <w:tc>
          <w:tcPr>
            <w:tcW w:w="10206" w:type="dxa"/>
            <w:gridSpan w:val="5"/>
            <w:tcBorders>
              <w:top w:val="single" w:sz="4" w:space="0" w:color="000000"/>
              <w:left w:val="single" w:sz="4" w:space="0" w:color="000000"/>
              <w:bottom w:val="single" w:sz="4" w:space="0" w:color="000000"/>
              <w:right w:val="single" w:sz="4" w:space="0" w:color="000000"/>
            </w:tcBorders>
          </w:tcPr>
          <w:p w:rsidR="00DE2890" w:rsidRPr="001614F1" w:rsidRDefault="00DE2890" w:rsidP="007B18C3">
            <w:pPr>
              <w:jc w:val="center"/>
              <w:rPr>
                <w:sz w:val="28"/>
                <w:szCs w:val="28"/>
              </w:rPr>
            </w:pPr>
            <w:r>
              <w:rPr>
                <w:spacing w:val="-20"/>
                <w:sz w:val="28"/>
                <w:szCs w:val="28"/>
              </w:rPr>
              <w:t>1 июня -31 августа 21</w:t>
            </w:r>
            <w:r w:rsidRPr="001614F1">
              <w:rPr>
                <w:spacing w:val="-20"/>
                <w:sz w:val="28"/>
                <w:szCs w:val="28"/>
              </w:rPr>
              <w:t>г</w:t>
            </w:r>
          </w:p>
        </w:tc>
      </w:tr>
    </w:tbl>
    <w:p w:rsidR="00DE2890" w:rsidRPr="001614F1" w:rsidRDefault="00DE2890" w:rsidP="00880E8E">
      <w:pPr>
        <w:rPr>
          <w:spacing w:val="-20"/>
          <w:sz w:val="28"/>
          <w:szCs w:val="28"/>
        </w:rPr>
      </w:pPr>
    </w:p>
    <w:p w:rsidR="00DE2890" w:rsidRDefault="00DE2890" w:rsidP="00880E8E"/>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Pr="008E229E" w:rsidRDefault="00DE2890" w:rsidP="00880E8E">
      <w:pPr>
        <w:jc w:val="center"/>
        <w:rPr>
          <w:b/>
        </w:rPr>
      </w:pPr>
    </w:p>
    <w:p w:rsidR="00DE2890" w:rsidRPr="001D2FA3" w:rsidRDefault="00DE2890" w:rsidP="00880E8E">
      <w:pPr>
        <w:jc w:val="center"/>
        <w:rPr>
          <w:b/>
          <w:sz w:val="20"/>
          <w:szCs w:val="20"/>
        </w:rPr>
      </w:pPr>
      <w:r w:rsidRPr="001D2FA3">
        <w:rPr>
          <w:b/>
          <w:sz w:val="20"/>
          <w:szCs w:val="20"/>
        </w:rPr>
        <w:t xml:space="preserve"> Учебный план МБДОУ № 25 на 2020-2021 учебный год </w:t>
      </w:r>
    </w:p>
    <w:p w:rsidR="00DE2890" w:rsidRPr="001D2FA3" w:rsidRDefault="00DE2890" w:rsidP="00880E8E">
      <w:pPr>
        <w:jc w:val="center"/>
        <w:rPr>
          <w:b/>
          <w:sz w:val="20"/>
          <w:szCs w:val="20"/>
        </w:rPr>
      </w:pPr>
      <w:r w:rsidRPr="001D2FA3">
        <w:rPr>
          <w:b/>
          <w:sz w:val="20"/>
          <w:szCs w:val="20"/>
        </w:rPr>
        <w:t>по реализации  основной общеобразовательной программы – образовательной программы дошкольного образования в группах общеразвивающей направленности раннего возраста (1.6- 3 г)</w:t>
      </w:r>
    </w:p>
    <w:tbl>
      <w:tblPr>
        <w:tblpPr w:leftFromText="180" w:rightFromText="180" w:vertAnchor="page" w:horzAnchor="page" w:tblpX="1269" w:tblpY="3798"/>
        <w:tblW w:w="0" w:type="auto"/>
        <w:tblCellMar>
          <w:left w:w="0" w:type="dxa"/>
          <w:right w:w="0" w:type="dxa"/>
        </w:tblCellMar>
        <w:tblLook w:val="0000"/>
      </w:tblPr>
      <w:tblGrid>
        <w:gridCol w:w="3314"/>
        <w:gridCol w:w="6231"/>
        <w:gridCol w:w="2242"/>
        <w:gridCol w:w="2656"/>
        <w:gridCol w:w="37"/>
      </w:tblGrid>
      <w:tr w:rsidR="00DE2890" w:rsidRPr="001D2FA3" w:rsidTr="00880E8E">
        <w:trPr>
          <w:gridAfter w:val="1"/>
          <w:wAfter w:w="37" w:type="dxa"/>
          <w:trHeight w:val="333"/>
        </w:trPr>
        <w:tc>
          <w:tcPr>
            <w:tcW w:w="3314" w:type="dxa"/>
            <w:vMerge w:val="restart"/>
            <w:tcBorders>
              <w:top w:val="single" w:sz="4" w:space="0" w:color="auto"/>
              <w:left w:val="single" w:sz="4"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Образовательная область</w:t>
            </w:r>
          </w:p>
        </w:tc>
        <w:tc>
          <w:tcPr>
            <w:tcW w:w="6231" w:type="dxa"/>
            <w:vMerge w:val="restart"/>
            <w:tcBorders>
              <w:top w:val="single" w:sz="8" w:space="0" w:color="000000"/>
              <w:left w:val="single" w:sz="4" w:space="0" w:color="000000"/>
            </w:tcBorders>
          </w:tcPr>
          <w:p w:rsidR="00DE2890" w:rsidRPr="001D2FA3" w:rsidRDefault="00DE2890" w:rsidP="007B18C3">
            <w:pPr>
              <w:shd w:val="clear" w:color="auto" w:fill="FFFFFF"/>
              <w:jc w:val="center"/>
              <w:rPr>
                <w:b/>
                <w:bCs/>
                <w:iCs/>
                <w:sz w:val="20"/>
                <w:szCs w:val="20"/>
              </w:rPr>
            </w:pPr>
            <w:r w:rsidRPr="001D2FA3">
              <w:rPr>
                <w:b/>
                <w:bCs/>
                <w:iCs/>
                <w:sz w:val="20"/>
                <w:szCs w:val="20"/>
              </w:rPr>
              <w:t>НОД (СД) /Вид деятельности детей</w:t>
            </w:r>
          </w:p>
        </w:tc>
        <w:tc>
          <w:tcPr>
            <w:tcW w:w="4897" w:type="dxa"/>
            <w:gridSpan w:val="2"/>
            <w:tcBorders>
              <w:top w:val="single" w:sz="8" w:space="0" w:color="000000"/>
              <w:left w:val="single" w:sz="4" w:space="0" w:color="000000"/>
              <w:bottom w:val="single" w:sz="4" w:space="0" w:color="000000"/>
              <w:right w:val="single" w:sz="4" w:space="0" w:color="000000"/>
            </w:tcBorders>
          </w:tcPr>
          <w:p w:rsidR="00DE2890" w:rsidRPr="001D2FA3" w:rsidRDefault="00DE2890" w:rsidP="007B18C3">
            <w:pPr>
              <w:shd w:val="clear" w:color="auto" w:fill="FFFFFF"/>
              <w:jc w:val="center"/>
              <w:rPr>
                <w:b/>
                <w:bCs/>
                <w:iCs/>
                <w:sz w:val="20"/>
                <w:szCs w:val="20"/>
              </w:rPr>
            </w:pPr>
            <w:r w:rsidRPr="001D2FA3">
              <w:rPr>
                <w:b/>
                <w:bCs/>
                <w:iCs/>
                <w:sz w:val="20"/>
                <w:szCs w:val="20"/>
              </w:rPr>
              <w:t>Количество минут/часов в неделю</w:t>
            </w:r>
          </w:p>
        </w:tc>
      </w:tr>
      <w:tr w:rsidR="00DE2890" w:rsidRPr="001D2FA3" w:rsidTr="00880E8E">
        <w:trPr>
          <w:trHeight w:val="368"/>
        </w:trPr>
        <w:tc>
          <w:tcPr>
            <w:tcW w:w="3314" w:type="dxa"/>
            <w:vMerge/>
            <w:tcBorders>
              <w:left w:val="single" w:sz="4" w:space="0" w:color="auto"/>
              <w:bottom w:val="single" w:sz="4" w:space="0" w:color="auto"/>
            </w:tcBorders>
          </w:tcPr>
          <w:p w:rsidR="00DE2890" w:rsidRPr="001D2FA3" w:rsidRDefault="00DE2890" w:rsidP="007B18C3">
            <w:pPr>
              <w:shd w:val="clear" w:color="auto" w:fill="FFFFFF"/>
              <w:snapToGrid w:val="0"/>
              <w:jc w:val="center"/>
              <w:rPr>
                <w:b/>
                <w:bCs/>
                <w:iCs/>
                <w:sz w:val="20"/>
                <w:szCs w:val="20"/>
              </w:rPr>
            </w:pPr>
          </w:p>
        </w:tc>
        <w:tc>
          <w:tcPr>
            <w:tcW w:w="6231" w:type="dxa"/>
            <w:vMerge/>
            <w:tcBorders>
              <w:left w:val="single" w:sz="4" w:space="0" w:color="000000"/>
              <w:bottom w:val="single" w:sz="4" w:space="0" w:color="auto"/>
            </w:tcBorders>
          </w:tcPr>
          <w:p w:rsidR="00DE2890" w:rsidRPr="001D2FA3" w:rsidRDefault="00DE2890" w:rsidP="007B18C3">
            <w:pPr>
              <w:shd w:val="clear" w:color="auto" w:fill="FFFFFF"/>
              <w:snapToGrid w:val="0"/>
              <w:jc w:val="center"/>
              <w:rPr>
                <w:b/>
                <w:bCs/>
                <w:iCs/>
                <w:sz w:val="20"/>
                <w:szCs w:val="20"/>
              </w:rPr>
            </w:pPr>
          </w:p>
        </w:tc>
        <w:tc>
          <w:tcPr>
            <w:tcW w:w="2242" w:type="dxa"/>
            <w:tcBorders>
              <w:top w:val="single" w:sz="4" w:space="0" w:color="000000"/>
              <w:left w:val="single" w:sz="4" w:space="0" w:color="000000"/>
              <w:bottom w:val="single" w:sz="4"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2-й год жизни</w:t>
            </w:r>
          </w:p>
        </w:tc>
        <w:tc>
          <w:tcPr>
            <w:tcW w:w="2655" w:type="dxa"/>
            <w:tcBorders>
              <w:top w:val="single" w:sz="4" w:space="0" w:color="000000"/>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b/>
                <w:bCs/>
                <w:iCs/>
                <w:sz w:val="20"/>
                <w:szCs w:val="20"/>
              </w:rPr>
              <w:t>3-й год жизни</w:t>
            </w:r>
          </w:p>
        </w:tc>
        <w:tc>
          <w:tcPr>
            <w:tcW w:w="36" w:type="dxa"/>
            <w:vMerge w:val="restart"/>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trHeight w:val="139"/>
        </w:trPr>
        <w:tc>
          <w:tcPr>
            <w:tcW w:w="14443" w:type="dxa"/>
            <w:gridSpan w:val="4"/>
            <w:tcBorders>
              <w:top w:val="single" w:sz="4" w:space="0" w:color="auto"/>
              <w:left w:val="single" w:sz="4" w:space="0" w:color="auto"/>
              <w:bottom w:val="single" w:sz="4"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ОБЯЗАТЕЛЬНАЯ ЧАСТЬ</w:t>
            </w:r>
          </w:p>
        </w:tc>
        <w:tc>
          <w:tcPr>
            <w:tcW w:w="36" w:type="dxa"/>
            <w:vMerge/>
            <w:tcBorders>
              <w:left w:val="single" w:sz="4" w:space="0" w:color="000000"/>
              <w:bottom w:val="nil"/>
            </w:tcBorders>
          </w:tcPr>
          <w:p w:rsidR="00DE2890" w:rsidRPr="001D2FA3" w:rsidRDefault="00DE2890" w:rsidP="007B18C3">
            <w:pPr>
              <w:snapToGrid w:val="0"/>
              <w:jc w:val="center"/>
              <w:rPr>
                <w:sz w:val="20"/>
                <w:szCs w:val="20"/>
              </w:rPr>
            </w:pPr>
          </w:p>
        </w:tc>
      </w:tr>
      <w:tr w:rsidR="00DE2890" w:rsidRPr="001D2FA3" w:rsidTr="00880E8E">
        <w:trPr>
          <w:trHeight w:val="409"/>
        </w:trPr>
        <w:tc>
          <w:tcPr>
            <w:tcW w:w="3314" w:type="dxa"/>
            <w:vMerge w:val="restart"/>
            <w:tcBorders>
              <w:top w:val="single" w:sz="4" w:space="0" w:color="auto"/>
              <w:left w:val="single" w:sz="4" w:space="0" w:color="auto"/>
            </w:tcBorders>
          </w:tcPr>
          <w:p w:rsidR="00DE2890" w:rsidRPr="001D2FA3" w:rsidRDefault="00DE2890" w:rsidP="007B18C3">
            <w:pPr>
              <w:shd w:val="clear" w:color="auto" w:fill="FFFFFF"/>
              <w:jc w:val="center"/>
              <w:rPr>
                <w:sz w:val="20"/>
                <w:szCs w:val="20"/>
              </w:rPr>
            </w:pPr>
            <w:r w:rsidRPr="001D2FA3">
              <w:rPr>
                <w:sz w:val="20"/>
                <w:szCs w:val="20"/>
              </w:rPr>
              <w:t>Познавательное развитие</w:t>
            </w:r>
          </w:p>
          <w:p w:rsidR="00DE2890" w:rsidRPr="001D2FA3" w:rsidRDefault="00DE2890" w:rsidP="007B18C3">
            <w:pPr>
              <w:shd w:val="clear" w:color="auto" w:fill="FFFFFF"/>
              <w:jc w:val="center"/>
              <w:rPr>
                <w:sz w:val="20"/>
                <w:szCs w:val="20"/>
              </w:rPr>
            </w:pPr>
          </w:p>
          <w:p w:rsidR="00DE2890" w:rsidRPr="001D2FA3" w:rsidRDefault="00DE2890" w:rsidP="007B18C3">
            <w:pPr>
              <w:shd w:val="clear" w:color="auto" w:fill="FFFFFF"/>
              <w:jc w:val="center"/>
              <w:rPr>
                <w:sz w:val="20"/>
                <w:szCs w:val="20"/>
              </w:rPr>
            </w:pPr>
            <w:r w:rsidRPr="001D2FA3">
              <w:rPr>
                <w:sz w:val="20"/>
                <w:szCs w:val="20"/>
              </w:rPr>
              <w:t>Речевое развитие</w:t>
            </w:r>
          </w:p>
        </w:tc>
        <w:tc>
          <w:tcPr>
            <w:tcW w:w="6231" w:type="dxa"/>
            <w:tcBorders>
              <w:top w:val="single" w:sz="8" w:space="0" w:color="000000"/>
              <w:left w:val="single" w:sz="4" w:space="0" w:color="000000"/>
              <w:bottom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Игры с дидактическим материалом (Предметная деятельность и игры с составными и динамическими игрушками)</w:t>
            </w:r>
          </w:p>
        </w:tc>
        <w:tc>
          <w:tcPr>
            <w:tcW w:w="2242" w:type="dxa"/>
            <w:tcBorders>
              <w:top w:val="single" w:sz="8" w:space="0" w:color="000000"/>
              <w:left w:val="single" w:sz="4" w:space="0" w:color="000000"/>
              <w:bottom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15 мин</w:t>
            </w:r>
          </w:p>
        </w:tc>
        <w:tc>
          <w:tcPr>
            <w:tcW w:w="2655" w:type="dxa"/>
            <w:tcBorders>
              <w:top w:val="single" w:sz="8" w:space="0" w:color="000000"/>
              <w:left w:val="single" w:sz="4" w:space="0" w:color="000000"/>
              <w:bottom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15 мин</w:t>
            </w:r>
          </w:p>
        </w:tc>
        <w:tc>
          <w:tcPr>
            <w:tcW w:w="36" w:type="dxa"/>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trHeight w:val="283"/>
        </w:trPr>
        <w:tc>
          <w:tcPr>
            <w:tcW w:w="3314" w:type="dxa"/>
            <w:vMerge/>
            <w:tcBorders>
              <w:left w:val="single" w:sz="4" w:space="0" w:color="auto"/>
              <w:bottom w:val="single" w:sz="4" w:space="0" w:color="auto"/>
            </w:tcBorders>
          </w:tcPr>
          <w:p w:rsidR="00DE2890" w:rsidRPr="001D2FA3" w:rsidRDefault="00DE2890" w:rsidP="007B18C3">
            <w:pPr>
              <w:shd w:val="clear" w:color="auto" w:fill="FFFFFF"/>
              <w:jc w:val="center"/>
              <w:rPr>
                <w:sz w:val="20"/>
                <w:szCs w:val="20"/>
              </w:rPr>
            </w:pPr>
          </w:p>
        </w:tc>
        <w:tc>
          <w:tcPr>
            <w:tcW w:w="6231" w:type="dxa"/>
            <w:vMerge w:val="restart"/>
            <w:tcBorders>
              <w:top w:val="single" w:sz="4" w:space="0" w:color="000000"/>
              <w:left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Ознакомление с окружающим и развитие речи (Общение со взрослым и совместные игры со сверстниками)</w:t>
            </w:r>
          </w:p>
        </w:tc>
        <w:tc>
          <w:tcPr>
            <w:tcW w:w="2242" w:type="dxa"/>
            <w:vMerge w:val="restart"/>
            <w:tcBorders>
              <w:top w:val="single" w:sz="4" w:space="0" w:color="000000"/>
              <w:left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2655" w:type="dxa"/>
            <w:vMerge w:val="restart"/>
            <w:tcBorders>
              <w:top w:val="single" w:sz="4" w:space="0" w:color="000000"/>
              <w:left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36" w:type="dxa"/>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trHeight w:val="115"/>
        </w:trPr>
        <w:tc>
          <w:tcPr>
            <w:tcW w:w="3314" w:type="dxa"/>
            <w:vMerge/>
            <w:tcBorders>
              <w:left w:val="single" w:sz="4" w:space="0" w:color="auto"/>
              <w:bottom w:val="single" w:sz="12" w:space="0" w:color="auto"/>
            </w:tcBorders>
          </w:tcPr>
          <w:p w:rsidR="00DE2890" w:rsidRPr="001D2FA3" w:rsidRDefault="00DE2890" w:rsidP="007B18C3">
            <w:pPr>
              <w:shd w:val="clear" w:color="auto" w:fill="FFFFFF"/>
              <w:jc w:val="center"/>
              <w:rPr>
                <w:sz w:val="20"/>
                <w:szCs w:val="20"/>
              </w:rPr>
            </w:pPr>
          </w:p>
        </w:tc>
        <w:tc>
          <w:tcPr>
            <w:tcW w:w="6231" w:type="dxa"/>
            <w:vMerge/>
            <w:tcBorders>
              <w:left w:val="single" w:sz="4" w:space="0" w:color="000000"/>
              <w:bottom w:val="single" w:sz="12" w:space="0" w:color="auto"/>
            </w:tcBorders>
          </w:tcPr>
          <w:p w:rsidR="00DE2890" w:rsidRPr="001D2FA3" w:rsidRDefault="00DE2890" w:rsidP="007B18C3">
            <w:pPr>
              <w:shd w:val="clear" w:color="auto" w:fill="FFFFFF"/>
              <w:jc w:val="center"/>
              <w:rPr>
                <w:sz w:val="20"/>
                <w:szCs w:val="20"/>
              </w:rPr>
            </w:pPr>
          </w:p>
        </w:tc>
        <w:tc>
          <w:tcPr>
            <w:tcW w:w="2242" w:type="dxa"/>
            <w:vMerge/>
            <w:tcBorders>
              <w:left w:val="single" w:sz="4" w:space="0" w:color="000000"/>
              <w:bottom w:val="single" w:sz="12" w:space="0" w:color="auto"/>
            </w:tcBorders>
          </w:tcPr>
          <w:p w:rsidR="00DE2890" w:rsidRPr="001D2FA3" w:rsidRDefault="00DE2890" w:rsidP="007B18C3">
            <w:pPr>
              <w:shd w:val="clear" w:color="auto" w:fill="FFFFFF"/>
              <w:jc w:val="center"/>
              <w:rPr>
                <w:sz w:val="20"/>
                <w:szCs w:val="20"/>
              </w:rPr>
            </w:pPr>
          </w:p>
        </w:tc>
        <w:tc>
          <w:tcPr>
            <w:tcW w:w="2655" w:type="dxa"/>
            <w:vMerge/>
            <w:tcBorders>
              <w:left w:val="single" w:sz="4" w:space="0" w:color="000000"/>
              <w:bottom w:val="single" w:sz="12" w:space="0" w:color="auto"/>
            </w:tcBorders>
          </w:tcPr>
          <w:p w:rsidR="00DE2890" w:rsidRPr="001D2FA3" w:rsidRDefault="00DE2890" w:rsidP="007B18C3">
            <w:pPr>
              <w:shd w:val="clear" w:color="auto" w:fill="FFFFFF"/>
              <w:jc w:val="center"/>
              <w:rPr>
                <w:sz w:val="20"/>
                <w:szCs w:val="20"/>
              </w:rPr>
            </w:pPr>
          </w:p>
        </w:tc>
        <w:tc>
          <w:tcPr>
            <w:tcW w:w="36" w:type="dxa"/>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trHeight w:val="198"/>
        </w:trPr>
        <w:tc>
          <w:tcPr>
            <w:tcW w:w="3314" w:type="dxa"/>
            <w:vMerge w:val="restart"/>
            <w:tcBorders>
              <w:top w:val="single" w:sz="12" w:space="0" w:color="auto"/>
              <w:left w:val="single" w:sz="4" w:space="0" w:color="auto"/>
            </w:tcBorders>
          </w:tcPr>
          <w:p w:rsidR="00DE2890" w:rsidRPr="001D2FA3" w:rsidRDefault="00DE2890" w:rsidP="007B18C3">
            <w:pPr>
              <w:shd w:val="clear" w:color="auto" w:fill="FFFFFF"/>
              <w:jc w:val="center"/>
              <w:rPr>
                <w:sz w:val="20"/>
                <w:szCs w:val="20"/>
              </w:rPr>
            </w:pPr>
            <w:r w:rsidRPr="001D2FA3">
              <w:rPr>
                <w:sz w:val="20"/>
                <w:szCs w:val="20"/>
              </w:rPr>
              <w:t>Художественно-эстетическое развитие</w:t>
            </w:r>
          </w:p>
        </w:tc>
        <w:tc>
          <w:tcPr>
            <w:tcW w:w="6231" w:type="dxa"/>
            <w:tcBorders>
              <w:top w:val="single" w:sz="12" w:space="0" w:color="auto"/>
              <w:left w:val="single" w:sz="4" w:space="0" w:color="000000"/>
              <w:bottom w:val="single" w:sz="8" w:space="0" w:color="000000"/>
            </w:tcBorders>
          </w:tcPr>
          <w:p w:rsidR="00DE2890" w:rsidRPr="001D2FA3" w:rsidRDefault="00DE2890" w:rsidP="007B18C3">
            <w:pPr>
              <w:shd w:val="clear" w:color="auto" w:fill="FFFFFF"/>
              <w:jc w:val="center"/>
              <w:rPr>
                <w:sz w:val="20"/>
                <w:szCs w:val="20"/>
              </w:rPr>
            </w:pPr>
            <w:r w:rsidRPr="001D2FA3">
              <w:rPr>
                <w:sz w:val="20"/>
                <w:szCs w:val="20"/>
              </w:rPr>
              <w:t>Музыка  (Восприятие смысла музыки, сказок, стихов, рассматривание картинок)</w:t>
            </w:r>
          </w:p>
        </w:tc>
        <w:tc>
          <w:tcPr>
            <w:tcW w:w="2242" w:type="dxa"/>
            <w:tcBorders>
              <w:top w:val="single" w:sz="12" w:space="0" w:color="auto"/>
              <w:left w:val="single" w:sz="4" w:space="0" w:color="000000"/>
              <w:bottom w:val="single" w:sz="8" w:space="0" w:color="000000"/>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2655" w:type="dxa"/>
            <w:tcBorders>
              <w:top w:val="single" w:sz="12" w:space="0" w:color="auto"/>
              <w:left w:val="single" w:sz="4" w:space="0" w:color="000000"/>
              <w:bottom w:val="single" w:sz="8" w:space="0" w:color="000000"/>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36" w:type="dxa"/>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cantSplit/>
          <w:trHeight w:val="399"/>
        </w:trPr>
        <w:tc>
          <w:tcPr>
            <w:tcW w:w="3314" w:type="dxa"/>
            <w:vMerge/>
            <w:tcBorders>
              <w:left w:val="single" w:sz="4" w:space="0" w:color="auto"/>
            </w:tcBorders>
          </w:tcPr>
          <w:p w:rsidR="00DE2890" w:rsidRPr="001D2FA3" w:rsidRDefault="00DE2890" w:rsidP="007B18C3">
            <w:pPr>
              <w:shd w:val="clear" w:color="auto" w:fill="FFFFFF"/>
              <w:jc w:val="center"/>
              <w:rPr>
                <w:bCs/>
                <w:sz w:val="20"/>
                <w:szCs w:val="20"/>
              </w:rPr>
            </w:pPr>
          </w:p>
        </w:tc>
        <w:tc>
          <w:tcPr>
            <w:tcW w:w="6231" w:type="dxa"/>
            <w:tcBorders>
              <w:top w:val="single" w:sz="8" w:space="0" w:color="000000"/>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Игры со строительным материалом (Предметная деятельность и игры с составными и динамическими игрушками)</w:t>
            </w:r>
          </w:p>
        </w:tc>
        <w:tc>
          <w:tcPr>
            <w:tcW w:w="2242" w:type="dxa"/>
            <w:tcBorders>
              <w:top w:val="single" w:sz="8" w:space="0" w:color="000000"/>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c>
          <w:tcPr>
            <w:tcW w:w="2655" w:type="dxa"/>
            <w:tcBorders>
              <w:top w:val="single" w:sz="8" w:space="0" w:color="000000"/>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c>
          <w:tcPr>
            <w:tcW w:w="36" w:type="dxa"/>
            <w:vMerge w:val="restart"/>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cantSplit/>
          <w:trHeight w:val="342"/>
        </w:trPr>
        <w:tc>
          <w:tcPr>
            <w:tcW w:w="3314" w:type="dxa"/>
            <w:vMerge/>
            <w:tcBorders>
              <w:left w:val="single" w:sz="4" w:space="0" w:color="auto"/>
            </w:tcBorders>
          </w:tcPr>
          <w:p w:rsidR="00DE2890" w:rsidRPr="001D2FA3" w:rsidRDefault="00DE2890" w:rsidP="007B18C3">
            <w:pPr>
              <w:shd w:val="clear" w:color="auto" w:fill="FFFFFF"/>
              <w:jc w:val="center"/>
              <w:rPr>
                <w:bCs/>
                <w:sz w:val="20"/>
                <w:szCs w:val="20"/>
              </w:rPr>
            </w:pPr>
          </w:p>
        </w:tc>
        <w:tc>
          <w:tcPr>
            <w:tcW w:w="6231" w:type="dxa"/>
            <w:tcBorders>
              <w:top w:val="single" w:sz="4" w:space="0" w:color="auto"/>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Рисование (Экспериментирование с материалами и веществами)</w:t>
            </w:r>
          </w:p>
        </w:tc>
        <w:tc>
          <w:tcPr>
            <w:tcW w:w="2242" w:type="dxa"/>
            <w:tcBorders>
              <w:top w:val="single" w:sz="4" w:space="0" w:color="auto"/>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5</w:t>
            </w:r>
          </w:p>
        </w:tc>
        <w:tc>
          <w:tcPr>
            <w:tcW w:w="2655" w:type="dxa"/>
            <w:tcBorders>
              <w:top w:val="single" w:sz="4" w:space="0" w:color="auto"/>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5 мин</w:t>
            </w:r>
          </w:p>
        </w:tc>
        <w:tc>
          <w:tcPr>
            <w:tcW w:w="36" w:type="dxa"/>
            <w:vMerge/>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cantSplit/>
          <w:trHeight w:val="180"/>
        </w:trPr>
        <w:tc>
          <w:tcPr>
            <w:tcW w:w="3314" w:type="dxa"/>
            <w:vMerge/>
            <w:tcBorders>
              <w:left w:val="single" w:sz="4" w:space="0" w:color="auto"/>
              <w:bottom w:val="single" w:sz="12" w:space="0" w:color="auto"/>
            </w:tcBorders>
          </w:tcPr>
          <w:p w:rsidR="00DE2890" w:rsidRPr="001D2FA3" w:rsidRDefault="00DE2890" w:rsidP="007B18C3">
            <w:pPr>
              <w:shd w:val="clear" w:color="auto" w:fill="FFFFFF"/>
              <w:jc w:val="center"/>
              <w:rPr>
                <w:bCs/>
                <w:sz w:val="20"/>
                <w:szCs w:val="20"/>
              </w:rPr>
            </w:pPr>
          </w:p>
        </w:tc>
        <w:tc>
          <w:tcPr>
            <w:tcW w:w="6231" w:type="dxa"/>
            <w:tcBorders>
              <w:top w:val="single" w:sz="4" w:space="0" w:color="auto"/>
              <w:left w:val="single" w:sz="4" w:space="0" w:color="000000"/>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Лепка (Экспериментирование с материалами и веществами)</w:t>
            </w:r>
          </w:p>
        </w:tc>
        <w:tc>
          <w:tcPr>
            <w:tcW w:w="2242" w:type="dxa"/>
            <w:tcBorders>
              <w:top w:val="single" w:sz="4" w:space="0" w:color="auto"/>
              <w:left w:val="single" w:sz="4" w:space="0" w:color="000000"/>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5</w:t>
            </w:r>
          </w:p>
        </w:tc>
        <w:tc>
          <w:tcPr>
            <w:tcW w:w="2655" w:type="dxa"/>
            <w:tcBorders>
              <w:top w:val="single" w:sz="4" w:space="0" w:color="auto"/>
              <w:left w:val="single" w:sz="4" w:space="0" w:color="000000"/>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5 мин</w:t>
            </w:r>
          </w:p>
        </w:tc>
        <w:tc>
          <w:tcPr>
            <w:tcW w:w="36" w:type="dxa"/>
            <w:vMerge/>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cantSplit/>
          <w:trHeight w:val="381"/>
        </w:trPr>
        <w:tc>
          <w:tcPr>
            <w:tcW w:w="3314" w:type="dxa"/>
            <w:tcBorders>
              <w:top w:val="single" w:sz="12" w:space="0" w:color="auto"/>
              <w:left w:val="single" w:sz="4" w:space="0" w:color="auto"/>
              <w:bottom w:val="single" w:sz="4" w:space="0" w:color="auto"/>
            </w:tcBorders>
          </w:tcPr>
          <w:p w:rsidR="00DE2890" w:rsidRPr="001D2FA3" w:rsidRDefault="00DE2890" w:rsidP="007B18C3">
            <w:pPr>
              <w:shd w:val="clear" w:color="auto" w:fill="FFFFFF"/>
              <w:jc w:val="center"/>
              <w:rPr>
                <w:bCs/>
                <w:sz w:val="20"/>
                <w:szCs w:val="20"/>
              </w:rPr>
            </w:pPr>
            <w:r w:rsidRPr="001D2FA3">
              <w:rPr>
                <w:sz w:val="20"/>
                <w:szCs w:val="20"/>
              </w:rPr>
              <w:t>Физическое развитие</w:t>
            </w:r>
          </w:p>
        </w:tc>
        <w:tc>
          <w:tcPr>
            <w:tcW w:w="6231" w:type="dxa"/>
            <w:tcBorders>
              <w:top w:val="single" w:sz="12" w:space="0" w:color="auto"/>
              <w:left w:val="single" w:sz="4" w:space="0" w:color="000000"/>
              <w:bottom w:val="single" w:sz="4" w:space="0" w:color="auto"/>
            </w:tcBorders>
          </w:tcPr>
          <w:p w:rsidR="00DE2890" w:rsidRPr="001D2FA3" w:rsidRDefault="00DE2890" w:rsidP="007B18C3">
            <w:pPr>
              <w:shd w:val="clear" w:color="auto" w:fill="FFFFFF"/>
              <w:jc w:val="center"/>
              <w:rPr>
                <w:bCs/>
                <w:sz w:val="20"/>
                <w:szCs w:val="20"/>
              </w:rPr>
            </w:pPr>
            <w:r w:rsidRPr="001D2FA3">
              <w:rPr>
                <w:bCs/>
                <w:sz w:val="20"/>
                <w:szCs w:val="20"/>
              </w:rPr>
              <w:t>Развитие движений (Двигательная активность)</w:t>
            </w:r>
          </w:p>
        </w:tc>
        <w:tc>
          <w:tcPr>
            <w:tcW w:w="2242" w:type="dxa"/>
            <w:tcBorders>
              <w:top w:val="single" w:sz="12" w:space="0" w:color="auto"/>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2655" w:type="dxa"/>
            <w:tcBorders>
              <w:top w:val="single" w:sz="12" w:space="0" w:color="auto"/>
              <w:left w:val="single" w:sz="4" w:space="0" w:color="000000"/>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20 мин</w:t>
            </w:r>
          </w:p>
          <w:p w:rsidR="00DE2890" w:rsidRPr="001D2FA3" w:rsidRDefault="00DE2890" w:rsidP="007B18C3">
            <w:pPr>
              <w:shd w:val="clear" w:color="auto" w:fill="FFFFFF"/>
              <w:jc w:val="center"/>
              <w:rPr>
                <w:sz w:val="20"/>
                <w:szCs w:val="20"/>
              </w:rPr>
            </w:pPr>
          </w:p>
        </w:tc>
        <w:tc>
          <w:tcPr>
            <w:tcW w:w="36" w:type="dxa"/>
            <w:vMerge/>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cantSplit/>
          <w:trHeight w:val="203"/>
        </w:trPr>
        <w:tc>
          <w:tcPr>
            <w:tcW w:w="14443" w:type="dxa"/>
            <w:gridSpan w:val="4"/>
            <w:tcBorders>
              <w:top w:val="single" w:sz="4" w:space="0" w:color="auto"/>
              <w:left w:val="single" w:sz="4" w:space="0" w:color="auto"/>
              <w:bottom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ЧАСТЬ ФОРМИРУЕМАЯ УЧАСТНИКАМИ ОБРАЗОВАТЕЛЬНЫХ ОТНОШЕНИЙ</w:t>
            </w:r>
          </w:p>
        </w:tc>
        <w:tc>
          <w:tcPr>
            <w:tcW w:w="36" w:type="dxa"/>
            <w:vMerge/>
            <w:tcBorders>
              <w:left w:val="single" w:sz="4" w:space="0" w:color="000000"/>
            </w:tcBorders>
          </w:tcPr>
          <w:p w:rsidR="00DE2890" w:rsidRPr="001D2FA3" w:rsidRDefault="00DE2890" w:rsidP="007B18C3">
            <w:pPr>
              <w:snapToGrid w:val="0"/>
              <w:jc w:val="center"/>
              <w:rPr>
                <w:sz w:val="20"/>
                <w:szCs w:val="20"/>
              </w:rPr>
            </w:pPr>
          </w:p>
        </w:tc>
      </w:tr>
      <w:tr w:rsidR="00DE2890" w:rsidRPr="001D2FA3" w:rsidTr="00880E8E">
        <w:trPr>
          <w:cantSplit/>
          <w:trHeight w:val="806"/>
        </w:trPr>
        <w:tc>
          <w:tcPr>
            <w:tcW w:w="9545" w:type="dxa"/>
            <w:gridSpan w:val="2"/>
            <w:tcBorders>
              <w:top w:val="single" w:sz="4" w:space="0" w:color="auto"/>
              <w:left w:val="single" w:sz="4" w:space="0" w:color="auto"/>
              <w:bottom w:val="single" w:sz="4" w:space="0" w:color="auto"/>
            </w:tcBorders>
          </w:tcPr>
          <w:p w:rsidR="00DE2890" w:rsidRPr="001D2FA3" w:rsidRDefault="00DE2890" w:rsidP="007B18C3">
            <w:pPr>
              <w:shd w:val="clear" w:color="auto" w:fill="FFFFFF"/>
              <w:rPr>
                <w:b/>
                <w:bCs/>
                <w:sz w:val="20"/>
                <w:szCs w:val="20"/>
              </w:rPr>
            </w:pPr>
            <w:r w:rsidRPr="001D2FA3">
              <w:rPr>
                <w:b/>
                <w:bCs/>
                <w:sz w:val="20"/>
                <w:szCs w:val="20"/>
              </w:rPr>
              <w:t>Итого</w:t>
            </w:r>
            <w:r w:rsidRPr="001D2FA3">
              <w:rPr>
                <w:b/>
                <w:sz w:val="20"/>
                <w:szCs w:val="20"/>
              </w:rPr>
              <w:t>: максимально допустимый объем образовательной нагрузки в неделю (кол-во НОД/ОД; часов, мин)</w:t>
            </w:r>
          </w:p>
        </w:tc>
        <w:tc>
          <w:tcPr>
            <w:tcW w:w="2242" w:type="dxa"/>
            <w:tcBorders>
              <w:top w:val="single" w:sz="8" w:space="0" w:color="000000"/>
              <w:left w:val="single" w:sz="4" w:space="0" w:color="000000"/>
              <w:bottom w:val="single" w:sz="8" w:space="0" w:color="000000"/>
            </w:tcBorders>
          </w:tcPr>
          <w:p w:rsidR="00DE2890" w:rsidRPr="001D2FA3" w:rsidRDefault="00DE2890" w:rsidP="007B18C3">
            <w:pPr>
              <w:shd w:val="clear" w:color="auto" w:fill="FFFFFF"/>
              <w:rPr>
                <w:b/>
                <w:sz w:val="20"/>
                <w:szCs w:val="20"/>
              </w:rPr>
            </w:pPr>
            <w:r w:rsidRPr="001D2FA3">
              <w:rPr>
                <w:b/>
                <w:sz w:val="20"/>
                <w:szCs w:val="20"/>
              </w:rPr>
              <w:t xml:space="preserve">            10</w:t>
            </w:r>
          </w:p>
          <w:p w:rsidR="00DE2890" w:rsidRPr="001D2FA3" w:rsidRDefault="00DE2890" w:rsidP="007B18C3">
            <w:pPr>
              <w:shd w:val="clear" w:color="auto" w:fill="FFFFFF"/>
              <w:jc w:val="center"/>
              <w:rPr>
                <w:b/>
                <w:sz w:val="20"/>
                <w:szCs w:val="20"/>
              </w:rPr>
            </w:pPr>
            <w:r w:rsidRPr="001D2FA3">
              <w:rPr>
                <w:b/>
                <w:sz w:val="20"/>
                <w:szCs w:val="20"/>
              </w:rPr>
              <w:t>1ч 40 мин</w:t>
            </w:r>
          </w:p>
        </w:tc>
        <w:tc>
          <w:tcPr>
            <w:tcW w:w="2655" w:type="dxa"/>
            <w:tcBorders>
              <w:top w:val="single" w:sz="8" w:space="0" w:color="000000"/>
              <w:left w:val="single" w:sz="4" w:space="0" w:color="000000"/>
              <w:bottom w:val="single" w:sz="8" w:space="0" w:color="000000"/>
            </w:tcBorders>
          </w:tcPr>
          <w:p w:rsidR="00DE2890" w:rsidRPr="001D2FA3" w:rsidRDefault="00DE2890" w:rsidP="007B18C3">
            <w:pPr>
              <w:shd w:val="clear" w:color="auto" w:fill="FFFFFF"/>
              <w:rPr>
                <w:b/>
                <w:sz w:val="20"/>
                <w:szCs w:val="20"/>
              </w:rPr>
            </w:pPr>
            <w:r w:rsidRPr="001D2FA3">
              <w:rPr>
                <w:b/>
                <w:sz w:val="20"/>
                <w:szCs w:val="20"/>
              </w:rPr>
              <w:t xml:space="preserve">          10</w:t>
            </w:r>
          </w:p>
          <w:p w:rsidR="00DE2890" w:rsidRPr="001D2FA3" w:rsidRDefault="00DE2890" w:rsidP="007B18C3">
            <w:pPr>
              <w:shd w:val="clear" w:color="auto" w:fill="FFFFFF"/>
              <w:jc w:val="center"/>
              <w:rPr>
                <w:b/>
                <w:sz w:val="20"/>
                <w:szCs w:val="20"/>
              </w:rPr>
            </w:pPr>
            <w:r w:rsidRPr="001D2FA3">
              <w:rPr>
                <w:b/>
                <w:sz w:val="20"/>
                <w:szCs w:val="20"/>
              </w:rPr>
              <w:t>1 ч 40 мин</w:t>
            </w:r>
          </w:p>
        </w:tc>
        <w:tc>
          <w:tcPr>
            <w:tcW w:w="36" w:type="dxa"/>
            <w:tcBorders>
              <w:left w:val="single" w:sz="4" w:space="0" w:color="000000"/>
              <w:bottom w:val="nil"/>
            </w:tcBorders>
          </w:tcPr>
          <w:p w:rsidR="00DE2890" w:rsidRPr="001D2FA3" w:rsidRDefault="00DE2890" w:rsidP="007B18C3">
            <w:pPr>
              <w:snapToGrid w:val="0"/>
              <w:jc w:val="center"/>
              <w:rPr>
                <w:sz w:val="20"/>
                <w:szCs w:val="20"/>
              </w:rPr>
            </w:pPr>
          </w:p>
        </w:tc>
      </w:tr>
      <w:tr w:rsidR="00DE2890" w:rsidRPr="001D2FA3" w:rsidTr="00880E8E">
        <w:trPr>
          <w:cantSplit/>
          <w:trHeight w:val="243"/>
        </w:trPr>
        <w:tc>
          <w:tcPr>
            <w:tcW w:w="9545" w:type="dxa"/>
            <w:gridSpan w:val="2"/>
            <w:tcBorders>
              <w:top w:val="single" w:sz="4" w:space="0" w:color="auto"/>
              <w:left w:val="single" w:sz="4" w:space="0" w:color="auto"/>
              <w:bottom w:val="single" w:sz="4" w:space="0" w:color="auto"/>
            </w:tcBorders>
          </w:tcPr>
          <w:p w:rsidR="00DE2890" w:rsidRPr="001D2FA3" w:rsidRDefault="00DE2890" w:rsidP="007B18C3">
            <w:pPr>
              <w:shd w:val="clear" w:color="auto" w:fill="FFFFFF"/>
              <w:rPr>
                <w:b/>
                <w:sz w:val="20"/>
                <w:szCs w:val="20"/>
              </w:rPr>
            </w:pPr>
            <w:r w:rsidRPr="001D2FA3">
              <w:rPr>
                <w:b/>
                <w:sz w:val="20"/>
                <w:szCs w:val="20"/>
              </w:rPr>
              <w:t>Итого:  образовательной нагрузки в год (38 нед)</w:t>
            </w:r>
          </w:p>
        </w:tc>
        <w:tc>
          <w:tcPr>
            <w:tcW w:w="2242" w:type="dxa"/>
            <w:tcBorders>
              <w:top w:val="single" w:sz="8" w:space="0" w:color="000000"/>
              <w:left w:val="single" w:sz="4" w:space="0" w:color="000000"/>
              <w:bottom w:val="single" w:sz="8" w:space="0" w:color="000000"/>
            </w:tcBorders>
          </w:tcPr>
          <w:p w:rsidR="00DE2890" w:rsidRPr="001D2FA3" w:rsidRDefault="00DE2890" w:rsidP="007B18C3">
            <w:pPr>
              <w:shd w:val="clear" w:color="auto" w:fill="FFFFFF"/>
              <w:jc w:val="center"/>
              <w:rPr>
                <w:b/>
                <w:sz w:val="20"/>
                <w:szCs w:val="20"/>
              </w:rPr>
            </w:pPr>
            <w:r w:rsidRPr="001D2FA3">
              <w:rPr>
                <w:b/>
                <w:sz w:val="20"/>
                <w:szCs w:val="20"/>
              </w:rPr>
              <w:t>63 ч 20 мин</w:t>
            </w:r>
          </w:p>
        </w:tc>
        <w:tc>
          <w:tcPr>
            <w:tcW w:w="2655" w:type="dxa"/>
            <w:tcBorders>
              <w:top w:val="single" w:sz="8" w:space="0" w:color="000000"/>
              <w:left w:val="single" w:sz="4" w:space="0" w:color="000000"/>
              <w:bottom w:val="single" w:sz="8" w:space="0" w:color="000000"/>
            </w:tcBorders>
          </w:tcPr>
          <w:p w:rsidR="00DE2890" w:rsidRPr="001D2FA3" w:rsidRDefault="00DE2890" w:rsidP="007B18C3">
            <w:pPr>
              <w:shd w:val="clear" w:color="auto" w:fill="FFFFFF"/>
              <w:ind w:right="540"/>
              <w:rPr>
                <w:b/>
                <w:sz w:val="20"/>
                <w:szCs w:val="20"/>
              </w:rPr>
            </w:pPr>
            <w:r w:rsidRPr="001D2FA3">
              <w:rPr>
                <w:b/>
                <w:sz w:val="20"/>
                <w:szCs w:val="20"/>
              </w:rPr>
              <w:t>63 ч 20 мин</w:t>
            </w:r>
          </w:p>
        </w:tc>
        <w:tc>
          <w:tcPr>
            <w:tcW w:w="36" w:type="dxa"/>
            <w:tcBorders>
              <w:left w:val="single" w:sz="4" w:space="0" w:color="000000"/>
            </w:tcBorders>
          </w:tcPr>
          <w:p w:rsidR="00DE2890" w:rsidRPr="001D2FA3" w:rsidRDefault="00DE2890" w:rsidP="007B18C3">
            <w:pPr>
              <w:snapToGrid w:val="0"/>
              <w:jc w:val="center"/>
              <w:rPr>
                <w:sz w:val="20"/>
                <w:szCs w:val="20"/>
              </w:rPr>
            </w:pPr>
          </w:p>
        </w:tc>
      </w:tr>
    </w:tbl>
    <w:p w:rsidR="00DE2890" w:rsidRPr="001D2FA3" w:rsidRDefault="00DE2890" w:rsidP="00880E8E">
      <w:pPr>
        <w:jc w:val="both"/>
        <w:rPr>
          <w:b/>
          <w:sz w:val="20"/>
          <w:szCs w:val="20"/>
        </w:rPr>
      </w:pPr>
    </w:p>
    <w:p w:rsidR="00DE2890" w:rsidRPr="001D2FA3" w:rsidRDefault="00DE2890" w:rsidP="00880E8E">
      <w:pPr>
        <w:ind w:left="720"/>
        <w:jc w:val="both"/>
        <w:rPr>
          <w:sz w:val="20"/>
          <w:szCs w:val="20"/>
        </w:rPr>
      </w:pPr>
      <w:r w:rsidRPr="001D2FA3">
        <w:rPr>
          <w:b/>
          <w:sz w:val="20"/>
          <w:szCs w:val="20"/>
        </w:rPr>
        <w:t>*Примечание.</w:t>
      </w:r>
      <w:r w:rsidRPr="001D2FA3">
        <w:rPr>
          <w:b/>
          <w:i/>
          <w:sz w:val="20"/>
          <w:szCs w:val="20"/>
        </w:rPr>
        <w:t xml:space="preserve"> </w:t>
      </w:r>
      <w:r w:rsidRPr="001D2FA3">
        <w:rPr>
          <w:bCs/>
          <w:i/>
          <w:sz w:val="20"/>
          <w:szCs w:val="20"/>
        </w:rPr>
        <w:t xml:space="preserve">Самообслуживание  и действия с бытовыми предметами-орудиями </w:t>
      </w:r>
      <w:r w:rsidRPr="001D2FA3">
        <w:rPr>
          <w:i/>
          <w:sz w:val="20"/>
          <w:szCs w:val="20"/>
        </w:rPr>
        <w:t xml:space="preserve"> (в помещении и на улице), организуются в ходе режимных моментов в совместной и самостоятельной деятельности детей.</w:t>
      </w:r>
    </w:p>
    <w:p w:rsidR="00DE2890" w:rsidRPr="001D2FA3" w:rsidRDefault="00DE2890" w:rsidP="00880E8E">
      <w:pPr>
        <w:rPr>
          <w:sz w:val="20"/>
          <w:szCs w:val="20"/>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Default="00DE2890" w:rsidP="003F48B3">
      <w:pPr>
        <w:ind w:left="720"/>
        <w:jc w:val="both"/>
        <w:rPr>
          <w:b/>
        </w:rPr>
      </w:pPr>
    </w:p>
    <w:p w:rsidR="00DE2890" w:rsidRPr="001D2FA3" w:rsidRDefault="00DE2890" w:rsidP="007627E5">
      <w:pPr>
        <w:jc w:val="center"/>
        <w:rPr>
          <w:b/>
          <w:sz w:val="20"/>
          <w:szCs w:val="20"/>
        </w:rPr>
      </w:pPr>
      <w:r>
        <w:rPr>
          <w:color w:val="333333"/>
          <w:spacing w:val="-20"/>
          <w:sz w:val="28"/>
          <w:szCs w:val="28"/>
        </w:rPr>
        <w:t xml:space="preserve">                   </w:t>
      </w:r>
      <w:r w:rsidRPr="001D2FA3">
        <w:rPr>
          <w:b/>
          <w:sz w:val="20"/>
          <w:szCs w:val="20"/>
        </w:rPr>
        <w:t xml:space="preserve">Учебный план МБДОУ № 25 на 2020-2021 учебный год  по реализации  основной общеобразовательной программы – образовательной программы дошкольного образования в группах общеразвивающей направленности дошкольного возраста </w:t>
      </w:r>
    </w:p>
    <w:p w:rsidR="00DE2890" w:rsidRPr="001D2FA3" w:rsidRDefault="00DE2890" w:rsidP="007627E5">
      <w:pPr>
        <w:jc w:val="center"/>
        <w:rPr>
          <w:sz w:val="20"/>
          <w:szCs w:val="20"/>
        </w:rPr>
      </w:pPr>
      <w:r w:rsidRPr="001D2FA3">
        <w:rPr>
          <w:sz w:val="20"/>
          <w:szCs w:val="20"/>
        </w:rPr>
        <w:t>(от 4 л до прекращения образовательных отношений: 7/8 л)</w:t>
      </w:r>
    </w:p>
    <w:p w:rsidR="00DE2890" w:rsidRPr="001D2FA3" w:rsidRDefault="00DE2890" w:rsidP="007627E5">
      <w:pPr>
        <w:jc w:val="center"/>
        <w:rPr>
          <w:sz w:val="20"/>
          <w:szCs w:val="20"/>
        </w:rPr>
      </w:pPr>
    </w:p>
    <w:p w:rsidR="00DE2890" w:rsidRPr="001D2FA3" w:rsidRDefault="00DE2890" w:rsidP="007627E5">
      <w:pPr>
        <w:jc w:val="center"/>
        <w:rPr>
          <w:b/>
          <w:bCs/>
          <w:i/>
          <w:iCs/>
          <w:sz w:val="20"/>
          <w:szCs w:val="20"/>
        </w:rPr>
      </w:pPr>
    </w:p>
    <w:tbl>
      <w:tblPr>
        <w:tblpPr w:leftFromText="181" w:rightFromText="181" w:vertAnchor="text" w:horzAnchor="margin" w:tblpY="1"/>
        <w:tblW w:w="0" w:type="auto"/>
        <w:tblCellMar>
          <w:left w:w="0" w:type="dxa"/>
          <w:right w:w="0" w:type="dxa"/>
        </w:tblCellMar>
        <w:tblLook w:val="0000"/>
      </w:tblPr>
      <w:tblGrid>
        <w:gridCol w:w="2403"/>
        <w:gridCol w:w="2835"/>
        <w:gridCol w:w="3614"/>
        <w:gridCol w:w="1418"/>
        <w:gridCol w:w="1461"/>
        <w:gridCol w:w="1439"/>
        <w:gridCol w:w="1769"/>
      </w:tblGrid>
      <w:tr w:rsidR="00DE2890" w:rsidRPr="001D2FA3" w:rsidTr="007627E5">
        <w:trPr>
          <w:trHeight w:val="353"/>
        </w:trPr>
        <w:tc>
          <w:tcPr>
            <w:tcW w:w="2403" w:type="dxa"/>
            <w:vMerge w:val="restart"/>
            <w:tcBorders>
              <w:top w:val="single" w:sz="4" w:space="0" w:color="auto"/>
              <w:left w:val="single" w:sz="4"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Образовательная область</w:t>
            </w:r>
          </w:p>
        </w:tc>
        <w:tc>
          <w:tcPr>
            <w:tcW w:w="6449" w:type="dxa"/>
            <w:gridSpan w:val="2"/>
            <w:vMerge w:val="restart"/>
            <w:tcBorders>
              <w:top w:val="single" w:sz="8" w:space="0" w:color="000000"/>
              <w:left w:val="single" w:sz="4" w:space="0" w:color="000000"/>
            </w:tcBorders>
          </w:tcPr>
          <w:p w:rsidR="00DE2890" w:rsidRPr="001D2FA3" w:rsidRDefault="00DE2890" w:rsidP="007B18C3">
            <w:pPr>
              <w:shd w:val="clear" w:color="auto" w:fill="FFFFFF"/>
              <w:jc w:val="center"/>
              <w:rPr>
                <w:b/>
                <w:bCs/>
                <w:iCs/>
                <w:sz w:val="20"/>
                <w:szCs w:val="20"/>
              </w:rPr>
            </w:pPr>
            <w:r w:rsidRPr="001D2FA3">
              <w:rPr>
                <w:b/>
                <w:bCs/>
                <w:iCs/>
                <w:sz w:val="20"/>
                <w:szCs w:val="20"/>
              </w:rPr>
              <w:t>НОД (СД) /Вид деятельности детей</w:t>
            </w:r>
          </w:p>
        </w:tc>
        <w:tc>
          <w:tcPr>
            <w:tcW w:w="6086" w:type="dxa"/>
            <w:gridSpan w:val="4"/>
            <w:tcBorders>
              <w:top w:val="single" w:sz="8" w:space="0" w:color="000000"/>
              <w:left w:val="single" w:sz="4" w:space="0" w:color="000000"/>
              <w:bottom w:val="single" w:sz="4" w:space="0" w:color="000000"/>
              <w:right w:val="single" w:sz="12"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Количество минут/часов в неделю</w:t>
            </w:r>
          </w:p>
        </w:tc>
      </w:tr>
      <w:tr w:rsidR="00DE2890" w:rsidRPr="001D2FA3" w:rsidTr="007627E5">
        <w:trPr>
          <w:trHeight w:val="391"/>
        </w:trPr>
        <w:tc>
          <w:tcPr>
            <w:tcW w:w="2403" w:type="dxa"/>
            <w:vMerge/>
            <w:tcBorders>
              <w:left w:val="single" w:sz="4" w:space="0" w:color="auto"/>
              <w:bottom w:val="single" w:sz="4" w:space="0" w:color="auto"/>
            </w:tcBorders>
          </w:tcPr>
          <w:p w:rsidR="00DE2890" w:rsidRPr="001D2FA3" w:rsidRDefault="00DE2890" w:rsidP="007B18C3">
            <w:pPr>
              <w:shd w:val="clear" w:color="auto" w:fill="FFFFFF"/>
              <w:snapToGrid w:val="0"/>
              <w:jc w:val="center"/>
              <w:rPr>
                <w:b/>
                <w:bCs/>
                <w:iCs/>
                <w:sz w:val="20"/>
                <w:szCs w:val="20"/>
              </w:rPr>
            </w:pPr>
          </w:p>
        </w:tc>
        <w:tc>
          <w:tcPr>
            <w:tcW w:w="6449" w:type="dxa"/>
            <w:gridSpan w:val="2"/>
            <w:vMerge/>
            <w:tcBorders>
              <w:left w:val="single" w:sz="4" w:space="0" w:color="000000"/>
              <w:bottom w:val="single" w:sz="4" w:space="0" w:color="auto"/>
            </w:tcBorders>
          </w:tcPr>
          <w:p w:rsidR="00DE2890" w:rsidRPr="001D2FA3" w:rsidRDefault="00DE2890" w:rsidP="007B18C3">
            <w:pPr>
              <w:shd w:val="clear" w:color="auto" w:fill="FFFFFF"/>
              <w:snapToGrid w:val="0"/>
              <w:jc w:val="center"/>
              <w:rPr>
                <w:b/>
                <w:bCs/>
                <w:iCs/>
                <w:sz w:val="20"/>
                <w:szCs w:val="20"/>
              </w:rPr>
            </w:pPr>
          </w:p>
        </w:tc>
        <w:tc>
          <w:tcPr>
            <w:tcW w:w="1418" w:type="dxa"/>
            <w:tcBorders>
              <w:top w:val="single" w:sz="4" w:space="0" w:color="000000"/>
              <w:left w:val="single" w:sz="4" w:space="0" w:color="000000"/>
              <w:bottom w:val="single" w:sz="4" w:space="0" w:color="auto"/>
              <w:right w:val="single" w:sz="4"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4 г.ж</w:t>
            </w:r>
          </w:p>
        </w:tc>
        <w:tc>
          <w:tcPr>
            <w:tcW w:w="1461" w:type="dxa"/>
            <w:tcBorders>
              <w:top w:val="single" w:sz="4" w:space="0" w:color="000000"/>
              <w:left w:val="single" w:sz="4" w:space="0" w:color="auto"/>
              <w:bottom w:val="single" w:sz="4"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5 г.ж</w:t>
            </w:r>
          </w:p>
        </w:tc>
        <w:tc>
          <w:tcPr>
            <w:tcW w:w="1439" w:type="dxa"/>
            <w:tcBorders>
              <w:top w:val="single" w:sz="4" w:space="0" w:color="000000"/>
              <w:left w:val="single" w:sz="4" w:space="0" w:color="000000"/>
              <w:bottom w:val="single" w:sz="4"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6 г.ж</w:t>
            </w:r>
          </w:p>
        </w:tc>
        <w:tc>
          <w:tcPr>
            <w:tcW w:w="1769" w:type="dxa"/>
            <w:tcBorders>
              <w:top w:val="single" w:sz="4" w:space="0" w:color="000000"/>
              <w:left w:val="single" w:sz="4" w:space="0" w:color="auto"/>
              <w:bottom w:val="single" w:sz="4"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7, 8 г.ж</w:t>
            </w:r>
          </w:p>
        </w:tc>
      </w:tr>
      <w:tr w:rsidR="00DE2890" w:rsidRPr="001D2FA3" w:rsidTr="007627E5">
        <w:trPr>
          <w:trHeight w:val="147"/>
        </w:trPr>
        <w:tc>
          <w:tcPr>
            <w:tcW w:w="14938" w:type="dxa"/>
            <w:gridSpan w:val="7"/>
            <w:tcBorders>
              <w:top w:val="single" w:sz="4"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b/>
                <w:bCs/>
                <w:iCs/>
                <w:sz w:val="20"/>
                <w:szCs w:val="20"/>
              </w:rPr>
            </w:pPr>
            <w:r w:rsidRPr="001D2FA3">
              <w:rPr>
                <w:b/>
                <w:bCs/>
                <w:iCs/>
                <w:sz w:val="20"/>
                <w:szCs w:val="20"/>
              </w:rPr>
              <w:t>ОБЯЗАТЕЛЬНАЯ ЧАСТЬ</w:t>
            </w:r>
          </w:p>
        </w:tc>
      </w:tr>
      <w:tr w:rsidR="00DE2890" w:rsidRPr="001D2FA3" w:rsidTr="007627E5">
        <w:trPr>
          <w:trHeight w:val="194"/>
        </w:trPr>
        <w:tc>
          <w:tcPr>
            <w:tcW w:w="2403" w:type="dxa"/>
            <w:vMerge w:val="restart"/>
            <w:tcBorders>
              <w:top w:val="single" w:sz="12" w:space="0" w:color="auto"/>
              <w:left w:val="single" w:sz="4" w:space="0" w:color="auto"/>
            </w:tcBorders>
          </w:tcPr>
          <w:p w:rsidR="00DE2890" w:rsidRPr="001D2FA3" w:rsidRDefault="00DE2890" w:rsidP="007B18C3">
            <w:pPr>
              <w:shd w:val="clear" w:color="auto" w:fill="FFFFFF"/>
              <w:jc w:val="center"/>
              <w:rPr>
                <w:sz w:val="20"/>
                <w:szCs w:val="20"/>
              </w:rPr>
            </w:pPr>
            <w:r w:rsidRPr="001D2FA3">
              <w:rPr>
                <w:sz w:val="20"/>
                <w:szCs w:val="20"/>
              </w:rPr>
              <w:t>Познавательное развитие</w:t>
            </w:r>
          </w:p>
          <w:p w:rsidR="00DE2890" w:rsidRPr="001D2FA3" w:rsidRDefault="00DE2890" w:rsidP="007B18C3">
            <w:pPr>
              <w:shd w:val="clear" w:color="auto" w:fill="FFFFFF"/>
              <w:rPr>
                <w:bCs/>
                <w:sz w:val="20"/>
                <w:szCs w:val="20"/>
              </w:rPr>
            </w:pPr>
          </w:p>
          <w:p w:rsidR="00DE2890" w:rsidRPr="001D2FA3" w:rsidRDefault="00DE2890" w:rsidP="007B18C3">
            <w:pPr>
              <w:shd w:val="clear" w:color="auto" w:fill="FFFFFF"/>
              <w:jc w:val="center"/>
              <w:rPr>
                <w:sz w:val="20"/>
                <w:szCs w:val="20"/>
              </w:rPr>
            </w:pPr>
            <w:r w:rsidRPr="001D2FA3">
              <w:rPr>
                <w:bCs/>
                <w:sz w:val="20"/>
                <w:szCs w:val="20"/>
              </w:rPr>
              <w:t>Социально-коммуникативное развитие</w:t>
            </w:r>
          </w:p>
        </w:tc>
        <w:tc>
          <w:tcPr>
            <w:tcW w:w="6449" w:type="dxa"/>
            <w:gridSpan w:val="2"/>
            <w:tcBorders>
              <w:top w:val="single" w:sz="12" w:space="0" w:color="auto"/>
              <w:left w:val="single" w:sz="4" w:space="0" w:color="000000"/>
              <w:bottom w:val="single" w:sz="4" w:space="0" w:color="000000"/>
            </w:tcBorders>
          </w:tcPr>
          <w:p w:rsidR="00DE2890" w:rsidRPr="001D2FA3" w:rsidRDefault="00DE2890" w:rsidP="007B18C3">
            <w:pPr>
              <w:shd w:val="clear" w:color="auto" w:fill="FFFFFF"/>
              <w:rPr>
                <w:sz w:val="20"/>
                <w:szCs w:val="20"/>
              </w:rPr>
            </w:pPr>
            <w:r w:rsidRPr="001D2FA3">
              <w:rPr>
                <w:sz w:val="20"/>
                <w:szCs w:val="20"/>
              </w:rPr>
              <w:t xml:space="preserve">Ознакомление с природой </w:t>
            </w:r>
            <w:r w:rsidRPr="001D2FA3">
              <w:rPr>
                <w:bCs/>
                <w:sz w:val="20"/>
                <w:szCs w:val="20"/>
              </w:rPr>
              <w:t xml:space="preserve"> (Познавательно-исследовательская)</w:t>
            </w:r>
            <w:r w:rsidRPr="001D2FA3">
              <w:rPr>
                <w:sz w:val="20"/>
                <w:szCs w:val="20"/>
              </w:rPr>
              <w:t xml:space="preserve">   </w:t>
            </w:r>
          </w:p>
        </w:tc>
        <w:tc>
          <w:tcPr>
            <w:tcW w:w="1418" w:type="dxa"/>
            <w:tcBorders>
              <w:top w:val="single" w:sz="12" w:space="0" w:color="auto"/>
              <w:left w:val="single" w:sz="4" w:space="0" w:color="000000"/>
              <w:bottom w:val="single" w:sz="4"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7 мин</w:t>
            </w:r>
          </w:p>
        </w:tc>
        <w:tc>
          <w:tcPr>
            <w:tcW w:w="1461" w:type="dxa"/>
            <w:tcBorders>
              <w:top w:val="single" w:sz="12" w:space="0" w:color="auto"/>
              <w:left w:val="single" w:sz="4" w:space="0" w:color="auto"/>
              <w:bottom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12" w:space="0" w:color="auto"/>
              <w:left w:val="single" w:sz="4" w:space="0" w:color="000000"/>
              <w:bottom w:val="single" w:sz="4"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12 мин</w:t>
            </w:r>
          </w:p>
        </w:tc>
        <w:tc>
          <w:tcPr>
            <w:tcW w:w="1769" w:type="dxa"/>
            <w:tcBorders>
              <w:top w:val="single" w:sz="12" w:space="0" w:color="auto"/>
              <w:left w:val="single" w:sz="4" w:space="0" w:color="auto"/>
              <w:bottom w:val="single" w:sz="4" w:space="0" w:color="000000"/>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r>
      <w:tr w:rsidR="00DE2890" w:rsidRPr="001D2FA3" w:rsidTr="007627E5">
        <w:trPr>
          <w:trHeight w:val="194"/>
        </w:trPr>
        <w:tc>
          <w:tcPr>
            <w:tcW w:w="2403" w:type="dxa"/>
            <w:vMerge/>
            <w:tcBorders>
              <w:top w:val="single" w:sz="4" w:space="0" w:color="auto"/>
              <w:left w:val="single" w:sz="4" w:space="0" w:color="auto"/>
            </w:tcBorders>
          </w:tcPr>
          <w:p w:rsidR="00DE2890" w:rsidRPr="001D2FA3" w:rsidRDefault="00DE2890" w:rsidP="007B18C3">
            <w:pPr>
              <w:shd w:val="clear" w:color="auto" w:fill="FFFFFF"/>
              <w:jc w:val="center"/>
              <w:rPr>
                <w:sz w:val="20"/>
                <w:szCs w:val="20"/>
              </w:rPr>
            </w:pPr>
          </w:p>
        </w:tc>
        <w:tc>
          <w:tcPr>
            <w:tcW w:w="6449" w:type="dxa"/>
            <w:gridSpan w:val="2"/>
            <w:tcBorders>
              <w:top w:val="single" w:sz="8" w:space="0" w:color="000000"/>
              <w:left w:val="single" w:sz="4" w:space="0" w:color="000000"/>
              <w:bottom w:val="single" w:sz="4" w:space="0" w:color="000000"/>
            </w:tcBorders>
          </w:tcPr>
          <w:p w:rsidR="00DE2890" w:rsidRPr="001D2FA3" w:rsidRDefault="00DE2890" w:rsidP="007B18C3">
            <w:pPr>
              <w:shd w:val="clear" w:color="auto" w:fill="FFFFFF"/>
              <w:rPr>
                <w:sz w:val="20"/>
                <w:szCs w:val="20"/>
              </w:rPr>
            </w:pPr>
            <w:r w:rsidRPr="001D2FA3">
              <w:rPr>
                <w:sz w:val="20"/>
                <w:szCs w:val="20"/>
              </w:rPr>
              <w:t>ФЭМП</w:t>
            </w:r>
            <w:r w:rsidRPr="001D2FA3">
              <w:rPr>
                <w:bCs/>
                <w:sz w:val="20"/>
                <w:szCs w:val="20"/>
              </w:rPr>
              <w:t xml:space="preserve"> (Познавательно-исследовательская )</w:t>
            </w:r>
            <w:r w:rsidRPr="001D2FA3">
              <w:rPr>
                <w:sz w:val="20"/>
                <w:szCs w:val="20"/>
              </w:rPr>
              <w:t xml:space="preserve">   </w:t>
            </w:r>
          </w:p>
        </w:tc>
        <w:tc>
          <w:tcPr>
            <w:tcW w:w="1418" w:type="dxa"/>
            <w:tcBorders>
              <w:top w:val="single" w:sz="8" w:space="0" w:color="000000"/>
              <w:left w:val="single" w:sz="4" w:space="0" w:color="000000"/>
              <w:bottom w:val="single" w:sz="4"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c>
          <w:tcPr>
            <w:tcW w:w="1461" w:type="dxa"/>
            <w:tcBorders>
              <w:top w:val="single" w:sz="8" w:space="0" w:color="000000"/>
              <w:left w:val="single" w:sz="4" w:space="0" w:color="auto"/>
              <w:bottom w:val="single" w:sz="4" w:space="0" w:color="000000"/>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1439" w:type="dxa"/>
            <w:tcBorders>
              <w:top w:val="single" w:sz="8" w:space="0" w:color="000000"/>
              <w:left w:val="single" w:sz="4" w:space="0" w:color="000000"/>
              <w:bottom w:val="single" w:sz="4"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25 мин</w:t>
            </w:r>
          </w:p>
        </w:tc>
        <w:tc>
          <w:tcPr>
            <w:tcW w:w="1769" w:type="dxa"/>
            <w:tcBorders>
              <w:top w:val="single" w:sz="8" w:space="0" w:color="000000"/>
              <w:left w:val="single" w:sz="4" w:space="0" w:color="auto"/>
              <w:bottom w:val="single" w:sz="4" w:space="0" w:color="000000"/>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60 мин</w:t>
            </w:r>
          </w:p>
        </w:tc>
      </w:tr>
      <w:tr w:rsidR="00DE2890" w:rsidRPr="001D2FA3" w:rsidTr="007627E5">
        <w:trPr>
          <w:trHeight w:val="588"/>
        </w:trPr>
        <w:tc>
          <w:tcPr>
            <w:tcW w:w="2403" w:type="dxa"/>
            <w:vMerge/>
            <w:tcBorders>
              <w:left w:val="single" w:sz="4" w:space="0" w:color="auto"/>
              <w:bottom w:val="single" w:sz="12" w:space="0" w:color="auto"/>
            </w:tcBorders>
          </w:tcPr>
          <w:p w:rsidR="00DE2890" w:rsidRPr="001D2FA3" w:rsidRDefault="00DE2890" w:rsidP="007B18C3">
            <w:pPr>
              <w:shd w:val="clear" w:color="auto" w:fill="FFFFFF"/>
              <w:jc w:val="center"/>
              <w:rPr>
                <w:sz w:val="20"/>
                <w:szCs w:val="20"/>
              </w:rPr>
            </w:pPr>
          </w:p>
        </w:tc>
        <w:tc>
          <w:tcPr>
            <w:tcW w:w="6449" w:type="dxa"/>
            <w:gridSpan w:val="2"/>
            <w:tcBorders>
              <w:top w:val="single" w:sz="4" w:space="0" w:color="000000"/>
              <w:left w:val="single" w:sz="4" w:space="0" w:color="000000"/>
              <w:bottom w:val="single" w:sz="2" w:space="0" w:color="auto"/>
            </w:tcBorders>
          </w:tcPr>
          <w:p w:rsidR="00DE2890" w:rsidRPr="001D2FA3" w:rsidRDefault="00DE2890" w:rsidP="007B18C3">
            <w:pPr>
              <w:shd w:val="clear" w:color="auto" w:fill="FFFFFF"/>
              <w:rPr>
                <w:sz w:val="20"/>
                <w:szCs w:val="20"/>
              </w:rPr>
            </w:pPr>
            <w:r w:rsidRPr="001D2FA3">
              <w:rPr>
                <w:sz w:val="20"/>
                <w:szCs w:val="20"/>
              </w:rPr>
              <w:t>Ознакомление с социальным и предметным миром</w:t>
            </w:r>
            <w:r w:rsidRPr="001D2FA3">
              <w:rPr>
                <w:bCs/>
                <w:sz w:val="20"/>
                <w:szCs w:val="20"/>
              </w:rPr>
              <w:t xml:space="preserve"> (Познавательно-исследовательская )</w:t>
            </w:r>
          </w:p>
        </w:tc>
        <w:tc>
          <w:tcPr>
            <w:tcW w:w="1418" w:type="dxa"/>
            <w:tcBorders>
              <w:top w:val="single" w:sz="4" w:space="0" w:color="000000"/>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8 мин</w:t>
            </w:r>
          </w:p>
        </w:tc>
        <w:tc>
          <w:tcPr>
            <w:tcW w:w="1461" w:type="dxa"/>
            <w:tcBorders>
              <w:top w:val="single" w:sz="4" w:space="0" w:color="000000"/>
              <w:left w:val="single" w:sz="4" w:space="0" w:color="auto"/>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4" w:space="0" w:color="000000"/>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13 мин</w:t>
            </w:r>
          </w:p>
        </w:tc>
        <w:tc>
          <w:tcPr>
            <w:tcW w:w="1769" w:type="dxa"/>
            <w:tcBorders>
              <w:top w:val="single" w:sz="4" w:space="0" w:color="000000"/>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r>
      <w:tr w:rsidR="00DE2890" w:rsidRPr="001D2FA3" w:rsidTr="007627E5">
        <w:trPr>
          <w:trHeight w:val="211"/>
        </w:trPr>
        <w:tc>
          <w:tcPr>
            <w:tcW w:w="2403" w:type="dxa"/>
            <w:vMerge w:val="restart"/>
            <w:tcBorders>
              <w:top w:val="single" w:sz="12" w:space="0" w:color="auto"/>
              <w:left w:val="single" w:sz="4" w:space="0" w:color="auto"/>
            </w:tcBorders>
          </w:tcPr>
          <w:p w:rsidR="00DE2890" w:rsidRPr="001D2FA3" w:rsidRDefault="00DE2890" w:rsidP="007B18C3">
            <w:pPr>
              <w:shd w:val="clear" w:color="auto" w:fill="FFFFFF"/>
              <w:jc w:val="center"/>
              <w:rPr>
                <w:sz w:val="20"/>
                <w:szCs w:val="20"/>
              </w:rPr>
            </w:pPr>
            <w:r w:rsidRPr="001D2FA3">
              <w:rPr>
                <w:sz w:val="20"/>
                <w:szCs w:val="20"/>
              </w:rPr>
              <w:t xml:space="preserve">Художественно-эстетическое развитие </w:t>
            </w:r>
          </w:p>
        </w:tc>
        <w:tc>
          <w:tcPr>
            <w:tcW w:w="6449" w:type="dxa"/>
            <w:gridSpan w:val="2"/>
            <w:tcBorders>
              <w:top w:val="single" w:sz="2" w:space="0" w:color="auto"/>
              <w:left w:val="single" w:sz="4" w:space="0" w:color="000000"/>
              <w:bottom w:val="single" w:sz="8" w:space="0" w:color="000000"/>
            </w:tcBorders>
          </w:tcPr>
          <w:p w:rsidR="00DE2890" w:rsidRPr="001D2FA3" w:rsidRDefault="00DE2890" w:rsidP="007B18C3">
            <w:pPr>
              <w:rPr>
                <w:sz w:val="20"/>
                <w:szCs w:val="20"/>
              </w:rPr>
            </w:pPr>
            <w:r w:rsidRPr="001D2FA3">
              <w:rPr>
                <w:sz w:val="20"/>
                <w:szCs w:val="20"/>
              </w:rPr>
              <w:t>Конструирование (Конструирование из разного материала)</w:t>
            </w:r>
          </w:p>
        </w:tc>
        <w:tc>
          <w:tcPr>
            <w:tcW w:w="1418" w:type="dxa"/>
            <w:tcBorders>
              <w:top w:val="single" w:sz="12" w:space="0" w:color="auto"/>
              <w:left w:val="single" w:sz="4" w:space="0" w:color="000000"/>
              <w:bottom w:val="single" w:sz="8"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7 мин</w:t>
            </w:r>
          </w:p>
        </w:tc>
        <w:tc>
          <w:tcPr>
            <w:tcW w:w="1461" w:type="dxa"/>
            <w:tcBorders>
              <w:top w:val="single" w:sz="12" w:space="0" w:color="auto"/>
              <w:left w:val="single" w:sz="4" w:space="0" w:color="auto"/>
              <w:bottom w:val="single" w:sz="8" w:space="0" w:color="000000"/>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12" w:space="0" w:color="auto"/>
              <w:left w:val="single" w:sz="4" w:space="0" w:color="000000"/>
              <w:bottom w:val="single" w:sz="8"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12 мин</w:t>
            </w:r>
          </w:p>
        </w:tc>
        <w:tc>
          <w:tcPr>
            <w:tcW w:w="1769" w:type="dxa"/>
            <w:tcBorders>
              <w:top w:val="single" w:sz="12" w:space="0" w:color="auto"/>
              <w:left w:val="single" w:sz="4" w:space="0" w:color="auto"/>
              <w:bottom w:val="single" w:sz="8" w:space="0" w:color="000000"/>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r>
      <w:tr w:rsidR="00DE2890" w:rsidRPr="001D2FA3" w:rsidTr="007627E5">
        <w:trPr>
          <w:trHeight w:val="326"/>
        </w:trPr>
        <w:tc>
          <w:tcPr>
            <w:tcW w:w="2403" w:type="dxa"/>
            <w:vMerge/>
            <w:tcBorders>
              <w:left w:val="single" w:sz="4" w:space="0" w:color="auto"/>
            </w:tcBorders>
          </w:tcPr>
          <w:p w:rsidR="00DE2890" w:rsidRPr="001D2FA3" w:rsidRDefault="00DE2890" w:rsidP="007B18C3">
            <w:pPr>
              <w:shd w:val="clear" w:color="auto" w:fill="FFFFFF"/>
              <w:jc w:val="center"/>
              <w:rPr>
                <w:bCs/>
                <w:sz w:val="20"/>
                <w:szCs w:val="20"/>
              </w:rPr>
            </w:pPr>
          </w:p>
        </w:tc>
        <w:tc>
          <w:tcPr>
            <w:tcW w:w="2835" w:type="dxa"/>
            <w:tcBorders>
              <w:top w:val="single" w:sz="8" w:space="0" w:color="000000"/>
              <w:left w:val="single" w:sz="4" w:space="0" w:color="000000"/>
              <w:bottom w:val="single" w:sz="4" w:space="0" w:color="auto"/>
              <w:right w:val="single" w:sz="2" w:space="0" w:color="auto"/>
            </w:tcBorders>
          </w:tcPr>
          <w:p w:rsidR="00DE2890" w:rsidRPr="001D2FA3" w:rsidRDefault="00DE2890" w:rsidP="007B18C3">
            <w:pPr>
              <w:shd w:val="clear" w:color="auto" w:fill="FFFFFF"/>
              <w:rPr>
                <w:sz w:val="20"/>
                <w:szCs w:val="20"/>
              </w:rPr>
            </w:pPr>
            <w:r w:rsidRPr="001D2FA3">
              <w:rPr>
                <w:sz w:val="20"/>
                <w:szCs w:val="20"/>
              </w:rPr>
              <w:t>Аппликация</w:t>
            </w:r>
          </w:p>
        </w:tc>
        <w:tc>
          <w:tcPr>
            <w:tcW w:w="3614" w:type="dxa"/>
            <w:vMerge w:val="restart"/>
            <w:tcBorders>
              <w:top w:val="single" w:sz="8" w:space="0" w:color="000000"/>
              <w:left w:val="single" w:sz="2" w:space="0" w:color="auto"/>
            </w:tcBorders>
          </w:tcPr>
          <w:p w:rsidR="00DE2890" w:rsidRPr="001D2FA3" w:rsidRDefault="00DE2890" w:rsidP="007B18C3">
            <w:pPr>
              <w:shd w:val="clear" w:color="auto" w:fill="FFFFFF"/>
              <w:rPr>
                <w:sz w:val="20"/>
                <w:szCs w:val="20"/>
              </w:rPr>
            </w:pPr>
            <w:r w:rsidRPr="001D2FA3">
              <w:rPr>
                <w:bCs/>
                <w:sz w:val="20"/>
                <w:szCs w:val="20"/>
              </w:rPr>
              <w:t>Изобразительная</w:t>
            </w:r>
          </w:p>
        </w:tc>
        <w:tc>
          <w:tcPr>
            <w:tcW w:w="1418" w:type="dxa"/>
            <w:tcBorders>
              <w:top w:val="single" w:sz="8" w:space="0" w:color="000000"/>
              <w:left w:val="single" w:sz="4" w:space="0" w:color="000000"/>
              <w:bottom w:val="single" w:sz="4"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8 мин</w:t>
            </w:r>
          </w:p>
        </w:tc>
        <w:tc>
          <w:tcPr>
            <w:tcW w:w="1461" w:type="dxa"/>
            <w:tcBorders>
              <w:top w:val="single" w:sz="8" w:space="0" w:color="000000"/>
              <w:left w:val="single" w:sz="4" w:space="0" w:color="auto"/>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8" w:space="0" w:color="000000"/>
              <w:left w:val="single" w:sz="4" w:space="0" w:color="000000"/>
              <w:bottom w:val="single" w:sz="4"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13 мин</w:t>
            </w:r>
          </w:p>
        </w:tc>
        <w:tc>
          <w:tcPr>
            <w:tcW w:w="1769" w:type="dxa"/>
            <w:tcBorders>
              <w:top w:val="single" w:sz="8" w:space="0" w:color="000000"/>
              <w:left w:val="single" w:sz="4" w:space="0" w:color="auto"/>
              <w:bottom w:val="single" w:sz="4"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r>
      <w:tr w:rsidR="00DE2890" w:rsidRPr="001D2FA3" w:rsidTr="007627E5">
        <w:trPr>
          <w:trHeight w:val="180"/>
        </w:trPr>
        <w:tc>
          <w:tcPr>
            <w:tcW w:w="2403" w:type="dxa"/>
            <w:vMerge/>
            <w:tcBorders>
              <w:left w:val="single" w:sz="4" w:space="0" w:color="auto"/>
            </w:tcBorders>
          </w:tcPr>
          <w:p w:rsidR="00DE2890" w:rsidRPr="001D2FA3" w:rsidRDefault="00DE2890" w:rsidP="007B18C3">
            <w:pPr>
              <w:shd w:val="clear" w:color="auto" w:fill="FFFFFF"/>
              <w:jc w:val="center"/>
              <w:rPr>
                <w:bCs/>
                <w:sz w:val="20"/>
                <w:szCs w:val="20"/>
              </w:rPr>
            </w:pPr>
          </w:p>
        </w:tc>
        <w:tc>
          <w:tcPr>
            <w:tcW w:w="2835" w:type="dxa"/>
            <w:tcBorders>
              <w:top w:val="single" w:sz="4" w:space="0" w:color="auto"/>
              <w:left w:val="single" w:sz="4" w:space="0" w:color="000000"/>
              <w:bottom w:val="single" w:sz="4" w:space="0" w:color="auto"/>
              <w:right w:val="single" w:sz="2" w:space="0" w:color="auto"/>
            </w:tcBorders>
          </w:tcPr>
          <w:p w:rsidR="00DE2890" w:rsidRPr="001D2FA3" w:rsidRDefault="00DE2890" w:rsidP="007B18C3">
            <w:pPr>
              <w:shd w:val="clear" w:color="auto" w:fill="FFFFFF"/>
              <w:rPr>
                <w:sz w:val="20"/>
                <w:szCs w:val="20"/>
              </w:rPr>
            </w:pPr>
            <w:r w:rsidRPr="001D2FA3">
              <w:rPr>
                <w:sz w:val="20"/>
                <w:szCs w:val="20"/>
              </w:rPr>
              <w:t xml:space="preserve">Рисование </w:t>
            </w:r>
          </w:p>
        </w:tc>
        <w:tc>
          <w:tcPr>
            <w:tcW w:w="3614" w:type="dxa"/>
            <w:vMerge/>
            <w:tcBorders>
              <w:left w:val="single" w:sz="2" w:space="0" w:color="auto"/>
            </w:tcBorders>
          </w:tcPr>
          <w:p w:rsidR="00DE2890" w:rsidRPr="001D2FA3" w:rsidRDefault="00DE2890" w:rsidP="007B18C3">
            <w:pPr>
              <w:shd w:val="clear" w:color="auto" w:fill="FFFFFF"/>
              <w:rPr>
                <w:sz w:val="20"/>
                <w:szCs w:val="20"/>
              </w:rPr>
            </w:pPr>
          </w:p>
        </w:tc>
        <w:tc>
          <w:tcPr>
            <w:tcW w:w="1418" w:type="dxa"/>
            <w:tcBorders>
              <w:top w:val="single" w:sz="4" w:space="0" w:color="auto"/>
              <w:left w:val="single" w:sz="4" w:space="0" w:color="000000"/>
              <w:bottom w:val="single" w:sz="4"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7 мин</w:t>
            </w:r>
          </w:p>
        </w:tc>
        <w:tc>
          <w:tcPr>
            <w:tcW w:w="1461" w:type="dxa"/>
            <w:tcBorders>
              <w:top w:val="single" w:sz="4" w:space="0" w:color="auto"/>
              <w:left w:val="single" w:sz="4" w:space="0" w:color="auto"/>
              <w:bottom w:val="single" w:sz="4" w:space="0" w:color="auto"/>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4" w:space="0" w:color="auto"/>
              <w:left w:val="single" w:sz="4" w:space="0" w:color="000000"/>
              <w:bottom w:val="single" w:sz="4"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12 мин</w:t>
            </w:r>
          </w:p>
        </w:tc>
        <w:tc>
          <w:tcPr>
            <w:tcW w:w="1769" w:type="dxa"/>
            <w:tcBorders>
              <w:top w:val="single" w:sz="4" w:space="0" w:color="auto"/>
              <w:left w:val="single" w:sz="4" w:space="0" w:color="auto"/>
              <w:bottom w:val="single" w:sz="4"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r>
      <w:tr w:rsidR="00DE2890" w:rsidRPr="001D2FA3" w:rsidTr="007627E5">
        <w:trPr>
          <w:trHeight w:val="190"/>
        </w:trPr>
        <w:tc>
          <w:tcPr>
            <w:tcW w:w="2403" w:type="dxa"/>
            <w:vMerge/>
            <w:tcBorders>
              <w:left w:val="single" w:sz="4" w:space="0" w:color="auto"/>
            </w:tcBorders>
          </w:tcPr>
          <w:p w:rsidR="00DE2890" w:rsidRPr="001D2FA3" w:rsidRDefault="00DE2890" w:rsidP="007B18C3">
            <w:pPr>
              <w:shd w:val="clear" w:color="auto" w:fill="FFFFFF"/>
              <w:jc w:val="center"/>
              <w:rPr>
                <w:bCs/>
                <w:sz w:val="20"/>
                <w:szCs w:val="20"/>
              </w:rPr>
            </w:pPr>
          </w:p>
        </w:tc>
        <w:tc>
          <w:tcPr>
            <w:tcW w:w="2835" w:type="dxa"/>
            <w:tcBorders>
              <w:top w:val="single" w:sz="4" w:space="0" w:color="auto"/>
              <w:left w:val="single" w:sz="4" w:space="0" w:color="000000"/>
              <w:bottom w:val="single" w:sz="2" w:space="0" w:color="auto"/>
              <w:right w:val="single" w:sz="2" w:space="0" w:color="auto"/>
            </w:tcBorders>
          </w:tcPr>
          <w:p w:rsidR="00DE2890" w:rsidRPr="001D2FA3" w:rsidRDefault="00DE2890" w:rsidP="007B18C3">
            <w:pPr>
              <w:shd w:val="clear" w:color="auto" w:fill="FFFFFF"/>
              <w:rPr>
                <w:sz w:val="20"/>
                <w:szCs w:val="20"/>
              </w:rPr>
            </w:pPr>
            <w:r w:rsidRPr="001D2FA3">
              <w:rPr>
                <w:sz w:val="20"/>
                <w:szCs w:val="20"/>
              </w:rPr>
              <w:t xml:space="preserve">Лепка </w:t>
            </w:r>
          </w:p>
        </w:tc>
        <w:tc>
          <w:tcPr>
            <w:tcW w:w="3614" w:type="dxa"/>
            <w:vMerge/>
            <w:tcBorders>
              <w:left w:val="single" w:sz="2" w:space="0" w:color="auto"/>
              <w:bottom w:val="single" w:sz="2" w:space="0" w:color="auto"/>
            </w:tcBorders>
          </w:tcPr>
          <w:p w:rsidR="00DE2890" w:rsidRPr="001D2FA3" w:rsidRDefault="00DE2890" w:rsidP="007B18C3">
            <w:pPr>
              <w:shd w:val="clear" w:color="auto" w:fill="FFFFFF"/>
              <w:rPr>
                <w:sz w:val="20"/>
                <w:szCs w:val="20"/>
              </w:rPr>
            </w:pPr>
          </w:p>
        </w:tc>
        <w:tc>
          <w:tcPr>
            <w:tcW w:w="1418" w:type="dxa"/>
            <w:tcBorders>
              <w:top w:val="single" w:sz="4"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8 мин</w:t>
            </w:r>
          </w:p>
        </w:tc>
        <w:tc>
          <w:tcPr>
            <w:tcW w:w="1461" w:type="dxa"/>
            <w:tcBorders>
              <w:top w:val="single" w:sz="4" w:space="0" w:color="auto"/>
              <w:left w:val="single" w:sz="4" w:space="0" w:color="auto"/>
              <w:bottom w:val="single" w:sz="2" w:space="0" w:color="auto"/>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4"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13 мин</w:t>
            </w:r>
          </w:p>
        </w:tc>
        <w:tc>
          <w:tcPr>
            <w:tcW w:w="1769" w:type="dxa"/>
            <w:tcBorders>
              <w:top w:val="single" w:sz="4" w:space="0" w:color="auto"/>
              <w:left w:val="single" w:sz="4" w:space="0" w:color="auto"/>
              <w:bottom w:val="single" w:sz="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r>
      <w:tr w:rsidR="00DE2890" w:rsidRPr="001D2FA3" w:rsidTr="007627E5">
        <w:trPr>
          <w:trHeight w:val="190"/>
        </w:trPr>
        <w:tc>
          <w:tcPr>
            <w:tcW w:w="2403" w:type="dxa"/>
            <w:vMerge/>
            <w:tcBorders>
              <w:left w:val="single" w:sz="4" w:space="0" w:color="auto"/>
              <w:bottom w:val="single" w:sz="12" w:space="0" w:color="auto"/>
            </w:tcBorders>
          </w:tcPr>
          <w:p w:rsidR="00DE2890" w:rsidRPr="001D2FA3" w:rsidRDefault="00DE2890" w:rsidP="007B18C3">
            <w:pPr>
              <w:shd w:val="clear" w:color="auto" w:fill="FFFFFF"/>
              <w:jc w:val="center"/>
              <w:rPr>
                <w:bCs/>
                <w:sz w:val="20"/>
                <w:szCs w:val="20"/>
              </w:rPr>
            </w:pPr>
          </w:p>
        </w:tc>
        <w:tc>
          <w:tcPr>
            <w:tcW w:w="2835" w:type="dxa"/>
            <w:tcBorders>
              <w:top w:val="single" w:sz="2" w:space="0" w:color="auto"/>
              <w:left w:val="single" w:sz="4" w:space="0" w:color="000000"/>
              <w:bottom w:val="single" w:sz="12" w:space="0" w:color="auto"/>
              <w:right w:val="single" w:sz="2" w:space="0" w:color="auto"/>
            </w:tcBorders>
          </w:tcPr>
          <w:p w:rsidR="00DE2890" w:rsidRPr="001D2FA3" w:rsidRDefault="00DE2890" w:rsidP="007B18C3">
            <w:pPr>
              <w:shd w:val="clear" w:color="auto" w:fill="FFFFFF"/>
              <w:rPr>
                <w:sz w:val="20"/>
                <w:szCs w:val="20"/>
              </w:rPr>
            </w:pPr>
            <w:r w:rsidRPr="001D2FA3">
              <w:rPr>
                <w:sz w:val="20"/>
                <w:szCs w:val="20"/>
              </w:rPr>
              <w:t>Музыка</w:t>
            </w:r>
          </w:p>
        </w:tc>
        <w:tc>
          <w:tcPr>
            <w:tcW w:w="3614" w:type="dxa"/>
            <w:tcBorders>
              <w:top w:val="single" w:sz="2" w:space="0" w:color="auto"/>
              <w:left w:val="single" w:sz="2" w:space="0" w:color="auto"/>
              <w:bottom w:val="single" w:sz="12" w:space="0" w:color="auto"/>
            </w:tcBorders>
          </w:tcPr>
          <w:p w:rsidR="00DE2890" w:rsidRPr="001D2FA3" w:rsidRDefault="00DE2890" w:rsidP="007B18C3">
            <w:pPr>
              <w:shd w:val="clear" w:color="auto" w:fill="FFFFFF"/>
              <w:rPr>
                <w:sz w:val="20"/>
                <w:szCs w:val="20"/>
              </w:rPr>
            </w:pPr>
            <w:r w:rsidRPr="001D2FA3">
              <w:rPr>
                <w:sz w:val="20"/>
                <w:szCs w:val="20"/>
              </w:rPr>
              <w:t>Музыкальная</w:t>
            </w:r>
          </w:p>
        </w:tc>
        <w:tc>
          <w:tcPr>
            <w:tcW w:w="1418" w:type="dxa"/>
            <w:tcBorders>
              <w:top w:val="single" w:sz="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30 мин</w:t>
            </w:r>
          </w:p>
        </w:tc>
        <w:tc>
          <w:tcPr>
            <w:tcW w:w="1461" w:type="dxa"/>
            <w:tcBorders>
              <w:top w:val="single" w:sz="2" w:space="0" w:color="auto"/>
              <w:left w:val="single" w:sz="4" w:space="0" w:color="auto"/>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40 мин</w:t>
            </w:r>
          </w:p>
        </w:tc>
        <w:tc>
          <w:tcPr>
            <w:tcW w:w="1439" w:type="dxa"/>
            <w:tcBorders>
              <w:top w:val="single" w:sz="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40 мин</w:t>
            </w:r>
          </w:p>
        </w:tc>
        <w:tc>
          <w:tcPr>
            <w:tcW w:w="1769" w:type="dxa"/>
            <w:tcBorders>
              <w:top w:val="single" w:sz="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60 мин</w:t>
            </w:r>
          </w:p>
        </w:tc>
      </w:tr>
      <w:tr w:rsidR="00DE2890" w:rsidRPr="001D2FA3" w:rsidTr="007627E5">
        <w:trPr>
          <w:trHeight w:val="116"/>
        </w:trPr>
        <w:tc>
          <w:tcPr>
            <w:tcW w:w="2403" w:type="dxa"/>
            <w:tcBorders>
              <w:top w:val="single" w:sz="12" w:space="0" w:color="auto"/>
              <w:left w:val="single" w:sz="4" w:space="0" w:color="auto"/>
              <w:bottom w:val="single" w:sz="12" w:space="0" w:color="auto"/>
            </w:tcBorders>
          </w:tcPr>
          <w:p w:rsidR="00DE2890" w:rsidRPr="001D2FA3" w:rsidRDefault="00DE2890" w:rsidP="007B18C3">
            <w:pPr>
              <w:shd w:val="clear" w:color="auto" w:fill="FFFFFF"/>
              <w:jc w:val="center"/>
              <w:rPr>
                <w:bCs/>
                <w:sz w:val="20"/>
                <w:szCs w:val="20"/>
              </w:rPr>
            </w:pPr>
            <w:r w:rsidRPr="001D2FA3">
              <w:rPr>
                <w:sz w:val="20"/>
                <w:szCs w:val="20"/>
              </w:rPr>
              <w:t>Физическое развитие</w:t>
            </w:r>
          </w:p>
        </w:tc>
        <w:tc>
          <w:tcPr>
            <w:tcW w:w="6449" w:type="dxa"/>
            <w:gridSpan w:val="2"/>
            <w:tcBorders>
              <w:top w:val="single" w:sz="12" w:space="0" w:color="auto"/>
              <w:left w:val="single" w:sz="4" w:space="0" w:color="000000"/>
              <w:bottom w:val="single" w:sz="12" w:space="0" w:color="auto"/>
            </w:tcBorders>
          </w:tcPr>
          <w:p w:rsidR="00DE2890" w:rsidRPr="001D2FA3" w:rsidRDefault="00DE2890" w:rsidP="007B18C3">
            <w:pPr>
              <w:rPr>
                <w:sz w:val="20"/>
                <w:szCs w:val="20"/>
              </w:rPr>
            </w:pPr>
            <w:r w:rsidRPr="001D2FA3">
              <w:rPr>
                <w:sz w:val="20"/>
                <w:szCs w:val="20"/>
              </w:rPr>
              <w:t>Физкультура (Двигательная)</w:t>
            </w:r>
          </w:p>
        </w:tc>
        <w:tc>
          <w:tcPr>
            <w:tcW w:w="1418"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45 мин</w:t>
            </w:r>
          </w:p>
        </w:tc>
        <w:tc>
          <w:tcPr>
            <w:tcW w:w="1461" w:type="dxa"/>
            <w:tcBorders>
              <w:top w:val="single" w:sz="12" w:space="0" w:color="auto"/>
              <w:left w:val="single" w:sz="4" w:space="0" w:color="auto"/>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60 мин</w:t>
            </w:r>
          </w:p>
        </w:tc>
        <w:tc>
          <w:tcPr>
            <w:tcW w:w="1439"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60 мин</w:t>
            </w:r>
          </w:p>
        </w:tc>
        <w:tc>
          <w:tcPr>
            <w:tcW w:w="1769" w:type="dxa"/>
            <w:tcBorders>
              <w:top w:val="single" w:sz="1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90 мин</w:t>
            </w:r>
          </w:p>
        </w:tc>
      </w:tr>
      <w:tr w:rsidR="00DE2890" w:rsidRPr="001D2FA3" w:rsidTr="007627E5">
        <w:trPr>
          <w:trHeight w:val="246"/>
        </w:trPr>
        <w:tc>
          <w:tcPr>
            <w:tcW w:w="2403" w:type="dxa"/>
            <w:vMerge w:val="restart"/>
            <w:tcBorders>
              <w:top w:val="single" w:sz="12" w:space="0" w:color="auto"/>
              <w:left w:val="single" w:sz="4" w:space="0" w:color="auto"/>
            </w:tcBorders>
          </w:tcPr>
          <w:p w:rsidR="00DE2890" w:rsidRPr="001D2FA3" w:rsidRDefault="00DE2890" w:rsidP="007B18C3">
            <w:pPr>
              <w:shd w:val="clear" w:color="auto" w:fill="FFFFFF"/>
              <w:jc w:val="center"/>
              <w:rPr>
                <w:sz w:val="20"/>
                <w:szCs w:val="20"/>
              </w:rPr>
            </w:pPr>
            <w:r w:rsidRPr="001D2FA3">
              <w:rPr>
                <w:sz w:val="20"/>
                <w:szCs w:val="20"/>
              </w:rPr>
              <w:t>Речевое развитие</w:t>
            </w:r>
          </w:p>
        </w:tc>
        <w:tc>
          <w:tcPr>
            <w:tcW w:w="6449" w:type="dxa"/>
            <w:gridSpan w:val="2"/>
            <w:tcBorders>
              <w:top w:val="single" w:sz="12" w:space="0" w:color="auto"/>
              <w:left w:val="single" w:sz="4" w:space="0" w:color="000000"/>
              <w:bottom w:val="single" w:sz="2" w:space="0" w:color="auto"/>
            </w:tcBorders>
          </w:tcPr>
          <w:p w:rsidR="00DE2890" w:rsidRPr="001D2FA3" w:rsidRDefault="00DE2890" w:rsidP="007B18C3">
            <w:pPr>
              <w:rPr>
                <w:bCs/>
                <w:sz w:val="20"/>
                <w:szCs w:val="20"/>
              </w:rPr>
            </w:pPr>
            <w:r w:rsidRPr="001D2FA3">
              <w:rPr>
                <w:sz w:val="20"/>
                <w:szCs w:val="20"/>
              </w:rPr>
              <w:t>Развитие речи</w:t>
            </w:r>
            <w:r w:rsidRPr="001D2FA3">
              <w:rPr>
                <w:bCs/>
                <w:sz w:val="20"/>
                <w:szCs w:val="20"/>
              </w:rPr>
              <w:t xml:space="preserve"> (Коммуникативная)</w:t>
            </w:r>
          </w:p>
        </w:tc>
        <w:tc>
          <w:tcPr>
            <w:tcW w:w="1418" w:type="dxa"/>
            <w:tcBorders>
              <w:top w:val="single" w:sz="12"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15 мин</w:t>
            </w:r>
          </w:p>
        </w:tc>
        <w:tc>
          <w:tcPr>
            <w:tcW w:w="1461" w:type="dxa"/>
            <w:tcBorders>
              <w:top w:val="single" w:sz="12" w:space="0" w:color="auto"/>
              <w:left w:val="single" w:sz="4" w:space="0" w:color="auto"/>
              <w:bottom w:val="single" w:sz="2" w:space="0" w:color="auto"/>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1439" w:type="dxa"/>
            <w:tcBorders>
              <w:top w:val="single" w:sz="12"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50 мин</w:t>
            </w:r>
          </w:p>
        </w:tc>
        <w:tc>
          <w:tcPr>
            <w:tcW w:w="1769" w:type="dxa"/>
            <w:tcBorders>
              <w:top w:val="single" w:sz="12" w:space="0" w:color="auto"/>
              <w:left w:val="single" w:sz="4" w:space="0" w:color="auto"/>
              <w:bottom w:val="single" w:sz="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60 мин</w:t>
            </w:r>
          </w:p>
        </w:tc>
      </w:tr>
      <w:tr w:rsidR="00DE2890" w:rsidRPr="001D2FA3" w:rsidTr="007627E5">
        <w:trPr>
          <w:trHeight w:val="307"/>
        </w:trPr>
        <w:tc>
          <w:tcPr>
            <w:tcW w:w="2403" w:type="dxa"/>
            <w:vMerge/>
            <w:tcBorders>
              <w:left w:val="single" w:sz="4" w:space="0" w:color="auto"/>
              <w:bottom w:val="single" w:sz="12" w:space="0" w:color="auto"/>
            </w:tcBorders>
          </w:tcPr>
          <w:p w:rsidR="00DE2890" w:rsidRPr="001D2FA3" w:rsidRDefault="00DE2890" w:rsidP="007B18C3">
            <w:pPr>
              <w:shd w:val="clear" w:color="auto" w:fill="FFFFFF"/>
              <w:jc w:val="center"/>
              <w:rPr>
                <w:sz w:val="20"/>
                <w:szCs w:val="20"/>
              </w:rPr>
            </w:pPr>
          </w:p>
        </w:tc>
        <w:tc>
          <w:tcPr>
            <w:tcW w:w="6449" w:type="dxa"/>
            <w:gridSpan w:val="2"/>
            <w:tcBorders>
              <w:top w:val="single" w:sz="2" w:space="0" w:color="auto"/>
              <w:left w:val="single" w:sz="4" w:space="0" w:color="000000"/>
              <w:bottom w:val="single" w:sz="12" w:space="0" w:color="auto"/>
            </w:tcBorders>
          </w:tcPr>
          <w:p w:rsidR="00DE2890" w:rsidRPr="001D2FA3" w:rsidRDefault="00DE2890" w:rsidP="007B18C3">
            <w:pPr>
              <w:rPr>
                <w:sz w:val="20"/>
                <w:szCs w:val="20"/>
              </w:rPr>
            </w:pPr>
            <w:r w:rsidRPr="001D2FA3">
              <w:rPr>
                <w:sz w:val="20"/>
                <w:szCs w:val="20"/>
              </w:rPr>
              <w:t xml:space="preserve">Подготовка к обучению грамоте </w:t>
            </w:r>
            <w:r w:rsidRPr="001D2FA3">
              <w:rPr>
                <w:bCs/>
                <w:sz w:val="20"/>
                <w:szCs w:val="20"/>
              </w:rPr>
              <w:t>(Коммуникативная)</w:t>
            </w:r>
          </w:p>
        </w:tc>
        <w:tc>
          <w:tcPr>
            <w:tcW w:w="1418" w:type="dxa"/>
            <w:tcBorders>
              <w:top w:val="single" w:sz="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w:t>
            </w:r>
          </w:p>
        </w:tc>
        <w:tc>
          <w:tcPr>
            <w:tcW w:w="1461" w:type="dxa"/>
            <w:tcBorders>
              <w:top w:val="single" w:sz="2" w:space="0" w:color="auto"/>
              <w:left w:val="single" w:sz="4" w:space="0" w:color="auto"/>
              <w:bottom w:val="single" w:sz="12" w:space="0" w:color="auto"/>
            </w:tcBorders>
          </w:tcPr>
          <w:p w:rsidR="00DE2890" w:rsidRPr="001D2FA3" w:rsidRDefault="00DE2890" w:rsidP="007B18C3">
            <w:pPr>
              <w:shd w:val="clear" w:color="auto" w:fill="FFFFFF"/>
              <w:jc w:val="center"/>
              <w:rPr>
                <w:sz w:val="20"/>
                <w:szCs w:val="20"/>
              </w:rPr>
            </w:pPr>
            <w:r w:rsidRPr="001D2FA3">
              <w:rPr>
                <w:sz w:val="20"/>
                <w:szCs w:val="20"/>
              </w:rPr>
              <w:t>-</w:t>
            </w:r>
          </w:p>
        </w:tc>
        <w:tc>
          <w:tcPr>
            <w:tcW w:w="1439" w:type="dxa"/>
            <w:tcBorders>
              <w:top w:val="single" w:sz="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w:t>
            </w:r>
          </w:p>
        </w:tc>
        <w:tc>
          <w:tcPr>
            <w:tcW w:w="1769" w:type="dxa"/>
            <w:tcBorders>
              <w:top w:val="single" w:sz="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30 мин</w:t>
            </w:r>
          </w:p>
        </w:tc>
      </w:tr>
      <w:tr w:rsidR="00DE2890" w:rsidRPr="001D2FA3" w:rsidTr="007627E5">
        <w:trPr>
          <w:trHeight w:val="216"/>
        </w:trPr>
        <w:tc>
          <w:tcPr>
            <w:tcW w:w="14938" w:type="dxa"/>
            <w:gridSpan w:val="7"/>
            <w:tcBorders>
              <w:top w:val="single" w:sz="1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ЧАСТЬ ФОРМИРУЕМАЯ УЧАСТНИКАМИ ОБРАЗОВАТЕЛЬНЫХ ОТНОШЕНИЙ</w:t>
            </w:r>
          </w:p>
        </w:tc>
      </w:tr>
      <w:tr w:rsidR="00DE2890" w:rsidRPr="001D2FA3" w:rsidTr="007627E5">
        <w:trPr>
          <w:trHeight w:val="123"/>
        </w:trPr>
        <w:tc>
          <w:tcPr>
            <w:tcW w:w="2403" w:type="dxa"/>
            <w:vMerge w:val="restart"/>
            <w:tcBorders>
              <w:top w:val="single" w:sz="12" w:space="0" w:color="auto"/>
              <w:left w:val="single" w:sz="4" w:space="0" w:color="auto"/>
            </w:tcBorders>
          </w:tcPr>
          <w:p w:rsidR="00DE2890" w:rsidRPr="001D2FA3" w:rsidRDefault="00DE2890" w:rsidP="007B18C3">
            <w:pPr>
              <w:shd w:val="clear" w:color="auto" w:fill="FFFFFF"/>
              <w:jc w:val="center"/>
              <w:rPr>
                <w:sz w:val="20"/>
                <w:szCs w:val="20"/>
              </w:rPr>
            </w:pPr>
            <w:r w:rsidRPr="001D2FA3">
              <w:rPr>
                <w:bCs/>
                <w:sz w:val="20"/>
                <w:szCs w:val="20"/>
              </w:rPr>
              <w:t>Социально-коммуникативное развитие</w:t>
            </w:r>
          </w:p>
          <w:p w:rsidR="00DE2890" w:rsidRPr="001D2FA3" w:rsidRDefault="00DE2890" w:rsidP="007B18C3">
            <w:pPr>
              <w:shd w:val="clear" w:color="auto" w:fill="FFFFFF"/>
              <w:jc w:val="center"/>
              <w:rPr>
                <w:sz w:val="20"/>
                <w:szCs w:val="20"/>
              </w:rPr>
            </w:pPr>
            <w:r w:rsidRPr="001D2FA3">
              <w:rPr>
                <w:sz w:val="20"/>
                <w:szCs w:val="20"/>
              </w:rPr>
              <w:t>Познавательное развитие</w:t>
            </w:r>
          </w:p>
        </w:tc>
        <w:tc>
          <w:tcPr>
            <w:tcW w:w="6449" w:type="dxa"/>
            <w:gridSpan w:val="2"/>
            <w:tcBorders>
              <w:top w:val="single" w:sz="12" w:space="0" w:color="auto"/>
              <w:left w:val="single" w:sz="4" w:space="0" w:color="000000"/>
              <w:bottom w:val="single" w:sz="2" w:space="0" w:color="auto"/>
            </w:tcBorders>
          </w:tcPr>
          <w:p w:rsidR="00DE2890" w:rsidRPr="001D2FA3" w:rsidRDefault="00DE2890" w:rsidP="007B18C3">
            <w:pPr>
              <w:shd w:val="clear" w:color="auto" w:fill="FFFFFF"/>
              <w:rPr>
                <w:bCs/>
                <w:sz w:val="20"/>
                <w:szCs w:val="20"/>
              </w:rPr>
            </w:pPr>
            <w:r w:rsidRPr="001D2FA3">
              <w:rPr>
                <w:bCs/>
                <w:sz w:val="20"/>
                <w:szCs w:val="20"/>
              </w:rPr>
              <w:t>Безопасность (все виды деятельности)</w:t>
            </w:r>
          </w:p>
        </w:tc>
        <w:tc>
          <w:tcPr>
            <w:tcW w:w="1418" w:type="dxa"/>
            <w:tcBorders>
              <w:top w:val="single" w:sz="12"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8 мин</w:t>
            </w:r>
          </w:p>
        </w:tc>
        <w:tc>
          <w:tcPr>
            <w:tcW w:w="1461" w:type="dxa"/>
            <w:tcBorders>
              <w:top w:val="single" w:sz="12" w:space="0" w:color="auto"/>
              <w:left w:val="single" w:sz="4" w:space="0" w:color="auto"/>
              <w:bottom w:val="single" w:sz="2" w:space="0" w:color="auto"/>
            </w:tcBorders>
          </w:tcPr>
          <w:p w:rsidR="00DE2890" w:rsidRPr="001D2FA3" w:rsidRDefault="00DE2890" w:rsidP="007B18C3">
            <w:pPr>
              <w:shd w:val="clear" w:color="auto" w:fill="FFFFFF"/>
              <w:jc w:val="center"/>
              <w:rPr>
                <w:sz w:val="20"/>
                <w:szCs w:val="20"/>
              </w:rPr>
            </w:pPr>
            <w:r w:rsidRPr="001D2FA3">
              <w:rPr>
                <w:sz w:val="20"/>
                <w:szCs w:val="20"/>
              </w:rPr>
              <w:t>20 мин</w:t>
            </w:r>
          </w:p>
        </w:tc>
        <w:tc>
          <w:tcPr>
            <w:tcW w:w="1439" w:type="dxa"/>
            <w:tcBorders>
              <w:top w:val="single" w:sz="12"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25 мин</w:t>
            </w:r>
          </w:p>
        </w:tc>
        <w:tc>
          <w:tcPr>
            <w:tcW w:w="1769" w:type="dxa"/>
            <w:tcBorders>
              <w:top w:val="single" w:sz="12" w:space="0" w:color="auto"/>
              <w:left w:val="single" w:sz="4" w:space="0" w:color="auto"/>
              <w:bottom w:val="single" w:sz="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25 мин</w:t>
            </w:r>
          </w:p>
        </w:tc>
      </w:tr>
      <w:tr w:rsidR="00DE2890" w:rsidRPr="001D2FA3" w:rsidTr="007627E5">
        <w:trPr>
          <w:trHeight w:val="212"/>
        </w:trPr>
        <w:tc>
          <w:tcPr>
            <w:tcW w:w="2403" w:type="dxa"/>
            <w:vMerge/>
            <w:tcBorders>
              <w:left w:val="single" w:sz="4" w:space="0" w:color="auto"/>
            </w:tcBorders>
          </w:tcPr>
          <w:p w:rsidR="00DE2890" w:rsidRPr="001D2FA3" w:rsidRDefault="00DE2890" w:rsidP="007B18C3">
            <w:pPr>
              <w:shd w:val="clear" w:color="auto" w:fill="FFFFFF"/>
              <w:jc w:val="center"/>
              <w:rPr>
                <w:sz w:val="20"/>
                <w:szCs w:val="20"/>
              </w:rPr>
            </w:pPr>
          </w:p>
        </w:tc>
        <w:tc>
          <w:tcPr>
            <w:tcW w:w="6449" w:type="dxa"/>
            <w:gridSpan w:val="2"/>
            <w:tcBorders>
              <w:top w:val="single" w:sz="2" w:space="0" w:color="auto"/>
              <w:left w:val="single" w:sz="4" w:space="0" w:color="000000"/>
              <w:bottom w:val="single" w:sz="2" w:space="0" w:color="auto"/>
            </w:tcBorders>
          </w:tcPr>
          <w:p w:rsidR="00DE2890" w:rsidRPr="001D2FA3" w:rsidRDefault="00DE2890" w:rsidP="007B18C3">
            <w:pPr>
              <w:shd w:val="clear" w:color="auto" w:fill="FFFFFF"/>
              <w:rPr>
                <w:bCs/>
                <w:sz w:val="20"/>
                <w:szCs w:val="20"/>
              </w:rPr>
            </w:pPr>
            <w:r w:rsidRPr="001D2FA3">
              <w:rPr>
                <w:bCs/>
                <w:sz w:val="20"/>
                <w:szCs w:val="20"/>
              </w:rPr>
              <w:t>Наш Урал (все виды деятельности)</w:t>
            </w:r>
          </w:p>
        </w:tc>
        <w:tc>
          <w:tcPr>
            <w:tcW w:w="1418" w:type="dxa"/>
            <w:tcBorders>
              <w:top w:val="single" w:sz="2"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w:t>
            </w:r>
          </w:p>
        </w:tc>
        <w:tc>
          <w:tcPr>
            <w:tcW w:w="1461" w:type="dxa"/>
            <w:tcBorders>
              <w:top w:val="single" w:sz="2" w:space="0" w:color="auto"/>
              <w:left w:val="single" w:sz="4" w:space="0" w:color="auto"/>
              <w:bottom w:val="single" w:sz="2" w:space="0" w:color="auto"/>
            </w:tcBorders>
          </w:tcPr>
          <w:p w:rsidR="00DE2890" w:rsidRPr="001D2FA3" w:rsidRDefault="00DE2890" w:rsidP="007B18C3">
            <w:pPr>
              <w:shd w:val="clear" w:color="auto" w:fill="FFFFFF"/>
              <w:jc w:val="center"/>
              <w:rPr>
                <w:sz w:val="20"/>
                <w:szCs w:val="20"/>
              </w:rPr>
            </w:pPr>
            <w:r w:rsidRPr="001D2FA3">
              <w:rPr>
                <w:sz w:val="20"/>
                <w:szCs w:val="20"/>
              </w:rPr>
              <w:t>10 мин</w:t>
            </w:r>
          </w:p>
        </w:tc>
        <w:tc>
          <w:tcPr>
            <w:tcW w:w="1439" w:type="dxa"/>
            <w:tcBorders>
              <w:top w:val="single" w:sz="2" w:space="0" w:color="auto"/>
              <w:left w:val="single" w:sz="4" w:space="0" w:color="000000"/>
              <w:bottom w:val="single" w:sz="2" w:space="0" w:color="auto"/>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12 мин</w:t>
            </w:r>
          </w:p>
        </w:tc>
        <w:tc>
          <w:tcPr>
            <w:tcW w:w="1769" w:type="dxa"/>
            <w:tcBorders>
              <w:top w:val="single" w:sz="2" w:space="0" w:color="auto"/>
              <w:left w:val="single" w:sz="4" w:space="0" w:color="auto"/>
              <w:bottom w:val="single" w:sz="2"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12 мин</w:t>
            </w:r>
          </w:p>
        </w:tc>
      </w:tr>
      <w:tr w:rsidR="00DE2890" w:rsidRPr="001D2FA3" w:rsidTr="007627E5">
        <w:trPr>
          <w:trHeight w:val="484"/>
        </w:trPr>
        <w:tc>
          <w:tcPr>
            <w:tcW w:w="2403" w:type="dxa"/>
            <w:vMerge/>
            <w:tcBorders>
              <w:left w:val="single" w:sz="4" w:space="0" w:color="auto"/>
            </w:tcBorders>
          </w:tcPr>
          <w:p w:rsidR="00DE2890" w:rsidRPr="001D2FA3" w:rsidRDefault="00DE2890" w:rsidP="007B18C3">
            <w:pPr>
              <w:shd w:val="clear" w:color="auto" w:fill="FFFFFF"/>
              <w:jc w:val="center"/>
              <w:rPr>
                <w:sz w:val="20"/>
                <w:szCs w:val="20"/>
              </w:rPr>
            </w:pPr>
          </w:p>
        </w:tc>
        <w:tc>
          <w:tcPr>
            <w:tcW w:w="6449" w:type="dxa"/>
            <w:gridSpan w:val="2"/>
            <w:tcBorders>
              <w:top w:val="single" w:sz="2" w:space="0" w:color="auto"/>
              <w:left w:val="single" w:sz="4" w:space="0" w:color="000000"/>
            </w:tcBorders>
          </w:tcPr>
          <w:p w:rsidR="00DE2890" w:rsidRPr="001D2FA3" w:rsidRDefault="00DE2890" w:rsidP="007B18C3">
            <w:pPr>
              <w:shd w:val="clear" w:color="auto" w:fill="FFFFFF"/>
              <w:rPr>
                <w:b/>
                <w:bCs/>
                <w:sz w:val="20"/>
                <w:szCs w:val="20"/>
              </w:rPr>
            </w:pPr>
            <w:r w:rsidRPr="001D2FA3">
              <w:rPr>
                <w:bCs/>
                <w:sz w:val="20"/>
                <w:szCs w:val="20"/>
              </w:rPr>
              <w:t>Финансовая грамотность (все виды деятельности)</w:t>
            </w:r>
          </w:p>
        </w:tc>
        <w:tc>
          <w:tcPr>
            <w:tcW w:w="1418" w:type="dxa"/>
            <w:tcBorders>
              <w:top w:val="single" w:sz="2" w:space="0" w:color="auto"/>
              <w:left w:val="single" w:sz="4"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w:t>
            </w:r>
          </w:p>
        </w:tc>
        <w:tc>
          <w:tcPr>
            <w:tcW w:w="1461" w:type="dxa"/>
            <w:tcBorders>
              <w:top w:val="single" w:sz="2" w:space="0" w:color="auto"/>
              <w:left w:val="single" w:sz="4" w:space="0" w:color="auto"/>
            </w:tcBorders>
          </w:tcPr>
          <w:p w:rsidR="00DE2890" w:rsidRPr="001D2FA3" w:rsidRDefault="00DE2890" w:rsidP="007B18C3">
            <w:pPr>
              <w:shd w:val="clear" w:color="auto" w:fill="FFFFFF"/>
              <w:jc w:val="center"/>
              <w:rPr>
                <w:sz w:val="20"/>
                <w:szCs w:val="20"/>
              </w:rPr>
            </w:pPr>
            <w:r w:rsidRPr="001D2FA3">
              <w:rPr>
                <w:sz w:val="20"/>
                <w:szCs w:val="20"/>
              </w:rPr>
              <w:t>-</w:t>
            </w:r>
          </w:p>
        </w:tc>
        <w:tc>
          <w:tcPr>
            <w:tcW w:w="1439" w:type="dxa"/>
            <w:tcBorders>
              <w:top w:val="single" w:sz="2" w:space="0" w:color="auto"/>
              <w:left w:val="single" w:sz="4" w:space="0" w:color="000000"/>
              <w:right w:val="single" w:sz="4" w:space="0" w:color="auto"/>
            </w:tcBorders>
          </w:tcPr>
          <w:p w:rsidR="00DE2890" w:rsidRPr="001D2FA3" w:rsidRDefault="00DE2890" w:rsidP="007B18C3">
            <w:pPr>
              <w:shd w:val="clear" w:color="auto" w:fill="FFFFFF"/>
              <w:jc w:val="center"/>
              <w:rPr>
                <w:sz w:val="20"/>
                <w:szCs w:val="20"/>
              </w:rPr>
            </w:pPr>
            <w:r w:rsidRPr="001D2FA3">
              <w:rPr>
                <w:sz w:val="20"/>
                <w:szCs w:val="20"/>
              </w:rPr>
              <w:t>13 мин</w:t>
            </w:r>
          </w:p>
        </w:tc>
        <w:tc>
          <w:tcPr>
            <w:tcW w:w="1769" w:type="dxa"/>
            <w:tcBorders>
              <w:top w:val="single" w:sz="2" w:space="0" w:color="auto"/>
              <w:left w:val="single" w:sz="4" w:space="0" w:color="auto"/>
              <w:right w:val="single" w:sz="12" w:space="0" w:color="auto"/>
            </w:tcBorders>
          </w:tcPr>
          <w:p w:rsidR="00DE2890" w:rsidRPr="001D2FA3" w:rsidRDefault="00DE2890" w:rsidP="007B18C3">
            <w:pPr>
              <w:shd w:val="clear" w:color="auto" w:fill="FFFFFF"/>
              <w:jc w:val="center"/>
              <w:rPr>
                <w:sz w:val="20"/>
                <w:szCs w:val="20"/>
              </w:rPr>
            </w:pPr>
            <w:r w:rsidRPr="001D2FA3">
              <w:rPr>
                <w:sz w:val="20"/>
                <w:szCs w:val="20"/>
              </w:rPr>
              <w:t>13 мин</w:t>
            </w:r>
          </w:p>
        </w:tc>
      </w:tr>
      <w:tr w:rsidR="00DE2890" w:rsidRPr="001D2FA3" w:rsidTr="007627E5">
        <w:trPr>
          <w:trHeight w:val="448"/>
        </w:trPr>
        <w:tc>
          <w:tcPr>
            <w:tcW w:w="8852" w:type="dxa"/>
            <w:gridSpan w:val="3"/>
            <w:tcBorders>
              <w:top w:val="single" w:sz="12" w:space="0" w:color="auto"/>
              <w:left w:val="single" w:sz="4" w:space="0" w:color="auto"/>
              <w:bottom w:val="single" w:sz="12" w:space="0" w:color="auto"/>
            </w:tcBorders>
          </w:tcPr>
          <w:p w:rsidR="00DE2890" w:rsidRPr="001D2FA3" w:rsidRDefault="00DE2890" w:rsidP="007B18C3">
            <w:pPr>
              <w:shd w:val="clear" w:color="auto" w:fill="FFFFFF"/>
              <w:rPr>
                <w:b/>
                <w:bCs/>
                <w:sz w:val="20"/>
                <w:szCs w:val="20"/>
              </w:rPr>
            </w:pPr>
            <w:r w:rsidRPr="001D2FA3">
              <w:rPr>
                <w:b/>
                <w:bCs/>
                <w:sz w:val="20"/>
                <w:szCs w:val="20"/>
              </w:rPr>
              <w:t>Итого</w:t>
            </w:r>
            <w:r w:rsidRPr="001D2FA3">
              <w:rPr>
                <w:b/>
                <w:sz w:val="20"/>
                <w:szCs w:val="20"/>
              </w:rPr>
              <w:t>: максимально допустимый объем образовательной нагрузки в неделю (кол-во НОД/СД; часов, мин)</w:t>
            </w:r>
          </w:p>
        </w:tc>
        <w:tc>
          <w:tcPr>
            <w:tcW w:w="1418"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10.5</w:t>
            </w:r>
          </w:p>
          <w:p w:rsidR="00DE2890" w:rsidRPr="001D2FA3" w:rsidRDefault="00DE2890" w:rsidP="007B18C3">
            <w:pPr>
              <w:shd w:val="clear" w:color="auto" w:fill="FFFFFF"/>
              <w:jc w:val="center"/>
              <w:rPr>
                <w:sz w:val="20"/>
                <w:szCs w:val="20"/>
              </w:rPr>
            </w:pPr>
            <w:r w:rsidRPr="001D2FA3">
              <w:rPr>
                <w:b/>
                <w:sz w:val="20"/>
                <w:szCs w:val="20"/>
              </w:rPr>
              <w:t>2 ч 38 мин</w:t>
            </w:r>
          </w:p>
        </w:tc>
        <w:tc>
          <w:tcPr>
            <w:tcW w:w="1461" w:type="dxa"/>
            <w:tcBorders>
              <w:top w:val="single" w:sz="12" w:space="0" w:color="auto"/>
              <w:left w:val="single" w:sz="4" w:space="0" w:color="auto"/>
              <w:bottom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11.5</w:t>
            </w:r>
          </w:p>
          <w:p w:rsidR="00DE2890" w:rsidRPr="001D2FA3" w:rsidRDefault="00DE2890" w:rsidP="007B18C3">
            <w:pPr>
              <w:shd w:val="clear" w:color="auto" w:fill="FFFFFF"/>
              <w:jc w:val="center"/>
              <w:rPr>
                <w:b/>
                <w:sz w:val="20"/>
                <w:szCs w:val="20"/>
              </w:rPr>
            </w:pPr>
            <w:r w:rsidRPr="001D2FA3">
              <w:rPr>
                <w:b/>
                <w:sz w:val="20"/>
                <w:szCs w:val="20"/>
              </w:rPr>
              <w:t>3 ч 50 мин</w:t>
            </w:r>
          </w:p>
        </w:tc>
        <w:tc>
          <w:tcPr>
            <w:tcW w:w="1439"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13</w:t>
            </w:r>
          </w:p>
          <w:p w:rsidR="00DE2890" w:rsidRPr="001D2FA3" w:rsidRDefault="00DE2890" w:rsidP="007B18C3">
            <w:pPr>
              <w:shd w:val="clear" w:color="auto" w:fill="FFFFFF"/>
              <w:jc w:val="center"/>
              <w:rPr>
                <w:b/>
                <w:sz w:val="20"/>
                <w:szCs w:val="20"/>
              </w:rPr>
            </w:pPr>
            <w:r w:rsidRPr="001D2FA3">
              <w:rPr>
                <w:b/>
                <w:sz w:val="20"/>
                <w:szCs w:val="20"/>
              </w:rPr>
              <w:t xml:space="preserve">5 ч </w:t>
            </w:r>
          </w:p>
        </w:tc>
        <w:tc>
          <w:tcPr>
            <w:tcW w:w="1769" w:type="dxa"/>
            <w:tcBorders>
              <w:top w:val="single" w:sz="1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15</w:t>
            </w:r>
          </w:p>
          <w:p w:rsidR="00DE2890" w:rsidRPr="001D2FA3" w:rsidRDefault="00DE2890" w:rsidP="007B18C3">
            <w:pPr>
              <w:shd w:val="clear" w:color="auto" w:fill="FFFFFF"/>
              <w:jc w:val="center"/>
              <w:rPr>
                <w:b/>
                <w:sz w:val="20"/>
                <w:szCs w:val="20"/>
              </w:rPr>
            </w:pPr>
            <w:r w:rsidRPr="001D2FA3">
              <w:rPr>
                <w:b/>
                <w:sz w:val="20"/>
                <w:szCs w:val="20"/>
              </w:rPr>
              <w:t>7 ч 20 мин</w:t>
            </w:r>
          </w:p>
        </w:tc>
      </w:tr>
      <w:tr w:rsidR="00DE2890" w:rsidRPr="001D2FA3" w:rsidTr="007627E5">
        <w:trPr>
          <w:trHeight w:val="208"/>
        </w:trPr>
        <w:tc>
          <w:tcPr>
            <w:tcW w:w="8852" w:type="dxa"/>
            <w:gridSpan w:val="3"/>
            <w:tcBorders>
              <w:top w:val="single" w:sz="12" w:space="0" w:color="auto"/>
              <w:left w:val="single" w:sz="4" w:space="0" w:color="auto"/>
              <w:bottom w:val="single" w:sz="12" w:space="0" w:color="auto"/>
            </w:tcBorders>
          </w:tcPr>
          <w:p w:rsidR="00DE2890" w:rsidRPr="001D2FA3" w:rsidRDefault="00DE2890" w:rsidP="007B18C3">
            <w:pPr>
              <w:shd w:val="clear" w:color="auto" w:fill="FFFFFF"/>
              <w:rPr>
                <w:b/>
                <w:bCs/>
                <w:sz w:val="20"/>
                <w:szCs w:val="20"/>
              </w:rPr>
            </w:pPr>
            <w:r w:rsidRPr="001D2FA3">
              <w:rPr>
                <w:b/>
                <w:sz w:val="20"/>
                <w:szCs w:val="20"/>
              </w:rPr>
              <w:t>Итого:  образовательной нагрузки в год (38 нед)</w:t>
            </w:r>
          </w:p>
        </w:tc>
        <w:tc>
          <w:tcPr>
            <w:tcW w:w="1418"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95 ч</w:t>
            </w:r>
          </w:p>
        </w:tc>
        <w:tc>
          <w:tcPr>
            <w:tcW w:w="1461" w:type="dxa"/>
            <w:tcBorders>
              <w:top w:val="single" w:sz="12" w:space="0" w:color="auto"/>
              <w:left w:val="single" w:sz="4" w:space="0" w:color="auto"/>
              <w:bottom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145 ч</w:t>
            </w:r>
          </w:p>
          <w:p w:rsidR="00DE2890" w:rsidRPr="001D2FA3" w:rsidRDefault="00DE2890" w:rsidP="007B18C3">
            <w:pPr>
              <w:shd w:val="clear" w:color="auto" w:fill="FFFFFF"/>
              <w:jc w:val="center"/>
              <w:rPr>
                <w:b/>
                <w:sz w:val="20"/>
                <w:szCs w:val="20"/>
              </w:rPr>
            </w:pPr>
            <w:r w:rsidRPr="001D2FA3">
              <w:rPr>
                <w:b/>
                <w:sz w:val="20"/>
                <w:szCs w:val="20"/>
              </w:rPr>
              <w:t>40 мин</w:t>
            </w:r>
          </w:p>
        </w:tc>
        <w:tc>
          <w:tcPr>
            <w:tcW w:w="1439"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190 ч</w:t>
            </w:r>
          </w:p>
          <w:p w:rsidR="00DE2890" w:rsidRPr="001D2FA3" w:rsidRDefault="00DE2890" w:rsidP="007B18C3">
            <w:pPr>
              <w:shd w:val="clear" w:color="auto" w:fill="FFFFFF"/>
              <w:jc w:val="center"/>
              <w:rPr>
                <w:b/>
                <w:sz w:val="20"/>
                <w:szCs w:val="20"/>
              </w:rPr>
            </w:pPr>
          </w:p>
        </w:tc>
        <w:tc>
          <w:tcPr>
            <w:tcW w:w="1769" w:type="dxa"/>
            <w:tcBorders>
              <w:top w:val="single" w:sz="1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278 ч 40 м</w:t>
            </w:r>
          </w:p>
        </w:tc>
      </w:tr>
      <w:tr w:rsidR="00DE2890" w:rsidRPr="001D2FA3" w:rsidTr="007627E5">
        <w:trPr>
          <w:trHeight w:val="208"/>
        </w:trPr>
        <w:tc>
          <w:tcPr>
            <w:tcW w:w="8852" w:type="dxa"/>
            <w:gridSpan w:val="3"/>
            <w:tcBorders>
              <w:top w:val="single" w:sz="12" w:space="0" w:color="auto"/>
              <w:left w:val="single" w:sz="4" w:space="0" w:color="auto"/>
              <w:bottom w:val="single" w:sz="12" w:space="0" w:color="auto"/>
            </w:tcBorders>
          </w:tcPr>
          <w:p w:rsidR="00DE2890" w:rsidRPr="001D2FA3" w:rsidRDefault="00DE2890" w:rsidP="007B18C3">
            <w:pPr>
              <w:shd w:val="clear" w:color="auto" w:fill="FFFFFF"/>
              <w:rPr>
                <w:b/>
                <w:sz w:val="20"/>
                <w:szCs w:val="20"/>
              </w:rPr>
            </w:pPr>
            <w:r w:rsidRPr="001D2FA3">
              <w:rPr>
                <w:b/>
                <w:sz w:val="20"/>
                <w:szCs w:val="20"/>
              </w:rPr>
              <w:t>Соотношение:  ОЧ/ЧФУОО (в %)</w:t>
            </w:r>
          </w:p>
        </w:tc>
        <w:tc>
          <w:tcPr>
            <w:tcW w:w="1418"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95/5</w:t>
            </w:r>
          </w:p>
        </w:tc>
        <w:tc>
          <w:tcPr>
            <w:tcW w:w="1461" w:type="dxa"/>
            <w:tcBorders>
              <w:top w:val="single" w:sz="12" w:space="0" w:color="auto"/>
              <w:left w:val="single" w:sz="4" w:space="0" w:color="auto"/>
              <w:bottom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87/13</w:t>
            </w:r>
          </w:p>
        </w:tc>
        <w:tc>
          <w:tcPr>
            <w:tcW w:w="1439" w:type="dxa"/>
            <w:tcBorders>
              <w:top w:val="single" w:sz="12" w:space="0" w:color="auto"/>
              <w:left w:val="single" w:sz="4" w:space="0" w:color="000000"/>
              <w:bottom w:val="single" w:sz="12" w:space="0" w:color="auto"/>
              <w:right w:val="single" w:sz="4" w:space="0" w:color="auto"/>
            </w:tcBorders>
          </w:tcPr>
          <w:p w:rsidR="00DE2890" w:rsidRPr="001D2FA3" w:rsidRDefault="00DE2890" w:rsidP="007B18C3">
            <w:pPr>
              <w:shd w:val="clear" w:color="auto" w:fill="FFFFFF"/>
              <w:jc w:val="center"/>
              <w:rPr>
                <w:b/>
                <w:sz w:val="20"/>
                <w:szCs w:val="20"/>
              </w:rPr>
            </w:pPr>
            <w:r w:rsidRPr="001D2FA3">
              <w:rPr>
                <w:b/>
                <w:sz w:val="20"/>
                <w:szCs w:val="20"/>
              </w:rPr>
              <w:t>85/15</w:t>
            </w:r>
          </w:p>
        </w:tc>
        <w:tc>
          <w:tcPr>
            <w:tcW w:w="1769" w:type="dxa"/>
            <w:tcBorders>
              <w:top w:val="single" w:sz="12" w:space="0" w:color="auto"/>
              <w:left w:val="single" w:sz="4" w:space="0" w:color="auto"/>
              <w:bottom w:val="single" w:sz="12" w:space="0" w:color="auto"/>
              <w:right w:val="single" w:sz="12" w:space="0" w:color="auto"/>
            </w:tcBorders>
          </w:tcPr>
          <w:p w:rsidR="00DE2890" w:rsidRPr="001D2FA3" w:rsidRDefault="00DE2890" w:rsidP="007B18C3">
            <w:pPr>
              <w:shd w:val="clear" w:color="auto" w:fill="FFFFFF"/>
              <w:jc w:val="center"/>
              <w:rPr>
                <w:b/>
                <w:sz w:val="20"/>
                <w:szCs w:val="20"/>
              </w:rPr>
            </w:pPr>
            <w:r w:rsidRPr="001D2FA3">
              <w:rPr>
                <w:b/>
                <w:sz w:val="20"/>
                <w:szCs w:val="20"/>
              </w:rPr>
              <w:t>87/13</w:t>
            </w:r>
          </w:p>
        </w:tc>
      </w:tr>
    </w:tbl>
    <w:p w:rsidR="00DE2890" w:rsidRPr="001D2FA3" w:rsidRDefault="00DE2890" w:rsidP="007627E5">
      <w:pPr>
        <w:rPr>
          <w:b/>
          <w:bCs/>
          <w:i/>
          <w:iCs/>
          <w:sz w:val="20"/>
          <w:szCs w:val="20"/>
        </w:rPr>
      </w:pPr>
    </w:p>
    <w:p w:rsidR="00DE2890" w:rsidRDefault="00DE2890" w:rsidP="00233D67">
      <w:pPr>
        <w:spacing w:line="360" w:lineRule="auto"/>
        <w:rPr>
          <w:color w:val="333333"/>
          <w:spacing w:val="-20"/>
          <w:sz w:val="28"/>
          <w:szCs w:val="28"/>
        </w:rPr>
      </w:pPr>
      <w:r>
        <w:rPr>
          <w:color w:val="333333"/>
          <w:spacing w:val="-20"/>
          <w:sz w:val="28"/>
          <w:szCs w:val="28"/>
        </w:rPr>
        <w:t xml:space="preserve">                                                                                                        </w:t>
      </w:r>
    </w:p>
    <w:p w:rsidR="00DE2890" w:rsidRDefault="00DE2890" w:rsidP="00233D67">
      <w:pPr>
        <w:spacing w:line="360" w:lineRule="auto"/>
        <w:rPr>
          <w:color w:val="333333"/>
          <w:spacing w:val="-20"/>
          <w:sz w:val="28"/>
          <w:szCs w:val="28"/>
        </w:rPr>
      </w:pPr>
    </w:p>
    <w:p w:rsidR="00DE2890" w:rsidRDefault="00DE2890" w:rsidP="00233D67">
      <w:pPr>
        <w:spacing w:line="360" w:lineRule="auto"/>
        <w:rPr>
          <w:color w:val="333333"/>
          <w:spacing w:val="-20"/>
          <w:sz w:val="28"/>
          <w:szCs w:val="28"/>
        </w:rPr>
      </w:pPr>
    </w:p>
    <w:p w:rsidR="00DE2890" w:rsidRDefault="00DE2890" w:rsidP="00233D67">
      <w:pPr>
        <w:spacing w:line="360" w:lineRule="auto"/>
        <w:rPr>
          <w:color w:val="333333"/>
          <w:spacing w:val="-20"/>
          <w:sz w:val="28"/>
          <w:szCs w:val="28"/>
        </w:rPr>
      </w:pPr>
    </w:p>
    <w:p w:rsidR="00DE2890" w:rsidRPr="003F48B3" w:rsidRDefault="00DE2890" w:rsidP="007627E5">
      <w:pPr>
        <w:spacing w:line="360" w:lineRule="auto"/>
        <w:jc w:val="center"/>
        <w:rPr>
          <w:b/>
        </w:rPr>
      </w:pPr>
      <w:r w:rsidRPr="003F48B3">
        <w:rPr>
          <w:b/>
        </w:rPr>
        <w:t>Режим занятий обучаю</w:t>
      </w:r>
      <w:r>
        <w:rPr>
          <w:b/>
        </w:rPr>
        <w:t>щихся</w:t>
      </w:r>
    </w:p>
    <w:p w:rsidR="00DE2890" w:rsidRDefault="00DE2890" w:rsidP="003F48B3">
      <w:pPr>
        <w:spacing w:line="360" w:lineRule="auto"/>
        <w:jc w:val="center"/>
      </w:pPr>
      <w:r>
        <w:t xml:space="preserve">Пояснительная записка. </w:t>
      </w:r>
    </w:p>
    <w:p w:rsidR="00DE2890" w:rsidRDefault="00DE2890" w:rsidP="00233D67">
      <w:pPr>
        <w:jc w:val="both"/>
      </w:pPr>
      <w:r>
        <w:t>Режим занятий обучающихся М</w:t>
      </w:r>
      <w:r w:rsidRPr="000836E1">
        <w:t xml:space="preserve">униципального бюджетного </w:t>
      </w:r>
      <w:r>
        <w:t>дошкольного образовате</w:t>
      </w:r>
      <w:r w:rsidRPr="000836E1">
        <w:t>льного учре</w:t>
      </w:r>
      <w:r>
        <w:t>ждения "Детский сад № 25</w:t>
      </w:r>
      <w:r w:rsidRPr="000836E1">
        <w:t xml:space="preserve">" (далее по тексту </w:t>
      </w:r>
      <w:r>
        <w:t>–</w:t>
      </w:r>
      <w:r w:rsidRPr="000836E1">
        <w:t xml:space="preserve"> учреждение</w:t>
      </w:r>
      <w:r>
        <w:t>, МБДОУ № 25</w:t>
      </w:r>
      <w:r w:rsidRPr="000836E1">
        <w:t>) разработан на основании:</w:t>
      </w:r>
    </w:p>
    <w:p w:rsidR="00DE2890" w:rsidRDefault="00DE2890" w:rsidP="00233D67">
      <w:pPr>
        <w:jc w:val="both"/>
      </w:pPr>
      <w:r w:rsidRPr="000836E1">
        <w:t xml:space="preserve"> • Федерального закона от 29 декабря 2012 г. № 273-ФЗ «Об образовании в Российской Федерации»; </w:t>
      </w:r>
    </w:p>
    <w:p w:rsidR="00DE2890" w:rsidRDefault="00DE2890" w:rsidP="00233D67">
      <w:pPr>
        <w:jc w:val="both"/>
      </w:pPr>
      <w:r w:rsidRPr="000836E1">
        <w:t>• Постановления Главного государственного санитарного врача РФ от 15.05.2013 №26 (редакцией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E2890" w:rsidRDefault="00DE2890" w:rsidP="00233D67">
      <w:pPr>
        <w:jc w:val="both"/>
      </w:pPr>
      <w:r w:rsidRPr="000836E1">
        <w:t xml:space="preserve"> • 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 </w:t>
      </w:r>
    </w:p>
    <w:p w:rsidR="00DE2890" w:rsidRDefault="00DE2890" w:rsidP="00233D67">
      <w:pPr>
        <w:jc w:val="both"/>
      </w:pPr>
      <w:r w:rsidRPr="000836E1">
        <w:t xml:space="preserve">•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 </w:t>
      </w:r>
    </w:p>
    <w:p w:rsidR="00DE2890" w:rsidRDefault="00DE2890" w:rsidP="00233D67">
      <w:pPr>
        <w:jc w:val="both"/>
      </w:pPr>
      <w:r>
        <w:t>• Устава  МБДОУ № 25</w:t>
      </w:r>
    </w:p>
    <w:p w:rsidR="00DE2890" w:rsidRDefault="00DE2890" w:rsidP="00233D67">
      <w:pPr>
        <w:jc w:val="both"/>
      </w:pPr>
      <w:r>
        <w:t xml:space="preserve">       </w:t>
      </w:r>
      <w:r w:rsidRPr="000836E1">
        <w:t>Режим занятий обучающихся регламентирует максимально допустимый объем непрерывной образовательной деятельности с обучающимися в течение дня и недели. В учреждении непрерывная образовательная деятельность с обучающимися организована в ф</w:t>
      </w:r>
      <w:r>
        <w:t>орме непосредственно образовательной деятельности для целой группы</w:t>
      </w:r>
      <w:r w:rsidRPr="000836E1">
        <w:t xml:space="preserve">. </w:t>
      </w:r>
    </w:p>
    <w:p w:rsidR="00DE2890" w:rsidRDefault="00DE2890" w:rsidP="00233D67">
      <w:pPr>
        <w:jc w:val="both"/>
      </w:pPr>
      <w:r>
        <w:t xml:space="preserve">       </w:t>
      </w:r>
      <w:r w:rsidRPr="000836E1">
        <w:t xml:space="preserve">Режим занятий обучающихся соответствует календарному учебному графику, учебному плану, режиму дня учреждения. Режим занятий обучающихся обязателен для исполнения педагогическими работниками, учебно-вспомогательным персоналом учреждения. </w:t>
      </w:r>
    </w:p>
    <w:p w:rsidR="00DE2890" w:rsidRDefault="00DE2890" w:rsidP="00233D67">
      <w:pPr>
        <w:jc w:val="both"/>
      </w:pPr>
      <w:r>
        <w:t xml:space="preserve">       </w:t>
      </w:r>
      <w:r w:rsidRPr="000836E1">
        <w:t>Заведующий учреждением</w:t>
      </w:r>
      <w:r>
        <w:t>, старший воспитатель</w:t>
      </w:r>
      <w:r w:rsidRPr="000836E1">
        <w:t xml:space="preserve"> осуществляет текущий контроль исполнения режима занятий обучающихся в учреждении.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 </w:t>
      </w:r>
    </w:p>
    <w:p w:rsidR="00DE2890" w:rsidRDefault="00DE2890" w:rsidP="00233D67">
      <w:pPr>
        <w:jc w:val="both"/>
      </w:pPr>
      <w:r>
        <w:t xml:space="preserve">       </w:t>
      </w:r>
      <w:r w:rsidRPr="000836E1">
        <w:t>Режим работы учреждения - пятидневная учебная неделя, занятия с обучающимися орг</w:t>
      </w:r>
      <w:r>
        <w:t xml:space="preserve">анизованы в </w:t>
      </w:r>
      <w:r w:rsidRPr="000836E1">
        <w:t xml:space="preserve"> группах</w:t>
      </w:r>
      <w:r>
        <w:t xml:space="preserve"> общеразвивающего вида</w:t>
      </w:r>
      <w:r w:rsidRPr="000836E1">
        <w:t xml:space="preserve">: </w:t>
      </w:r>
    </w:p>
    <w:p w:rsidR="00DE2890" w:rsidRDefault="00DE2890" w:rsidP="00233D67">
      <w:pPr>
        <w:jc w:val="both"/>
      </w:pPr>
      <w:r>
        <w:t>- в разновозрастной группе детей  с 1 г 6 мес до до 4 лет.</w:t>
      </w:r>
    </w:p>
    <w:p w:rsidR="00DE2890" w:rsidRDefault="00DE2890" w:rsidP="00233D67">
      <w:pPr>
        <w:jc w:val="both"/>
      </w:pPr>
      <w:r>
        <w:t>- в разновозрастной группе детей  с 4 до 7 (8) до прекращения образовательных отношений</w:t>
      </w:r>
    </w:p>
    <w:p w:rsidR="00DE2890" w:rsidRDefault="00DE2890" w:rsidP="007627E5">
      <w:pPr>
        <w:jc w:val="both"/>
      </w:pPr>
      <w:r>
        <w:t xml:space="preserve">        </w:t>
      </w:r>
      <w:r w:rsidRPr="000836E1">
        <w:t>Режим занят</w:t>
      </w:r>
      <w:r>
        <w:t>ий  в разновозрастной группе детей  с 1 г 6 мес до до 4 лет.</w:t>
      </w:r>
    </w:p>
    <w:p w:rsidR="00DE2890" w:rsidRDefault="00DE2890" w:rsidP="00233D67">
      <w:pPr>
        <w:jc w:val="both"/>
      </w:pPr>
      <w:r w:rsidRPr="000836E1">
        <w:t>. Длительность занятия д</w:t>
      </w:r>
      <w:r>
        <w:t>ля детей с 1 года 6 месяцев до 3</w:t>
      </w:r>
      <w:r w:rsidRPr="000836E1">
        <w:t xml:space="preserve"> лет </w:t>
      </w:r>
      <w:r>
        <w:t>–</w:t>
      </w:r>
      <w:r w:rsidRPr="000836E1">
        <w:t xml:space="preserve"> </w:t>
      </w:r>
      <w:r>
        <w:t xml:space="preserve">до </w:t>
      </w:r>
      <w:r w:rsidRPr="000836E1">
        <w:t xml:space="preserve">10 минут, по 10 занятий в неделю. Занятия проводятся </w:t>
      </w:r>
      <w:r>
        <w:t xml:space="preserve">с группой и/или </w:t>
      </w:r>
      <w:r w:rsidRPr="000836E1">
        <w:t xml:space="preserve">по подгруппам. </w:t>
      </w:r>
      <w:r>
        <w:t>З</w:t>
      </w:r>
      <w:r w:rsidRPr="000836E1">
        <w:t>анятия организованы в первую и во вторую половину дня по 10 минут.</w:t>
      </w:r>
      <w:r w:rsidRPr="00261002">
        <w:t xml:space="preserve"> </w:t>
      </w:r>
      <w:r>
        <w:t>В</w:t>
      </w:r>
      <w:r w:rsidRPr="000836E1">
        <w:t xml:space="preserve"> средине времени отведенного на занятия проводится физкультминутка</w:t>
      </w:r>
      <w:r>
        <w:t xml:space="preserve">. </w:t>
      </w:r>
      <w:r w:rsidRPr="000836E1">
        <w:t xml:space="preserve"> Объём образовательной нагрузки в первую полов</w:t>
      </w:r>
      <w:r>
        <w:t>ину дня</w:t>
      </w:r>
      <w:r w:rsidRPr="000836E1">
        <w:t xml:space="preserve"> </w:t>
      </w:r>
      <w:r>
        <w:t>1</w:t>
      </w:r>
      <w:r w:rsidRPr="000836E1">
        <w:t>0</w:t>
      </w:r>
      <w:r>
        <w:t>-20</w:t>
      </w:r>
      <w:r w:rsidRPr="000836E1">
        <w:t xml:space="preserve"> минут, перерыв между занятиями </w:t>
      </w:r>
      <w:r>
        <w:t xml:space="preserve">не менее </w:t>
      </w:r>
      <w:r w:rsidRPr="000836E1">
        <w:t>10 минут. Занятия по физическому развитию спланированы д</w:t>
      </w:r>
      <w:r>
        <w:t>ля детей с 1 года 6 месяцев до 2</w:t>
      </w:r>
      <w:r w:rsidRPr="000836E1">
        <w:t xml:space="preserve"> лет - 2 раза в не</w:t>
      </w:r>
      <w:r>
        <w:t>делю по 10 минут.</w:t>
      </w:r>
    </w:p>
    <w:p w:rsidR="00DE2890" w:rsidRDefault="00DE2890" w:rsidP="00233D67">
      <w:pPr>
        <w:jc w:val="both"/>
      </w:pPr>
      <w:r>
        <w:t xml:space="preserve">     С детьми  от 3 до 4</w:t>
      </w:r>
      <w:r w:rsidRPr="000836E1">
        <w:t xml:space="preserve"> </w:t>
      </w:r>
      <w:r>
        <w:t>лет. Длительность занятия –</w:t>
      </w:r>
      <w:r w:rsidRPr="000836E1">
        <w:t xml:space="preserve"> </w:t>
      </w:r>
      <w:r>
        <w:t>15</w:t>
      </w:r>
      <w:r w:rsidRPr="000836E1">
        <w:t xml:space="preserve"> минут, по 10 занятий в неделю. </w:t>
      </w:r>
      <w:r>
        <w:t xml:space="preserve">* Во вторую половину дня организуется совместная образовательная деятельность (СД) по реализации части, формируемой Участниками образовательных отношений.- 0,5 единиц СД, в чередовании через неделю, не более 15 минут. </w:t>
      </w:r>
      <w:r w:rsidRPr="000836E1">
        <w:t xml:space="preserve"> </w:t>
      </w:r>
      <w:r>
        <w:t>З</w:t>
      </w:r>
      <w:r w:rsidRPr="000836E1">
        <w:t>анятия о</w:t>
      </w:r>
      <w:r>
        <w:t>рганизованы в первую  половину дня,</w:t>
      </w:r>
      <w:r w:rsidRPr="00261002">
        <w:t xml:space="preserve"> </w:t>
      </w:r>
      <w:r w:rsidRPr="000836E1">
        <w:t>в средине времени отведенного на занятия проводится физкультминутка</w:t>
      </w:r>
      <w:r>
        <w:t xml:space="preserve">. </w:t>
      </w:r>
      <w:r w:rsidRPr="000836E1">
        <w:t>Объём образовательной нагрузки в первую половину дня для детей с 3 до 4 лет - 30 минут, перерыв между занятиями 10 минут. Занятия по физическо</w:t>
      </w:r>
      <w:r>
        <w:t>му развитию спланированы  3 раза в неделю, одно из них на улице</w:t>
      </w:r>
    </w:p>
    <w:p w:rsidR="00DE2890" w:rsidRDefault="00DE2890" w:rsidP="007627E5">
      <w:pPr>
        <w:jc w:val="both"/>
      </w:pPr>
      <w:r>
        <w:t xml:space="preserve">       </w:t>
      </w:r>
      <w:r w:rsidRPr="000836E1">
        <w:t xml:space="preserve">Режим занятий обучающихся </w:t>
      </w:r>
      <w:r>
        <w:t>в разновозрастной группе детей  с 4 до 7 (8) до прекращения образовательных отношений</w:t>
      </w:r>
    </w:p>
    <w:p w:rsidR="00DE2890" w:rsidRDefault="00DE2890" w:rsidP="00365E86">
      <w:pPr>
        <w:jc w:val="both"/>
      </w:pPr>
      <w:r>
        <w:t>Для детей от 4 лет до 5</w:t>
      </w:r>
      <w:r w:rsidRPr="000836E1">
        <w:t xml:space="preserve"> лет. Длительност</w:t>
      </w:r>
      <w:r>
        <w:t xml:space="preserve">ь занятий: - </w:t>
      </w:r>
      <w:r w:rsidRPr="000836E1">
        <w:t xml:space="preserve"> 20 минут</w:t>
      </w:r>
      <w:r>
        <w:t>, по 10 занятий в неделю.</w:t>
      </w:r>
      <w:r w:rsidRPr="00261002">
        <w:t xml:space="preserve"> </w:t>
      </w:r>
      <w:r>
        <w:t>* Во вторую половину дня организуется совместная образовательная деятельность (СД) по реализации части, формируемой Участниками образовательных отношений.- 1.5 единицы СД, длительностью не более 20 минут. З</w:t>
      </w:r>
      <w:r w:rsidRPr="000836E1">
        <w:t>анятия о</w:t>
      </w:r>
      <w:r>
        <w:t xml:space="preserve">рганизованы в первую  половину дня, </w:t>
      </w:r>
      <w:r w:rsidRPr="00261002">
        <w:t xml:space="preserve"> </w:t>
      </w:r>
      <w:r w:rsidRPr="000836E1">
        <w:t>в средине времени отведенного на занятия проводится физкультминутка</w:t>
      </w:r>
      <w:r>
        <w:t xml:space="preserve">. </w:t>
      </w:r>
      <w:r w:rsidRPr="000836E1">
        <w:t>Объём образовательной нагрузки в первую половину</w:t>
      </w:r>
      <w:r>
        <w:t xml:space="preserve"> дня - 40</w:t>
      </w:r>
      <w:r w:rsidRPr="000836E1">
        <w:t xml:space="preserve"> минут, перерыв между занятиями 10 минут. Занятия по физическо</w:t>
      </w:r>
      <w:r>
        <w:t>му развитию спланированы  3</w:t>
      </w:r>
      <w:r w:rsidRPr="000836E1">
        <w:t xml:space="preserve"> раза в неделю.</w:t>
      </w:r>
      <w:r w:rsidRPr="00365E86">
        <w:t xml:space="preserve"> </w:t>
      </w:r>
      <w:r>
        <w:t>одно из них на улице</w:t>
      </w:r>
    </w:p>
    <w:p w:rsidR="00DE2890" w:rsidRDefault="00DE2890" w:rsidP="00365E86">
      <w:pPr>
        <w:jc w:val="both"/>
      </w:pPr>
      <w:r w:rsidRPr="000836E1">
        <w:t xml:space="preserve"> </w:t>
      </w:r>
      <w:r>
        <w:t xml:space="preserve"> Для детей от 5 до 6</w:t>
      </w:r>
      <w:r w:rsidRPr="000836E1">
        <w:t xml:space="preserve"> лет. Длительност</w:t>
      </w:r>
      <w:r>
        <w:t xml:space="preserve">ь занятий: - </w:t>
      </w:r>
      <w:r w:rsidRPr="000836E1">
        <w:t xml:space="preserve"> 20</w:t>
      </w:r>
      <w:r>
        <w:t>-25</w:t>
      </w:r>
      <w:r w:rsidRPr="000836E1">
        <w:t xml:space="preserve"> минут</w:t>
      </w:r>
      <w:r>
        <w:t>, по 11 занятий в неделю.</w:t>
      </w:r>
      <w:r w:rsidRPr="00261002">
        <w:t xml:space="preserve"> </w:t>
      </w:r>
      <w:r>
        <w:t>* Во вторую половину дня организуется совместная образовательная деятельность (СД) по реализации части, формируемой Участниками образовательных отношений.- 2 единицы СД, не более 20-25 минут. З</w:t>
      </w:r>
      <w:r w:rsidRPr="000836E1">
        <w:t>анятия о</w:t>
      </w:r>
      <w:r>
        <w:t>рганизованы в первую  и вторую половину дня,</w:t>
      </w:r>
      <w:r w:rsidRPr="00D066FA">
        <w:t xml:space="preserve"> </w:t>
      </w:r>
      <w:r w:rsidRPr="000836E1">
        <w:t>в средине времени отведенного на занятия</w:t>
      </w:r>
      <w:r>
        <w:t>,</w:t>
      </w:r>
      <w:r w:rsidRPr="000836E1">
        <w:t xml:space="preserve"> проводится физкультминутка</w:t>
      </w:r>
      <w:r>
        <w:t xml:space="preserve">. </w:t>
      </w:r>
      <w:r w:rsidRPr="000836E1">
        <w:t>Объём образовательной нагрузки в первую половину</w:t>
      </w:r>
      <w:r>
        <w:t xml:space="preserve"> дня - 45</w:t>
      </w:r>
      <w:r w:rsidRPr="000836E1">
        <w:t xml:space="preserve"> минут, перерыв между занятиями 10 минут. Занятия по физическо</w:t>
      </w:r>
      <w:r>
        <w:t>му развитию спланированы  3</w:t>
      </w:r>
      <w:r w:rsidRPr="000836E1">
        <w:t xml:space="preserve"> раза в неделю.</w:t>
      </w:r>
      <w:r w:rsidRPr="00365E86">
        <w:t xml:space="preserve"> </w:t>
      </w:r>
      <w:r>
        <w:t>одно из них на улице.</w:t>
      </w:r>
    </w:p>
    <w:p w:rsidR="00DE2890" w:rsidRDefault="00DE2890" w:rsidP="00233D67">
      <w:pPr>
        <w:jc w:val="both"/>
      </w:pPr>
      <w:r>
        <w:t xml:space="preserve"> Для детей от 6 лет до прекращения образовательных отношений</w:t>
      </w:r>
    </w:p>
    <w:p w:rsidR="00DE2890" w:rsidRDefault="00DE2890" w:rsidP="00233D67">
      <w:pPr>
        <w:jc w:val="both"/>
      </w:pPr>
      <w:r w:rsidRPr="000836E1">
        <w:t>Длительност</w:t>
      </w:r>
      <w:r>
        <w:t>ь занятий: -  3</w:t>
      </w:r>
      <w:r w:rsidRPr="000836E1">
        <w:t>0 минут</w:t>
      </w:r>
      <w:r>
        <w:t>, по 13 занятий в неделю.</w:t>
      </w:r>
      <w:r w:rsidRPr="00261002">
        <w:t xml:space="preserve"> </w:t>
      </w:r>
      <w:r>
        <w:t>* Во вторую половину дня организуется совместная образовательная деятельность (СД) по реализации части, формируемой Участниками образовательных отношений.- 2 единицы СД, не более 25-30 минут. З</w:t>
      </w:r>
      <w:r w:rsidRPr="000836E1">
        <w:t>анятия о</w:t>
      </w:r>
      <w:r>
        <w:t>рганизованы в первую  половину и вторую половину дня,</w:t>
      </w:r>
      <w:r w:rsidRPr="00D066FA">
        <w:t xml:space="preserve"> </w:t>
      </w:r>
      <w:r w:rsidRPr="000836E1">
        <w:t>в средине времени отведенного на занятия</w:t>
      </w:r>
      <w:r>
        <w:t>,</w:t>
      </w:r>
      <w:r w:rsidRPr="000836E1">
        <w:t xml:space="preserve"> проводится физкультминутка</w:t>
      </w:r>
      <w:r>
        <w:t xml:space="preserve">. </w:t>
      </w:r>
      <w:r w:rsidRPr="000836E1">
        <w:t>Занятия, требующие повышенную познавательную активность и умственное напряжение детей, организованы в первую половину дня</w:t>
      </w:r>
      <w:r>
        <w:t>.</w:t>
      </w:r>
      <w:r w:rsidRPr="000836E1">
        <w:t xml:space="preserve"> Объём образовательной нагрузки в первую половину</w:t>
      </w:r>
      <w:r>
        <w:t xml:space="preserve"> дня - 90</w:t>
      </w:r>
      <w:r w:rsidRPr="000836E1">
        <w:t xml:space="preserve"> минут, перерыв между занятиями 10 минут. Занятия по физическо</w:t>
      </w:r>
      <w:r>
        <w:t>му развитию спланированы  3</w:t>
      </w:r>
      <w:r w:rsidRPr="000836E1">
        <w:t xml:space="preserve"> раза в неделю</w:t>
      </w:r>
      <w:r>
        <w:t xml:space="preserve">, </w:t>
      </w:r>
      <w:r w:rsidRPr="009411E7">
        <w:t xml:space="preserve"> </w:t>
      </w:r>
      <w:r>
        <w:t>одно из них на улице.</w:t>
      </w:r>
    </w:p>
    <w:p w:rsidR="00DE2890" w:rsidRPr="009A18F3" w:rsidRDefault="00DE2890" w:rsidP="00233D67">
      <w:pPr>
        <w:jc w:val="both"/>
      </w:pPr>
      <w:r>
        <w:t xml:space="preserve">        </w:t>
      </w:r>
      <w:r w:rsidRPr="000836E1">
        <w:t>Один раз в неделю (при отсутствии у детей медицинских противопоказаний и наличии у детей спортивной одежды, соответствующе</w:t>
      </w:r>
      <w:r>
        <w:t>й погодным условиям) для детей 4</w:t>
      </w:r>
      <w:r w:rsidRPr="000836E1">
        <w:t xml:space="preserve"> - 7 лет круглогодично проводятся занятия по физическому развитию на открытом воздухе. В теплое время года при благоприятных метеорологических условиях занятия обучающихся по физическому развитию проводятся на открытом воздухе.</w:t>
      </w:r>
    </w:p>
    <w:p w:rsidR="00DE2890" w:rsidRDefault="00DE2890" w:rsidP="003F48B3">
      <w:pP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Default="00DE2890" w:rsidP="003F48B3">
      <w:pPr>
        <w:jc w:val="center"/>
        <w:rPr>
          <w:bCs/>
          <w:sz w:val="22"/>
          <w:szCs w:val="22"/>
        </w:rPr>
      </w:pPr>
    </w:p>
    <w:p w:rsidR="00DE2890" w:rsidRPr="007860F4" w:rsidRDefault="00DE2890" w:rsidP="007860F4">
      <w:pPr>
        <w:jc w:val="center"/>
        <w:rPr>
          <w:b/>
          <w:bCs/>
        </w:rPr>
      </w:pPr>
      <w:r w:rsidRPr="007860F4">
        <w:rPr>
          <w:b/>
          <w:bCs/>
        </w:rPr>
        <w:t>Режим занятий обучающихся разновозрастной группы МБДОУ № 25 (от 1.6до 4 л) на 2020-2021 учебный год</w:t>
      </w:r>
    </w:p>
    <w:tbl>
      <w:tblPr>
        <w:tblpPr w:leftFromText="180" w:rightFromText="180" w:vertAnchor="text" w:horzAnchor="margin" w:tblpY="24"/>
        <w:tblW w:w="15073" w:type="dxa"/>
        <w:tblLayout w:type="fixed"/>
        <w:tblCellMar>
          <w:left w:w="40" w:type="dxa"/>
          <w:right w:w="40" w:type="dxa"/>
        </w:tblCellMar>
        <w:tblLook w:val="0000"/>
      </w:tblPr>
      <w:tblGrid>
        <w:gridCol w:w="979"/>
        <w:gridCol w:w="4845"/>
        <w:gridCol w:w="4404"/>
        <w:gridCol w:w="4845"/>
      </w:tblGrid>
      <w:tr w:rsidR="00DE2890" w:rsidRPr="007860F4" w:rsidTr="007860F4">
        <w:trPr>
          <w:trHeight w:hRule="exact" w:val="343"/>
        </w:trPr>
        <w:tc>
          <w:tcPr>
            <w:tcW w:w="979" w:type="dxa"/>
            <w:tcBorders>
              <w:top w:val="single" w:sz="4" w:space="0" w:color="000000"/>
              <w:left w:val="single" w:sz="4" w:space="0" w:color="000000"/>
              <w:bottom w:val="single" w:sz="4" w:space="0" w:color="000000"/>
            </w:tcBorders>
            <w:shd w:val="clear" w:color="auto" w:fill="FFFFFF"/>
          </w:tcPr>
          <w:p w:rsidR="00DE2890" w:rsidRPr="007860F4" w:rsidRDefault="00DE2890" w:rsidP="007B18C3">
            <w:pPr>
              <w:shd w:val="clear" w:color="auto" w:fill="FFFFFF"/>
              <w:jc w:val="center"/>
            </w:pPr>
            <w:r w:rsidRPr="007860F4">
              <w:rPr>
                <w:spacing w:val="-4"/>
              </w:rPr>
              <w:t>Гр.</w:t>
            </w:r>
          </w:p>
        </w:tc>
        <w:tc>
          <w:tcPr>
            <w:tcW w:w="4845" w:type="dxa"/>
            <w:tcBorders>
              <w:top w:val="single" w:sz="4" w:space="0" w:color="000000"/>
              <w:left w:val="single" w:sz="4" w:space="0" w:color="000000"/>
              <w:bottom w:val="single" w:sz="4" w:space="0" w:color="000000"/>
            </w:tcBorders>
            <w:shd w:val="clear" w:color="auto" w:fill="FFFFFF"/>
            <w:vAlign w:val="center"/>
          </w:tcPr>
          <w:p w:rsidR="00DE2890" w:rsidRPr="007860F4" w:rsidRDefault="00DE2890" w:rsidP="007B18C3">
            <w:pPr>
              <w:jc w:val="center"/>
            </w:pPr>
            <w:r w:rsidRPr="007860F4">
              <w:t>2-й г.ж</w:t>
            </w:r>
          </w:p>
        </w:tc>
        <w:tc>
          <w:tcPr>
            <w:tcW w:w="4404" w:type="dxa"/>
            <w:tcBorders>
              <w:top w:val="single" w:sz="4" w:space="0" w:color="000000"/>
              <w:left w:val="single" w:sz="4" w:space="0" w:color="000000"/>
              <w:bottom w:val="single" w:sz="4" w:space="0" w:color="000000"/>
            </w:tcBorders>
            <w:shd w:val="clear" w:color="auto" w:fill="FFFFFF"/>
            <w:vAlign w:val="center"/>
          </w:tcPr>
          <w:p w:rsidR="00DE2890" w:rsidRPr="007860F4" w:rsidRDefault="00DE2890" w:rsidP="007B18C3">
            <w:pPr>
              <w:jc w:val="center"/>
            </w:pPr>
            <w:r w:rsidRPr="007860F4">
              <w:t>3-й г.ж</w:t>
            </w:r>
          </w:p>
        </w:tc>
        <w:tc>
          <w:tcPr>
            <w:tcW w:w="4845" w:type="dxa"/>
            <w:tcBorders>
              <w:top w:val="single" w:sz="4" w:space="0" w:color="000000"/>
              <w:left w:val="single" w:sz="4" w:space="0" w:color="000000"/>
              <w:bottom w:val="single" w:sz="4" w:space="0" w:color="000000"/>
              <w:right w:val="single" w:sz="4" w:space="0" w:color="auto"/>
            </w:tcBorders>
            <w:shd w:val="clear" w:color="auto" w:fill="FFFFFF"/>
            <w:vAlign w:val="center"/>
          </w:tcPr>
          <w:p w:rsidR="00DE2890" w:rsidRPr="007860F4" w:rsidRDefault="00DE2890" w:rsidP="007B18C3">
            <w:pPr>
              <w:jc w:val="center"/>
            </w:pPr>
            <w:r w:rsidRPr="007860F4">
              <w:t>4-й г.ж</w:t>
            </w:r>
          </w:p>
        </w:tc>
      </w:tr>
      <w:tr w:rsidR="00DE2890" w:rsidRPr="007860F4" w:rsidTr="007860F4">
        <w:trPr>
          <w:trHeight w:val="897"/>
        </w:trPr>
        <w:tc>
          <w:tcPr>
            <w:tcW w:w="979" w:type="dxa"/>
            <w:tcBorders>
              <w:top w:val="single" w:sz="4" w:space="0" w:color="000000"/>
              <w:left w:val="single" w:sz="4" w:space="0" w:color="000000"/>
            </w:tcBorders>
            <w:shd w:val="clear" w:color="auto" w:fill="FFFFFF"/>
            <w:textDirection w:val="btLr"/>
          </w:tcPr>
          <w:p w:rsidR="00DE2890" w:rsidRPr="007860F4" w:rsidRDefault="00DE2890" w:rsidP="007B18C3">
            <w:pPr>
              <w:shd w:val="clear" w:color="auto" w:fill="FFFFFF"/>
              <w:ind w:right="113"/>
              <w:jc w:val="center"/>
              <w:rPr>
                <w:spacing w:val="-4"/>
              </w:rPr>
            </w:pPr>
            <w:r w:rsidRPr="007860F4">
              <w:rPr>
                <w:spacing w:val="-4"/>
              </w:rPr>
              <w:t>понедельник</w:t>
            </w:r>
          </w:p>
        </w:tc>
        <w:tc>
          <w:tcPr>
            <w:tcW w:w="4845" w:type="dxa"/>
            <w:tcBorders>
              <w:top w:val="single" w:sz="4" w:space="0" w:color="000000"/>
              <w:left w:val="single" w:sz="4" w:space="0" w:color="000000"/>
            </w:tcBorders>
            <w:shd w:val="clear" w:color="auto" w:fill="FFFFFF"/>
          </w:tcPr>
          <w:p w:rsidR="00DE2890" w:rsidRPr="007860F4" w:rsidRDefault="00DE2890" w:rsidP="007B18C3">
            <w:pPr>
              <w:jc w:val="center"/>
            </w:pPr>
            <w:r w:rsidRPr="007860F4">
              <w:t>9.00-9.10</w:t>
            </w:r>
          </w:p>
          <w:p w:rsidR="00DE2890" w:rsidRPr="007860F4" w:rsidRDefault="00DE2890" w:rsidP="007860F4">
            <w:pPr>
              <w:jc w:val="center"/>
            </w:pPr>
            <w:r w:rsidRPr="007860F4">
              <w:t xml:space="preserve">Развитие движений </w:t>
            </w:r>
          </w:p>
          <w:p w:rsidR="00DE2890" w:rsidRPr="007860F4" w:rsidRDefault="00DE2890" w:rsidP="007B18C3">
            <w:pPr>
              <w:jc w:val="center"/>
            </w:pPr>
            <w:r w:rsidRPr="007860F4">
              <w:t>15.45-15.55</w:t>
            </w:r>
          </w:p>
          <w:p w:rsidR="00DE2890" w:rsidRPr="007860F4" w:rsidRDefault="00DE2890" w:rsidP="007B18C3">
            <w:pPr>
              <w:jc w:val="center"/>
            </w:pPr>
            <w:r w:rsidRPr="007860F4">
              <w:t xml:space="preserve">Игры со строительным материалом </w:t>
            </w:r>
          </w:p>
        </w:tc>
        <w:tc>
          <w:tcPr>
            <w:tcW w:w="4404" w:type="dxa"/>
            <w:tcBorders>
              <w:top w:val="single" w:sz="4" w:space="0" w:color="000000"/>
              <w:left w:val="single" w:sz="4" w:space="0" w:color="000000"/>
            </w:tcBorders>
            <w:shd w:val="clear" w:color="auto" w:fill="FFFFFF"/>
          </w:tcPr>
          <w:p w:rsidR="00DE2890" w:rsidRPr="007860F4" w:rsidRDefault="00DE2890" w:rsidP="007B18C3">
            <w:pPr>
              <w:jc w:val="center"/>
            </w:pPr>
            <w:r w:rsidRPr="007860F4">
              <w:t>9.00-9.10</w:t>
            </w:r>
          </w:p>
          <w:p w:rsidR="00DE2890" w:rsidRPr="007860F4" w:rsidRDefault="00DE2890" w:rsidP="007860F4">
            <w:pPr>
              <w:jc w:val="center"/>
            </w:pPr>
            <w:r w:rsidRPr="007860F4">
              <w:t xml:space="preserve">Развитие движений </w:t>
            </w:r>
          </w:p>
          <w:p w:rsidR="00DE2890" w:rsidRPr="007860F4" w:rsidRDefault="00DE2890" w:rsidP="007B18C3">
            <w:pPr>
              <w:jc w:val="center"/>
            </w:pPr>
            <w:r w:rsidRPr="007860F4">
              <w:t>15.45-15.55</w:t>
            </w:r>
          </w:p>
          <w:p w:rsidR="00DE2890" w:rsidRPr="007860F4" w:rsidRDefault="00DE2890" w:rsidP="007B18C3">
            <w:pPr>
              <w:jc w:val="center"/>
            </w:pPr>
            <w:r w:rsidRPr="007860F4">
              <w:t xml:space="preserve">Игры со строительным материалом </w:t>
            </w:r>
          </w:p>
        </w:tc>
        <w:tc>
          <w:tcPr>
            <w:tcW w:w="4845" w:type="dxa"/>
            <w:tcBorders>
              <w:top w:val="single" w:sz="4" w:space="0" w:color="000000"/>
              <w:left w:val="single" w:sz="4" w:space="0" w:color="000000"/>
              <w:right w:val="single" w:sz="4" w:space="0" w:color="auto"/>
            </w:tcBorders>
            <w:shd w:val="clear" w:color="auto" w:fill="FFFFFF"/>
          </w:tcPr>
          <w:p w:rsidR="00DE2890" w:rsidRPr="007860F4" w:rsidRDefault="00DE2890" w:rsidP="007B18C3">
            <w:pPr>
              <w:jc w:val="center"/>
            </w:pPr>
            <w:r w:rsidRPr="007860F4">
              <w:t>9.10.-9.15</w:t>
            </w:r>
          </w:p>
          <w:p w:rsidR="00DE2890" w:rsidRPr="007860F4" w:rsidRDefault="00DE2890" w:rsidP="007860F4">
            <w:pPr>
              <w:jc w:val="center"/>
            </w:pPr>
            <w:r w:rsidRPr="007860F4">
              <w:t>Физкультура</w:t>
            </w:r>
          </w:p>
          <w:p w:rsidR="00DE2890" w:rsidRPr="007860F4" w:rsidRDefault="00DE2890" w:rsidP="007B18C3">
            <w:pPr>
              <w:jc w:val="center"/>
            </w:pPr>
            <w:r w:rsidRPr="007860F4">
              <w:t>9.35-9.50</w:t>
            </w:r>
          </w:p>
          <w:p w:rsidR="00DE2890" w:rsidRPr="007860F4" w:rsidRDefault="00DE2890" w:rsidP="007B18C3">
            <w:pPr>
              <w:shd w:val="clear" w:color="auto" w:fill="FFFFFF"/>
              <w:jc w:val="center"/>
            </w:pPr>
            <w:r w:rsidRPr="007860F4">
              <w:t>Ознакомление с социальным, предметным миром/</w:t>
            </w:r>
          </w:p>
          <w:p w:rsidR="00DE2890" w:rsidRPr="007860F4" w:rsidRDefault="00DE2890" w:rsidP="007B18C3">
            <w:pPr>
              <w:jc w:val="center"/>
            </w:pPr>
            <w:r w:rsidRPr="007860F4">
              <w:t xml:space="preserve">ознакомление с природой </w:t>
            </w:r>
          </w:p>
          <w:p w:rsidR="00DE2890" w:rsidRPr="007860F4" w:rsidRDefault="00DE2890" w:rsidP="007B18C3">
            <w:pPr>
              <w:jc w:val="center"/>
            </w:pPr>
          </w:p>
        </w:tc>
      </w:tr>
      <w:tr w:rsidR="00DE2890" w:rsidRPr="007860F4" w:rsidTr="007860F4">
        <w:trPr>
          <w:trHeight w:val="871"/>
        </w:trPr>
        <w:tc>
          <w:tcPr>
            <w:tcW w:w="979"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вторник</w:t>
            </w:r>
          </w:p>
        </w:tc>
        <w:tc>
          <w:tcPr>
            <w:tcW w:w="4845"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9-9.10</w:t>
            </w:r>
          </w:p>
          <w:p w:rsidR="00DE2890" w:rsidRPr="007860F4" w:rsidRDefault="00DE2890" w:rsidP="007860F4">
            <w:pPr>
              <w:jc w:val="center"/>
            </w:pPr>
            <w:r w:rsidRPr="007860F4">
              <w:t xml:space="preserve">Игры с дидактическим материалом </w:t>
            </w:r>
          </w:p>
          <w:p w:rsidR="00DE2890" w:rsidRPr="007860F4" w:rsidRDefault="00DE2890" w:rsidP="007B18C3">
            <w:pPr>
              <w:jc w:val="center"/>
            </w:pPr>
            <w:r w:rsidRPr="007860F4">
              <w:t xml:space="preserve">9.25-9.35 </w:t>
            </w:r>
          </w:p>
          <w:p w:rsidR="00DE2890" w:rsidRPr="007860F4" w:rsidRDefault="00DE2890" w:rsidP="007B18C3">
            <w:pPr>
              <w:jc w:val="center"/>
            </w:pPr>
            <w:r w:rsidRPr="007860F4">
              <w:t xml:space="preserve">Музыка </w:t>
            </w:r>
          </w:p>
          <w:p w:rsidR="00DE2890" w:rsidRPr="007860F4" w:rsidRDefault="00DE2890" w:rsidP="007B18C3">
            <w:pPr>
              <w:jc w:val="center"/>
            </w:pPr>
          </w:p>
        </w:tc>
        <w:tc>
          <w:tcPr>
            <w:tcW w:w="4404"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9-9.10</w:t>
            </w:r>
          </w:p>
          <w:p w:rsidR="00DE2890" w:rsidRPr="007860F4" w:rsidRDefault="00DE2890" w:rsidP="007860F4">
            <w:pPr>
              <w:jc w:val="center"/>
            </w:pPr>
            <w:r w:rsidRPr="007860F4">
              <w:t xml:space="preserve">Игры с дидактическим материалом </w:t>
            </w:r>
          </w:p>
          <w:p w:rsidR="00DE2890" w:rsidRPr="007860F4" w:rsidRDefault="00DE2890" w:rsidP="007B18C3">
            <w:pPr>
              <w:jc w:val="center"/>
            </w:pPr>
            <w:r w:rsidRPr="007860F4">
              <w:t>9.25-9.35</w:t>
            </w:r>
          </w:p>
          <w:p w:rsidR="00DE2890" w:rsidRPr="007860F4" w:rsidRDefault="00DE2890" w:rsidP="007B18C3">
            <w:pPr>
              <w:jc w:val="center"/>
            </w:pPr>
            <w:r w:rsidRPr="007860F4">
              <w:t xml:space="preserve">Музыка </w:t>
            </w:r>
          </w:p>
          <w:p w:rsidR="00DE2890" w:rsidRPr="007860F4" w:rsidRDefault="00DE2890" w:rsidP="007B18C3">
            <w:pPr>
              <w:jc w:val="center"/>
            </w:pPr>
          </w:p>
        </w:tc>
        <w:tc>
          <w:tcPr>
            <w:tcW w:w="4845"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860F4">
            <w:pPr>
              <w:jc w:val="center"/>
            </w:pPr>
            <w:r w:rsidRPr="007860F4">
              <w:t xml:space="preserve">9.00-9.15 ФЭМП </w:t>
            </w:r>
          </w:p>
          <w:p w:rsidR="00DE2890" w:rsidRPr="007860F4" w:rsidRDefault="00DE2890" w:rsidP="007860F4">
            <w:pPr>
              <w:jc w:val="center"/>
            </w:pPr>
            <w:r w:rsidRPr="007860F4">
              <w:t>9.25 -9.40  Музыка</w:t>
            </w:r>
          </w:p>
          <w:p w:rsidR="00DE2890" w:rsidRPr="007860F4" w:rsidRDefault="00DE2890" w:rsidP="007860F4">
            <w:pPr>
              <w:jc w:val="center"/>
            </w:pPr>
            <w:r w:rsidRPr="007860F4">
              <w:t xml:space="preserve">15.40-15.55 ** </w:t>
            </w:r>
            <w:r w:rsidRPr="007860F4">
              <w:rPr>
                <w:i/>
              </w:rPr>
              <w:t>Безопасность/-</w:t>
            </w:r>
          </w:p>
          <w:p w:rsidR="00DE2890" w:rsidRPr="007860F4" w:rsidRDefault="00DE2890" w:rsidP="007B18C3">
            <w:pPr>
              <w:jc w:val="center"/>
            </w:pPr>
          </w:p>
        </w:tc>
      </w:tr>
      <w:tr w:rsidR="00DE2890" w:rsidRPr="007860F4" w:rsidTr="007860F4">
        <w:trPr>
          <w:trHeight w:val="1013"/>
        </w:trPr>
        <w:tc>
          <w:tcPr>
            <w:tcW w:w="979"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среда</w:t>
            </w:r>
          </w:p>
        </w:tc>
        <w:tc>
          <w:tcPr>
            <w:tcW w:w="4845"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9-9.10</w:t>
            </w:r>
          </w:p>
          <w:p w:rsidR="00DE2890" w:rsidRPr="007860F4" w:rsidRDefault="00DE2890" w:rsidP="007B18C3">
            <w:pPr>
              <w:jc w:val="center"/>
            </w:pPr>
            <w:r w:rsidRPr="007860F4">
              <w:t>Игры со строительным материалом /Игры с дидактическим материалом 15.45-15.55</w:t>
            </w:r>
          </w:p>
          <w:p w:rsidR="00DE2890" w:rsidRPr="007860F4" w:rsidRDefault="00DE2890" w:rsidP="007B18C3">
            <w:pPr>
              <w:jc w:val="center"/>
            </w:pPr>
            <w:r w:rsidRPr="007860F4">
              <w:t xml:space="preserve">Ознакомление с окружающим и развитие речи </w:t>
            </w:r>
          </w:p>
        </w:tc>
        <w:tc>
          <w:tcPr>
            <w:tcW w:w="4404"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9-9.10</w:t>
            </w:r>
          </w:p>
          <w:p w:rsidR="00DE2890" w:rsidRPr="007860F4" w:rsidRDefault="00DE2890" w:rsidP="007B18C3">
            <w:pPr>
              <w:jc w:val="center"/>
            </w:pPr>
            <w:r w:rsidRPr="007860F4">
              <w:t>Игры со строительным материалом /Игры с дидактическим материалом</w:t>
            </w:r>
          </w:p>
          <w:p w:rsidR="00DE2890" w:rsidRPr="007860F4" w:rsidRDefault="00DE2890" w:rsidP="007B18C3">
            <w:pPr>
              <w:jc w:val="center"/>
            </w:pPr>
            <w:r w:rsidRPr="007860F4">
              <w:t>15.45-15.55</w:t>
            </w:r>
          </w:p>
          <w:p w:rsidR="00DE2890" w:rsidRPr="007860F4" w:rsidRDefault="00DE2890" w:rsidP="007B18C3">
            <w:pPr>
              <w:jc w:val="center"/>
            </w:pPr>
            <w:r w:rsidRPr="007860F4">
              <w:t>Ознакомление с окружающим и развитие речи</w:t>
            </w:r>
          </w:p>
        </w:tc>
        <w:tc>
          <w:tcPr>
            <w:tcW w:w="4845"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B18C3">
            <w:pPr>
              <w:jc w:val="center"/>
            </w:pPr>
            <w:r w:rsidRPr="007860F4">
              <w:t>9.-9.15</w:t>
            </w:r>
          </w:p>
          <w:p w:rsidR="00DE2890" w:rsidRPr="007860F4" w:rsidRDefault="00DE2890" w:rsidP="007B18C3">
            <w:pPr>
              <w:shd w:val="clear" w:color="auto" w:fill="FFFFFF"/>
              <w:jc w:val="center"/>
            </w:pPr>
            <w:r w:rsidRPr="007860F4">
              <w:t>Конструирование/</w:t>
            </w:r>
          </w:p>
          <w:p w:rsidR="00DE2890" w:rsidRPr="007860F4" w:rsidRDefault="00DE2890" w:rsidP="007B18C3">
            <w:pPr>
              <w:shd w:val="clear" w:color="auto" w:fill="FFFFFF"/>
              <w:jc w:val="center"/>
            </w:pPr>
            <w:r w:rsidRPr="007860F4">
              <w:t>Аппликация</w:t>
            </w:r>
          </w:p>
          <w:p w:rsidR="00DE2890" w:rsidRPr="007860F4" w:rsidRDefault="00DE2890" w:rsidP="007B18C3">
            <w:pPr>
              <w:jc w:val="center"/>
            </w:pPr>
            <w:r w:rsidRPr="007860F4">
              <w:t>9.35-9.50</w:t>
            </w:r>
          </w:p>
          <w:p w:rsidR="00DE2890" w:rsidRPr="007860F4" w:rsidRDefault="00DE2890" w:rsidP="007B18C3">
            <w:pPr>
              <w:jc w:val="center"/>
            </w:pPr>
            <w:r w:rsidRPr="007860F4">
              <w:t>Физкультура</w:t>
            </w:r>
          </w:p>
          <w:p w:rsidR="00DE2890" w:rsidRPr="007860F4" w:rsidRDefault="00DE2890" w:rsidP="007B18C3">
            <w:pPr>
              <w:jc w:val="center"/>
            </w:pPr>
          </w:p>
        </w:tc>
      </w:tr>
      <w:tr w:rsidR="00DE2890" w:rsidRPr="007860F4" w:rsidTr="007860F4">
        <w:trPr>
          <w:trHeight w:val="613"/>
        </w:trPr>
        <w:tc>
          <w:tcPr>
            <w:tcW w:w="979"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четверг</w:t>
            </w:r>
          </w:p>
        </w:tc>
        <w:tc>
          <w:tcPr>
            <w:tcW w:w="4845" w:type="dxa"/>
            <w:tcBorders>
              <w:top w:val="single" w:sz="4" w:space="0" w:color="auto"/>
              <w:left w:val="single" w:sz="4" w:space="0" w:color="000000"/>
              <w:bottom w:val="single" w:sz="4" w:space="0" w:color="auto"/>
            </w:tcBorders>
            <w:shd w:val="clear" w:color="auto" w:fill="FFFFFF"/>
          </w:tcPr>
          <w:p w:rsidR="00DE2890" w:rsidRPr="007860F4" w:rsidRDefault="00DE2890" w:rsidP="007860F4">
            <w:pPr>
              <w:jc w:val="center"/>
            </w:pPr>
            <w:r w:rsidRPr="007860F4">
              <w:t xml:space="preserve">9-9.10Музыка </w:t>
            </w:r>
          </w:p>
          <w:p w:rsidR="00DE2890" w:rsidRPr="007860F4" w:rsidRDefault="00DE2890" w:rsidP="007B18C3">
            <w:pPr>
              <w:jc w:val="center"/>
            </w:pPr>
            <w:r w:rsidRPr="007860F4">
              <w:t>9.25-9.35</w:t>
            </w:r>
          </w:p>
          <w:p w:rsidR="00DE2890" w:rsidRPr="007860F4" w:rsidRDefault="00DE2890" w:rsidP="007B18C3">
            <w:pPr>
              <w:jc w:val="center"/>
            </w:pPr>
            <w:r w:rsidRPr="007860F4">
              <w:t xml:space="preserve">Ознакомление с окружающим и развитие речи </w:t>
            </w:r>
          </w:p>
          <w:p w:rsidR="00DE2890" w:rsidRPr="007860F4" w:rsidRDefault="00DE2890" w:rsidP="007B18C3">
            <w:pPr>
              <w:jc w:val="center"/>
            </w:pPr>
          </w:p>
          <w:p w:rsidR="00DE2890" w:rsidRPr="007860F4" w:rsidRDefault="00DE2890" w:rsidP="007B18C3">
            <w:pPr>
              <w:jc w:val="center"/>
            </w:pPr>
          </w:p>
        </w:tc>
        <w:tc>
          <w:tcPr>
            <w:tcW w:w="4404" w:type="dxa"/>
            <w:tcBorders>
              <w:top w:val="single" w:sz="4" w:space="0" w:color="auto"/>
              <w:left w:val="single" w:sz="4" w:space="0" w:color="000000"/>
              <w:bottom w:val="single" w:sz="4" w:space="0" w:color="auto"/>
            </w:tcBorders>
            <w:shd w:val="clear" w:color="auto" w:fill="FFFFFF"/>
          </w:tcPr>
          <w:p w:rsidR="00DE2890" w:rsidRPr="007860F4" w:rsidRDefault="00DE2890" w:rsidP="007860F4">
            <w:pPr>
              <w:jc w:val="center"/>
            </w:pPr>
            <w:r w:rsidRPr="007860F4">
              <w:t xml:space="preserve">9-9.10Музыка </w:t>
            </w:r>
          </w:p>
          <w:p w:rsidR="00DE2890" w:rsidRPr="007860F4" w:rsidRDefault="00DE2890" w:rsidP="007B18C3">
            <w:pPr>
              <w:jc w:val="center"/>
            </w:pPr>
            <w:r w:rsidRPr="007860F4">
              <w:t>9.25-9.35</w:t>
            </w:r>
          </w:p>
          <w:p w:rsidR="00DE2890" w:rsidRPr="007860F4" w:rsidRDefault="00DE2890" w:rsidP="007B18C3">
            <w:pPr>
              <w:jc w:val="center"/>
            </w:pPr>
            <w:r w:rsidRPr="007860F4">
              <w:t>Ознакомление с окружающим и развитие речи</w:t>
            </w:r>
          </w:p>
          <w:p w:rsidR="00DE2890" w:rsidRPr="007860F4" w:rsidRDefault="00DE2890" w:rsidP="007B18C3">
            <w:pPr>
              <w:jc w:val="center"/>
            </w:pPr>
          </w:p>
        </w:tc>
        <w:tc>
          <w:tcPr>
            <w:tcW w:w="4845"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860F4">
            <w:pPr>
              <w:jc w:val="center"/>
            </w:pPr>
            <w:r w:rsidRPr="007860F4">
              <w:t xml:space="preserve">9-9.15Музыка </w:t>
            </w:r>
          </w:p>
          <w:p w:rsidR="00DE2890" w:rsidRPr="007860F4" w:rsidRDefault="00DE2890" w:rsidP="007B18C3">
            <w:pPr>
              <w:jc w:val="center"/>
            </w:pPr>
            <w:r w:rsidRPr="007860F4">
              <w:t>9.25-9.40</w:t>
            </w:r>
          </w:p>
          <w:p w:rsidR="00DE2890" w:rsidRPr="007860F4" w:rsidRDefault="00DE2890" w:rsidP="007B18C3">
            <w:pPr>
              <w:jc w:val="center"/>
            </w:pPr>
            <w:r w:rsidRPr="007860F4">
              <w:t xml:space="preserve">Развитие речи </w:t>
            </w:r>
          </w:p>
          <w:p w:rsidR="00DE2890" w:rsidRPr="007860F4" w:rsidRDefault="00DE2890" w:rsidP="007B18C3">
            <w:pPr>
              <w:jc w:val="center"/>
            </w:pPr>
          </w:p>
        </w:tc>
      </w:tr>
      <w:tr w:rsidR="00DE2890" w:rsidRPr="007860F4" w:rsidTr="007860F4">
        <w:trPr>
          <w:trHeight w:val="769"/>
        </w:trPr>
        <w:tc>
          <w:tcPr>
            <w:tcW w:w="979"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пятница</w:t>
            </w:r>
          </w:p>
        </w:tc>
        <w:tc>
          <w:tcPr>
            <w:tcW w:w="4845"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9-9.10</w:t>
            </w:r>
          </w:p>
          <w:p w:rsidR="00DE2890" w:rsidRPr="007860F4" w:rsidRDefault="00DE2890" w:rsidP="007B18C3">
            <w:pPr>
              <w:jc w:val="center"/>
            </w:pPr>
            <w:r w:rsidRPr="007860F4">
              <w:t xml:space="preserve"> лепка / рисование</w:t>
            </w:r>
          </w:p>
          <w:p w:rsidR="00DE2890" w:rsidRPr="007860F4" w:rsidRDefault="00DE2890" w:rsidP="007B18C3">
            <w:pPr>
              <w:jc w:val="center"/>
            </w:pPr>
            <w:r w:rsidRPr="007860F4">
              <w:t>9.30-9.40</w:t>
            </w:r>
          </w:p>
          <w:p w:rsidR="00DE2890" w:rsidRPr="007860F4" w:rsidRDefault="00DE2890" w:rsidP="007B18C3">
            <w:pPr>
              <w:jc w:val="center"/>
            </w:pPr>
            <w:r w:rsidRPr="007860F4">
              <w:t xml:space="preserve">Развитие движений </w:t>
            </w:r>
          </w:p>
          <w:p w:rsidR="00DE2890" w:rsidRPr="007860F4" w:rsidRDefault="00DE2890" w:rsidP="007B18C3">
            <w:pPr>
              <w:jc w:val="center"/>
            </w:pPr>
          </w:p>
        </w:tc>
        <w:tc>
          <w:tcPr>
            <w:tcW w:w="4404"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9-9.10</w:t>
            </w:r>
          </w:p>
          <w:p w:rsidR="00DE2890" w:rsidRPr="007860F4" w:rsidRDefault="00DE2890" w:rsidP="007B18C3">
            <w:pPr>
              <w:jc w:val="center"/>
            </w:pPr>
            <w:r w:rsidRPr="007860F4">
              <w:t xml:space="preserve">лепка / рисование </w:t>
            </w:r>
          </w:p>
          <w:p w:rsidR="00DE2890" w:rsidRPr="007860F4" w:rsidRDefault="00DE2890" w:rsidP="007B18C3">
            <w:pPr>
              <w:jc w:val="center"/>
            </w:pPr>
            <w:r w:rsidRPr="007860F4">
              <w:t>9.30-9.40</w:t>
            </w:r>
          </w:p>
          <w:p w:rsidR="00DE2890" w:rsidRPr="007860F4" w:rsidRDefault="00DE2890" w:rsidP="007B18C3">
            <w:pPr>
              <w:jc w:val="center"/>
            </w:pPr>
            <w:r w:rsidRPr="007860F4">
              <w:t>Развитие движений</w:t>
            </w:r>
          </w:p>
        </w:tc>
        <w:tc>
          <w:tcPr>
            <w:tcW w:w="4845"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B18C3">
            <w:pPr>
              <w:jc w:val="center"/>
            </w:pPr>
            <w:r w:rsidRPr="007860F4">
              <w:t xml:space="preserve">9.00-9.15 </w:t>
            </w:r>
          </w:p>
          <w:p w:rsidR="00DE2890" w:rsidRPr="007860F4" w:rsidRDefault="00DE2890" w:rsidP="007B18C3">
            <w:pPr>
              <w:jc w:val="center"/>
            </w:pPr>
            <w:r w:rsidRPr="007860F4">
              <w:t xml:space="preserve">Лепка /Рисование </w:t>
            </w:r>
          </w:p>
          <w:p w:rsidR="00DE2890" w:rsidRPr="007860F4" w:rsidRDefault="00DE2890" w:rsidP="007B18C3">
            <w:r w:rsidRPr="007860F4">
              <w:t xml:space="preserve">                   10.20-10.35</w:t>
            </w:r>
          </w:p>
          <w:p w:rsidR="00DE2890" w:rsidRPr="007860F4" w:rsidRDefault="00DE2890" w:rsidP="007B18C3">
            <w:pPr>
              <w:jc w:val="center"/>
            </w:pPr>
            <w:r w:rsidRPr="007860F4">
              <w:t>Физкультура (ул)</w:t>
            </w:r>
          </w:p>
        </w:tc>
      </w:tr>
    </w:tbl>
    <w:p w:rsidR="00DE2890" w:rsidRPr="007860F4" w:rsidRDefault="00DE2890" w:rsidP="007860F4">
      <w:pPr>
        <w:jc w:val="center"/>
        <w:rPr>
          <w:bCs/>
        </w:rPr>
      </w:pPr>
    </w:p>
    <w:p w:rsidR="00DE2890" w:rsidRPr="006029CC" w:rsidRDefault="00DE2890" w:rsidP="007860F4">
      <w:pPr>
        <w:jc w:val="center"/>
        <w:rPr>
          <w:bCs/>
          <w:sz w:val="16"/>
          <w:szCs w:val="16"/>
        </w:rPr>
      </w:pPr>
      <w:r w:rsidRPr="006029CC">
        <w:rPr>
          <w:bCs/>
          <w:sz w:val="16"/>
          <w:szCs w:val="16"/>
        </w:rPr>
        <w:t>Совместная деятельность с детьми 4 г.ж (Часть, формируемая участниками образовательных отношений) проводится раз в две недели во вторую половину дня, может быть перенесена на это же время на любой день недели, если в указанное время не организуется ОД с детьми раннего возраста.</w:t>
      </w:r>
    </w:p>
    <w:p w:rsidR="00DE2890" w:rsidRPr="004E580A" w:rsidRDefault="00DE2890" w:rsidP="007860F4">
      <w:pPr>
        <w:jc w:val="center"/>
        <w:rPr>
          <w:bCs/>
        </w:rPr>
      </w:pPr>
    </w:p>
    <w:p w:rsidR="00DE2890" w:rsidRDefault="00DE2890" w:rsidP="007860F4">
      <w:pPr>
        <w:rPr>
          <w:bCs/>
        </w:rPr>
      </w:pPr>
    </w:p>
    <w:p w:rsidR="00DE2890" w:rsidRPr="007860F4" w:rsidRDefault="00DE2890" w:rsidP="007860F4">
      <w:pPr>
        <w:jc w:val="center"/>
        <w:rPr>
          <w:b/>
          <w:bCs/>
        </w:rPr>
      </w:pPr>
      <w:r w:rsidRPr="007860F4">
        <w:rPr>
          <w:b/>
          <w:bCs/>
        </w:rPr>
        <w:t>Режим занятий обучающихся разновозрастной группы</w:t>
      </w:r>
      <w:r>
        <w:rPr>
          <w:b/>
          <w:bCs/>
        </w:rPr>
        <w:t xml:space="preserve"> </w:t>
      </w:r>
      <w:r w:rsidRPr="007860F4">
        <w:rPr>
          <w:b/>
          <w:bCs/>
        </w:rPr>
        <w:t>МБДОУ № 25 (от 4 до 7 (8) л) на 2020-2021 учебный год</w:t>
      </w:r>
    </w:p>
    <w:p w:rsidR="00DE2890" w:rsidRPr="007860F4" w:rsidRDefault="00DE2890" w:rsidP="007860F4">
      <w:pPr>
        <w:jc w:val="center"/>
        <w:rPr>
          <w:bCs/>
        </w:rPr>
      </w:pPr>
    </w:p>
    <w:tbl>
      <w:tblPr>
        <w:tblpPr w:leftFromText="180" w:rightFromText="180" w:vertAnchor="text" w:horzAnchor="margin" w:tblpY="24"/>
        <w:tblW w:w="15520" w:type="dxa"/>
        <w:tblLayout w:type="fixed"/>
        <w:tblCellMar>
          <w:left w:w="40" w:type="dxa"/>
          <w:right w:w="40" w:type="dxa"/>
        </w:tblCellMar>
        <w:tblLook w:val="0000"/>
      </w:tblPr>
      <w:tblGrid>
        <w:gridCol w:w="1026"/>
        <w:gridCol w:w="5077"/>
        <w:gridCol w:w="4615"/>
        <w:gridCol w:w="4802"/>
      </w:tblGrid>
      <w:tr w:rsidR="00DE2890" w:rsidRPr="007860F4" w:rsidTr="007860F4">
        <w:trPr>
          <w:trHeight w:hRule="exact" w:val="419"/>
        </w:trPr>
        <w:tc>
          <w:tcPr>
            <w:tcW w:w="1026" w:type="dxa"/>
            <w:tcBorders>
              <w:top w:val="single" w:sz="4" w:space="0" w:color="000000"/>
              <w:left w:val="single" w:sz="4" w:space="0" w:color="000000"/>
              <w:bottom w:val="single" w:sz="4" w:space="0" w:color="000000"/>
            </w:tcBorders>
            <w:shd w:val="clear" w:color="auto" w:fill="FFFFFF"/>
          </w:tcPr>
          <w:p w:rsidR="00DE2890" w:rsidRPr="007860F4" w:rsidRDefault="00DE2890" w:rsidP="007B18C3">
            <w:pPr>
              <w:shd w:val="clear" w:color="auto" w:fill="FFFFFF"/>
              <w:jc w:val="center"/>
            </w:pPr>
            <w:r w:rsidRPr="007860F4">
              <w:rPr>
                <w:spacing w:val="-4"/>
              </w:rPr>
              <w:t>Гр.</w:t>
            </w:r>
          </w:p>
        </w:tc>
        <w:tc>
          <w:tcPr>
            <w:tcW w:w="5077" w:type="dxa"/>
            <w:tcBorders>
              <w:top w:val="single" w:sz="4" w:space="0" w:color="000000"/>
              <w:left w:val="single" w:sz="4" w:space="0" w:color="000000"/>
              <w:bottom w:val="single" w:sz="4" w:space="0" w:color="000000"/>
            </w:tcBorders>
            <w:shd w:val="clear" w:color="auto" w:fill="FFFFFF"/>
            <w:vAlign w:val="center"/>
          </w:tcPr>
          <w:p w:rsidR="00DE2890" w:rsidRPr="007860F4" w:rsidRDefault="00DE2890" w:rsidP="007B18C3">
            <w:pPr>
              <w:jc w:val="center"/>
            </w:pPr>
            <w:r w:rsidRPr="007860F4">
              <w:t>5-й г.ж</w:t>
            </w:r>
          </w:p>
        </w:tc>
        <w:tc>
          <w:tcPr>
            <w:tcW w:w="4615" w:type="dxa"/>
            <w:tcBorders>
              <w:top w:val="single" w:sz="4" w:space="0" w:color="000000"/>
              <w:left w:val="single" w:sz="4" w:space="0" w:color="000000"/>
              <w:bottom w:val="single" w:sz="4" w:space="0" w:color="000000"/>
            </w:tcBorders>
            <w:shd w:val="clear" w:color="auto" w:fill="FFFFFF"/>
            <w:vAlign w:val="center"/>
          </w:tcPr>
          <w:p w:rsidR="00DE2890" w:rsidRPr="007860F4" w:rsidRDefault="00DE2890" w:rsidP="007B18C3">
            <w:pPr>
              <w:jc w:val="center"/>
            </w:pPr>
            <w:r w:rsidRPr="007860F4">
              <w:t>6-й г.ж</w:t>
            </w:r>
          </w:p>
        </w:tc>
        <w:tc>
          <w:tcPr>
            <w:tcW w:w="4802" w:type="dxa"/>
            <w:tcBorders>
              <w:top w:val="single" w:sz="4" w:space="0" w:color="000000"/>
              <w:left w:val="single" w:sz="4" w:space="0" w:color="000000"/>
              <w:bottom w:val="single" w:sz="4" w:space="0" w:color="000000"/>
              <w:right w:val="single" w:sz="4" w:space="0" w:color="auto"/>
            </w:tcBorders>
            <w:shd w:val="clear" w:color="auto" w:fill="FFFFFF"/>
            <w:vAlign w:val="center"/>
          </w:tcPr>
          <w:p w:rsidR="00DE2890" w:rsidRPr="007860F4" w:rsidRDefault="00DE2890" w:rsidP="007B18C3">
            <w:pPr>
              <w:jc w:val="center"/>
            </w:pPr>
            <w:r w:rsidRPr="007860F4">
              <w:t>7(8)-й г.ж</w:t>
            </w:r>
          </w:p>
        </w:tc>
      </w:tr>
      <w:tr w:rsidR="00DE2890" w:rsidRPr="007860F4" w:rsidTr="007860F4">
        <w:trPr>
          <w:trHeight w:val="1540"/>
        </w:trPr>
        <w:tc>
          <w:tcPr>
            <w:tcW w:w="1026" w:type="dxa"/>
            <w:tcBorders>
              <w:top w:val="single" w:sz="4" w:space="0" w:color="000000"/>
              <w:left w:val="single" w:sz="4" w:space="0" w:color="000000"/>
            </w:tcBorders>
            <w:shd w:val="clear" w:color="auto" w:fill="FFFFFF"/>
            <w:textDirection w:val="btLr"/>
          </w:tcPr>
          <w:p w:rsidR="00DE2890" w:rsidRPr="007860F4" w:rsidRDefault="00DE2890" w:rsidP="007B18C3">
            <w:pPr>
              <w:shd w:val="clear" w:color="auto" w:fill="FFFFFF"/>
              <w:ind w:right="113"/>
              <w:jc w:val="center"/>
              <w:rPr>
                <w:spacing w:val="-4"/>
              </w:rPr>
            </w:pPr>
            <w:r w:rsidRPr="007860F4">
              <w:rPr>
                <w:spacing w:val="-4"/>
              </w:rPr>
              <w:t>понедельник</w:t>
            </w:r>
          </w:p>
        </w:tc>
        <w:tc>
          <w:tcPr>
            <w:tcW w:w="5077" w:type="dxa"/>
            <w:tcBorders>
              <w:top w:val="single" w:sz="4" w:space="0" w:color="000000"/>
              <w:left w:val="single" w:sz="4" w:space="0" w:color="000000"/>
            </w:tcBorders>
            <w:shd w:val="clear" w:color="auto" w:fill="FFFFFF"/>
          </w:tcPr>
          <w:p w:rsidR="00DE2890" w:rsidRPr="007860F4" w:rsidRDefault="00DE2890" w:rsidP="007B18C3">
            <w:pPr>
              <w:jc w:val="center"/>
            </w:pPr>
            <w:r w:rsidRPr="007860F4">
              <w:t xml:space="preserve">9-9.20 </w:t>
            </w:r>
          </w:p>
          <w:p w:rsidR="00DE2890" w:rsidRPr="007860F4" w:rsidRDefault="00DE2890" w:rsidP="007B18C3">
            <w:pPr>
              <w:jc w:val="center"/>
            </w:pPr>
            <w:r w:rsidRPr="007860F4">
              <w:t>Развитие речи</w:t>
            </w:r>
          </w:p>
          <w:p w:rsidR="00DE2890" w:rsidRPr="007860F4" w:rsidRDefault="00DE2890" w:rsidP="007B18C3">
            <w:pPr>
              <w:jc w:val="center"/>
            </w:pPr>
            <w:r w:rsidRPr="007860F4">
              <w:t>9.45-10.05</w:t>
            </w:r>
          </w:p>
          <w:p w:rsidR="00DE2890" w:rsidRPr="007860F4" w:rsidRDefault="00DE2890" w:rsidP="007B18C3">
            <w:pPr>
              <w:jc w:val="center"/>
            </w:pPr>
            <w:r w:rsidRPr="007860F4">
              <w:t>Физкультура</w:t>
            </w:r>
          </w:p>
          <w:p w:rsidR="00DE2890" w:rsidRPr="007860F4" w:rsidRDefault="00DE2890" w:rsidP="007B18C3">
            <w:pPr>
              <w:jc w:val="center"/>
            </w:pPr>
          </w:p>
        </w:tc>
        <w:tc>
          <w:tcPr>
            <w:tcW w:w="4615" w:type="dxa"/>
            <w:tcBorders>
              <w:top w:val="single" w:sz="4" w:space="0" w:color="000000"/>
              <w:left w:val="single" w:sz="4" w:space="0" w:color="000000"/>
            </w:tcBorders>
            <w:shd w:val="clear" w:color="auto" w:fill="FFFFFF"/>
          </w:tcPr>
          <w:p w:rsidR="00DE2890" w:rsidRPr="007860F4" w:rsidRDefault="00DE2890" w:rsidP="007B18C3">
            <w:pPr>
              <w:jc w:val="center"/>
            </w:pPr>
            <w:r w:rsidRPr="007860F4">
              <w:t xml:space="preserve">9-9.25 </w:t>
            </w:r>
          </w:p>
          <w:p w:rsidR="00DE2890" w:rsidRPr="007860F4" w:rsidRDefault="00DE2890" w:rsidP="007B18C3">
            <w:pPr>
              <w:jc w:val="center"/>
            </w:pPr>
            <w:r w:rsidRPr="007860F4">
              <w:t>Развитие речи</w:t>
            </w:r>
          </w:p>
          <w:p w:rsidR="00DE2890" w:rsidRPr="007860F4" w:rsidRDefault="00DE2890" w:rsidP="007B18C3">
            <w:pPr>
              <w:jc w:val="center"/>
            </w:pPr>
            <w:r w:rsidRPr="007860F4">
              <w:t>9.45-10.05</w:t>
            </w:r>
          </w:p>
          <w:p w:rsidR="00DE2890" w:rsidRPr="007860F4" w:rsidRDefault="00DE2890" w:rsidP="007B18C3">
            <w:pPr>
              <w:jc w:val="center"/>
            </w:pPr>
            <w:r w:rsidRPr="007860F4">
              <w:t>Физкультура</w:t>
            </w:r>
          </w:p>
          <w:p w:rsidR="00DE2890" w:rsidRPr="007860F4" w:rsidRDefault="00DE2890" w:rsidP="007B18C3">
            <w:pPr>
              <w:jc w:val="center"/>
            </w:pPr>
          </w:p>
        </w:tc>
        <w:tc>
          <w:tcPr>
            <w:tcW w:w="4802" w:type="dxa"/>
            <w:tcBorders>
              <w:top w:val="single" w:sz="4" w:space="0" w:color="000000"/>
              <w:left w:val="single" w:sz="4" w:space="0" w:color="000000"/>
              <w:right w:val="single" w:sz="4" w:space="0" w:color="auto"/>
            </w:tcBorders>
            <w:shd w:val="clear" w:color="auto" w:fill="FFFFFF"/>
          </w:tcPr>
          <w:p w:rsidR="00DE2890" w:rsidRPr="007860F4" w:rsidRDefault="00DE2890" w:rsidP="007B18C3">
            <w:pPr>
              <w:jc w:val="center"/>
            </w:pPr>
            <w:r w:rsidRPr="007860F4">
              <w:t xml:space="preserve">9-9.30 </w:t>
            </w:r>
          </w:p>
          <w:p w:rsidR="00DE2890" w:rsidRPr="007860F4" w:rsidRDefault="00DE2890" w:rsidP="007B18C3">
            <w:pPr>
              <w:jc w:val="center"/>
            </w:pPr>
            <w:r w:rsidRPr="007860F4">
              <w:t>Развитие речи</w:t>
            </w:r>
          </w:p>
          <w:p w:rsidR="00DE2890" w:rsidRPr="007860F4" w:rsidRDefault="00DE2890" w:rsidP="007B18C3">
            <w:pPr>
              <w:jc w:val="center"/>
            </w:pPr>
            <w:r w:rsidRPr="007860F4">
              <w:t>9.45-10.15</w:t>
            </w:r>
          </w:p>
          <w:p w:rsidR="00DE2890" w:rsidRPr="007860F4" w:rsidRDefault="00DE2890" w:rsidP="007B18C3">
            <w:pPr>
              <w:jc w:val="center"/>
            </w:pPr>
            <w:r w:rsidRPr="007860F4">
              <w:t>Физкультура</w:t>
            </w:r>
          </w:p>
          <w:p w:rsidR="00DE2890" w:rsidRPr="007860F4" w:rsidRDefault="00DE2890" w:rsidP="007860F4">
            <w:pPr>
              <w:jc w:val="center"/>
            </w:pPr>
            <w:r w:rsidRPr="007860F4">
              <w:t>10. 25-10.55 ФЭМП</w:t>
            </w:r>
          </w:p>
        </w:tc>
      </w:tr>
      <w:tr w:rsidR="00DE2890" w:rsidRPr="007860F4" w:rsidTr="007860F4">
        <w:trPr>
          <w:trHeight w:val="1330"/>
        </w:trPr>
        <w:tc>
          <w:tcPr>
            <w:tcW w:w="1026"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вторник</w:t>
            </w:r>
          </w:p>
        </w:tc>
        <w:tc>
          <w:tcPr>
            <w:tcW w:w="5077" w:type="dxa"/>
            <w:tcBorders>
              <w:top w:val="single" w:sz="4" w:space="0" w:color="auto"/>
              <w:left w:val="single" w:sz="4" w:space="0" w:color="000000"/>
              <w:bottom w:val="single" w:sz="4" w:space="0" w:color="auto"/>
            </w:tcBorders>
            <w:shd w:val="clear" w:color="auto" w:fill="FFFFFF"/>
          </w:tcPr>
          <w:p w:rsidR="00DE2890" w:rsidRPr="007860F4" w:rsidRDefault="00DE2890" w:rsidP="007860F4">
            <w:pPr>
              <w:jc w:val="center"/>
            </w:pPr>
            <w:r w:rsidRPr="007860F4">
              <w:t>9-9.20 ФЭМП</w:t>
            </w:r>
          </w:p>
          <w:p w:rsidR="00DE2890" w:rsidRPr="007860F4" w:rsidRDefault="00DE2890" w:rsidP="007B18C3">
            <w:pPr>
              <w:jc w:val="center"/>
            </w:pPr>
            <w:r w:rsidRPr="007860F4">
              <w:t>9.50-10.10</w:t>
            </w:r>
          </w:p>
          <w:p w:rsidR="00DE2890" w:rsidRPr="007860F4" w:rsidRDefault="00DE2890" w:rsidP="007B18C3">
            <w:pPr>
              <w:jc w:val="center"/>
            </w:pPr>
            <w:r w:rsidRPr="007860F4">
              <w:t xml:space="preserve">Музыка </w:t>
            </w:r>
          </w:p>
          <w:p w:rsidR="00DE2890" w:rsidRPr="007860F4" w:rsidRDefault="00DE2890" w:rsidP="007B18C3">
            <w:pPr>
              <w:shd w:val="clear" w:color="auto" w:fill="FFFFFF"/>
              <w:jc w:val="center"/>
            </w:pPr>
            <w:r w:rsidRPr="007860F4">
              <w:t>15.40-16.00</w:t>
            </w:r>
          </w:p>
          <w:p w:rsidR="00DE2890" w:rsidRPr="007860F4" w:rsidRDefault="00DE2890" w:rsidP="007B18C3">
            <w:pPr>
              <w:shd w:val="clear" w:color="auto" w:fill="FFFFFF"/>
              <w:jc w:val="center"/>
            </w:pPr>
            <w:r w:rsidRPr="007860F4">
              <w:t xml:space="preserve">** </w:t>
            </w:r>
            <w:r w:rsidRPr="007860F4">
              <w:rPr>
                <w:i/>
              </w:rPr>
              <w:t>Безопасность</w:t>
            </w:r>
          </w:p>
        </w:tc>
        <w:tc>
          <w:tcPr>
            <w:tcW w:w="4615" w:type="dxa"/>
            <w:tcBorders>
              <w:top w:val="single" w:sz="4" w:space="0" w:color="auto"/>
              <w:left w:val="single" w:sz="4" w:space="0" w:color="000000"/>
              <w:bottom w:val="single" w:sz="4" w:space="0" w:color="auto"/>
            </w:tcBorders>
            <w:shd w:val="clear" w:color="auto" w:fill="FFFFFF"/>
          </w:tcPr>
          <w:p w:rsidR="00DE2890" w:rsidRPr="007860F4" w:rsidRDefault="00DE2890" w:rsidP="007860F4">
            <w:pPr>
              <w:jc w:val="center"/>
            </w:pPr>
            <w:r w:rsidRPr="007860F4">
              <w:t>9-9.25 ФЭМП</w:t>
            </w:r>
          </w:p>
          <w:p w:rsidR="00DE2890" w:rsidRPr="007860F4" w:rsidRDefault="00DE2890" w:rsidP="007B18C3">
            <w:pPr>
              <w:jc w:val="center"/>
            </w:pPr>
            <w:r w:rsidRPr="007860F4">
              <w:t>9.50-10.10</w:t>
            </w:r>
          </w:p>
          <w:p w:rsidR="00DE2890" w:rsidRPr="007860F4" w:rsidRDefault="00DE2890" w:rsidP="007B18C3">
            <w:pPr>
              <w:jc w:val="center"/>
            </w:pPr>
            <w:r w:rsidRPr="007860F4">
              <w:t xml:space="preserve">Музыка </w:t>
            </w:r>
          </w:p>
          <w:p w:rsidR="00DE2890" w:rsidRPr="007860F4" w:rsidRDefault="00DE2890" w:rsidP="007B18C3">
            <w:pPr>
              <w:shd w:val="clear" w:color="auto" w:fill="FFFFFF"/>
              <w:jc w:val="center"/>
            </w:pPr>
            <w:r w:rsidRPr="007860F4">
              <w:t>15.40-16.05</w:t>
            </w:r>
          </w:p>
          <w:p w:rsidR="00DE2890" w:rsidRPr="007860F4" w:rsidRDefault="00DE2890" w:rsidP="007B18C3">
            <w:pPr>
              <w:shd w:val="clear" w:color="auto" w:fill="FFFFFF"/>
              <w:jc w:val="center"/>
            </w:pPr>
            <w:r w:rsidRPr="007860F4">
              <w:t xml:space="preserve">** </w:t>
            </w:r>
            <w:r w:rsidRPr="007860F4">
              <w:rPr>
                <w:i/>
              </w:rPr>
              <w:t>Безопасность</w:t>
            </w:r>
          </w:p>
        </w:tc>
        <w:tc>
          <w:tcPr>
            <w:tcW w:w="4802"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860F4">
            <w:pPr>
              <w:jc w:val="center"/>
            </w:pPr>
            <w:r w:rsidRPr="007860F4">
              <w:t>9-9.30 ФЭМП</w:t>
            </w:r>
          </w:p>
          <w:p w:rsidR="00DE2890" w:rsidRPr="007860F4" w:rsidRDefault="00DE2890" w:rsidP="007B18C3">
            <w:pPr>
              <w:jc w:val="center"/>
            </w:pPr>
            <w:r w:rsidRPr="007860F4">
              <w:t>9.50-10.20</w:t>
            </w:r>
          </w:p>
          <w:p w:rsidR="00DE2890" w:rsidRPr="007860F4" w:rsidRDefault="00DE2890" w:rsidP="007B18C3">
            <w:pPr>
              <w:jc w:val="center"/>
            </w:pPr>
            <w:r w:rsidRPr="007860F4">
              <w:t xml:space="preserve">Музыка </w:t>
            </w:r>
          </w:p>
          <w:p w:rsidR="00DE2890" w:rsidRPr="007860F4" w:rsidRDefault="00DE2890" w:rsidP="007B18C3">
            <w:pPr>
              <w:shd w:val="clear" w:color="auto" w:fill="FFFFFF"/>
              <w:jc w:val="center"/>
            </w:pPr>
            <w:r w:rsidRPr="007860F4">
              <w:t>15.40-16.05</w:t>
            </w:r>
          </w:p>
          <w:p w:rsidR="00DE2890" w:rsidRPr="007860F4" w:rsidRDefault="00DE2890" w:rsidP="007B18C3">
            <w:pPr>
              <w:shd w:val="clear" w:color="auto" w:fill="FFFFFF"/>
              <w:jc w:val="center"/>
            </w:pPr>
            <w:r w:rsidRPr="007860F4">
              <w:t xml:space="preserve">** </w:t>
            </w:r>
            <w:r w:rsidRPr="007860F4">
              <w:rPr>
                <w:i/>
              </w:rPr>
              <w:t>Безопасность</w:t>
            </w:r>
          </w:p>
        </w:tc>
      </w:tr>
      <w:tr w:rsidR="00DE2890" w:rsidRPr="007860F4" w:rsidTr="007860F4">
        <w:trPr>
          <w:trHeight w:val="1224"/>
        </w:trPr>
        <w:tc>
          <w:tcPr>
            <w:tcW w:w="1026"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среда</w:t>
            </w:r>
          </w:p>
        </w:tc>
        <w:tc>
          <w:tcPr>
            <w:tcW w:w="5077"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 xml:space="preserve">9-9.20 </w:t>
            </w:r>
          </w:p>
          <w:p w:rsidR="00DE2890" w:rsidRPr="007860F4" w:rsidRDefault="00DE2890" w:rsidP="007B18C3">
            <w:pPr>
              <w:shd w:val="clear" w:color="auto" w:fill="FFFFFF"/>
              <w:jc w:val="center"/>
            </w:pPr>
            <w:r w:rsidRPr="007860F4">
              <w:t>Рисование/Лепка</w:t>
            </w:r>
          </w:p>
          <w:p w:rsidR="00DE2890" w:rsidRPr="007860F4" w:rsidRDefault="00DE2890" w:rsidP="007860F4">
            <w:pPr>
              <w:jc w:val="center"/>
            </w:pPr>
            <w:r w:rsidRPr="007860F4">
              <w:t>9.45-10.05</w:t>
            </w:r>
          </w:p>
          <w:p w:rsidR="00DE2890" w:rsidRPr="007860F4" w:rsidRDefault="00DE2890" w:rsidP="007B18C3">
            <w:pPr>
              <w:jc w:val="center"/>
            </w:pPr>
            <w:r w:rsidRPr="007860F4">
              <w:t>11.20-11.40</w:t>
            </w:r>
          </w:p>
          <w:p w:rsidR="00DE2890" w:rsidRPr="007860F4" w:rsidRDefault="00DE2890" w:rsidP="007B18C3">
            <w:pPr>
              <w:jc w:val="center"/>
            </w:pPr>
            <w:r w:rsidRPr="007860F4">
              <w:t>Физкультура (ул)</w:t>
            </w:r>
          </w:p>
        </w:tc>
        <w:tc>
          <w:tcPr>
            <w:tcW w:w="4615"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 xml:space="preserve">9-9.25 </w:t>
            </w:r>
          </w:p>
          <w:p w:rsidR="00DE2890" w:rsidRPr="007860F4" w:rsidRDefault="00DE2890" w:rsidP="007B18C3">
            <w:pPr>
              <w:shd w:val="clear" w:color="auto" w:fill="FFFFFF"/>
              <w:jc w:val="center"/>
            </w:pPr>
            <w:r w:rsidRPr="007860F4">
              <w:t>Рисование/Лепка</w:t>
            </w:r>
          </w:p>
          <w:p w:rsidR="00DE2890" w:rsidRPr="007860F4" w:rsidRDefault="00DE2890" w:rsidP="007B18C3">
            <w:pPr>
              <w:jc w:val="center"/>
            </w:pPr>
            <w:r w:rsidRPr="007860F4">
              <w:t>9.45-10.05</w:t>
            </w:r>
          </w:p>
          <w:p w:rsidR="00DE2890" w:rsidRPr="007860F4" w:rsidRDefault="00DE2890" w:rsidP="007B18C3">
            <w:pPr>
              <w:jc w:val="center"/>
            </w:pPr>
            <w:r w:rsidRPr="007860F4">
              <w:t>Развитие речи</w:t>
            </w:r>
          </w:p>
          <w:p w:rsidR="00DE2890" w:rsidRPr="007860F4" w:rsidRDefault="00DE2890" w:rsidP="007B18C3">
            <w:pPr>
              <w:jc w:val="center"/>
            </w:pPr>
            <w:r w:rsidRPr="007860F4">
              <w:t>11.20-11.40</w:t>
            </w:r>
          </w:p>
          <w:p w:rsidR="00DE2890" w:rsidRPr="007860F4" w:rsidRDefault="00DE2890" w:rsidP="007B18C3">
            <w:pPr>
              <w:jc w:val="center"/>
            </w:pPr>
            <w:r w:rsidRPr="007860F4">
              <w:t>Физкультура (ул)</w:t>
            </w:r>
          </w:p>
        </w:tc>
        <w:tc>
          <w:tcPr>
            <w:tcW w:w="4802"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B18C3">
            <w:pPr>
              <w:jc w:val="center"/>
            </w:pPr>
            <w:r w:rsidRPr="007860F4">
              <w:t xml:space="preserve">9-9.30 </w:t>
            </w:r>
          </w:p>
          <w:p w:rsidR="00DE2890" w:rsidRPr="007860F4" w:rsidRDefault="00DE2890" w:rsidP="007B18C3">
            <w:pPr>
              <w:shd w:val="clear" w:color="auto" w:fill="FFFFFF"/>
              <w:jc w:val="center"/>
            </w:pPr>
            <w:r w:rsidRPr="007860F4">
              <w:t>Рисование/Лепка</w:t>
            </w:r>
          </w:p>
          <w:p w:rsidR="00DE2890" w:rsidRPr="007860F4" w:rsidRDefault="00DE2890" w:rsidP="007B18C3">
            <w:pPr>
              <w:jc w:val="center"/>
            </w:pPr>
            <w:r w:rsidRPr="007860F4">
              <w:t>9.45-10.15</w:t>
            </w:r>
          </w:p>
          <w:p w:rsidR="00DE2890" w:rsidRPr="007860F4" w:rsidRDefault="00DE2890" w:rsidP="007B18C3">
            <w:pPr>
              <w:jc w:val="center"/>
            </w:pPr>
            <w:r w:rsidRPr="007860F4">
              <w:t>Развитие речи</w:t>
            </w:r>
          </w:p>
          <w:p w:rsidR="00DE2890" w:rsidRPr="007860F4" w:rsidRDefault="00DE2890" w:rsidP="007B18C3">
            <w:pPr>
              <w:jc w:val="center"/>
            </w:pPr>
            <w:r w:rsidRPr="007860F4">
              <w:t>11.20-11.50</w:t>
            </w:r>
          </w:p>
          <w:p w:rsidR="00DE2890" w:rsidRPr="007860F4" w:rsidRDefault="00DE2890" w:rsidP="007B18C3">
            <w:pPr>
              <w:jc w:val="center"/>
            </w:pPr>
            <w:r w:rsidRPr="007860F4">
              <w:t>Физкультура (ул)</w:t>
            </w:r>
          </w:p>
        </w:tc>
      </w:tr>
      <w:tr w:rsidR="00DE2890" w:rsidRPr="007860F4" w:rsidTr="007860F4">
        <w:trPr>
          <w:trHeight w:val="1416"/>
        </w:trPr>
        <w:tc>
          <w:tcPr>
            <w:tcW w:w="1026"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четверг</w:t>
            </w:r>
          </w:p>
        </w:tc>
        <w:tc>
          <w:tcPr>
            <w:tcW w:w="5077"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 xml:space="preserve">9-9.20 </w:t>
            </w:r>
          </w:p>
          <w:p w:rsidR="00DE2890" w:rsidRPr="007860F4" w:rsidRDefault="00DE2890" w:rsidP="007B18C3">
            <w:pPr>
              <w:shd w:val="clear" w:color="auto" w:fill="FFFFFF"/>
              <w:jc w:val="center"/>
            </w:pPr>
            <w:r w:rsidRPr="007860F4">
              <w:t>Конструирование/</w:t>
            </w:r>
          </w:p>
          <w:p w:rsidR="00DE2890" w:rsidRPr="007860F4" w:rsidRDefault="00DE2890" w:rsidP="007B18C3">
            <w:pPr>
              <w:jc w:val="center"/>
            </w:pPr>
            <w:r w:rsidRPr="007860F4">
              <w:t>Аппликация</w:t>
            </w:r>
          </w:p>
          <w:p w:rsidR="00DE2890" w:rsidRPr="007860F4" w:rsidRDefault="00DE2890" w:rsidP="007B18C3">
            <w:pPr>
              <w:jc w:val="center"/>
            </w:pPr>
            <w:r w:rsidRPr="007860F4">
              <w:t>9.40-10.00</w:t>
            </w:r>
          </w:p>
          <w:p w:rsidR="00DE2890" w:rsidRPr="007860F4" w:rsidRDefault="00DE2890" w:rsidP="007860F4">
            <w:pPr>
              <w:jc w:val="center"/>
            </w:pPr>
            <w:r w:rsidRPr="007860F4">
              <w:t xml:space="preserve">Музыка </w:t>
            </w:r>
          </w:p>
          <w:p w:rsidR="00DE2890" w:rsidRPr="007860F4" w:rsidRDefault="00DE2890" w:rsidP="007860F4">
            <w:pPr>
              <w:jc w:val="center"/>
            </w:pPr>
          </w:p>
          <w:p w:rsidR="00DE2890" w:rsidRPr="007860F4" w:rsidRDefault="00DE2890" w:rsidP="007B18C3">
            <w:pPr>
              <w:jc w:val="center"/>
              <w:rPr>
                <w:i/>
              </w:rPr>
            </w:pPr>
            <w:r w:rsidRPr="007860F4">
              <w:rPr>
                <w:i/>
              </w:rPr>
              <w:t>15.40-16.00</w:t>
            </w:r>
          </w:p>
          <w:p w:rsidR="00DE2890" w:rsidRPr="007860F4" w:rsidRDefault="00DE2890" w:rsidP="007B18C3">
            <w:pPr>
              <w:jc w:val="center"/>
            </w:pPr>
            <w:r w:rsidRPr="007860F4">
              <w:rPr>
                <w:i/>
              </w:rPr>
              <w:t>** Наш Урал/-</w:t>
            </w:r>
          </w:p>
        </w:tc>
        <w:tc>
          <w:tcPr>
            <w:tcW w:w="4615"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 xml:space="preserve">9-9.25 </w:t>
            </w:r>
          </w:p>
          <w:p w:rsidR="00DE2890" w:rsidRPr="007860F4" w:rsidRDefault="00DE2890" w:rsidP="007B18C3">
            <w:pPr>
              <w:shd w:val="clear" w:color="auto" w:fill="FFFFFF"/>
              <w:jc w:val="center"/>
            </w:pPr>
            <w:r w:rsidRPr="007860F4">
              <w:t>Конструирование/</w:t>
            </w:r>
          </w:p>
          <w:p w:rsidR="00DE2890" w:rsidRPr="007860F4" w:rsidRDefault="00DE2890" w:rsidP="007B18C3">
            <w:pPr>
              <w:jc w:val="center"/>
            </w:pPr>
            <w:r w:rsidRPr="007860F4">
              <w:t>Аппликация</w:t>
            </w:r>
          </w:p>
          <w:p w:rsidR="00DE2890" w:rsidRPr="007860F4" w:rsidRDefault="00DE2890" w:rsidP="007B18C3">
            <w:pPr>
              <w:jc w:val="center"/>
            </w:pPr>
            <w:r w:rsidRPr="007860F4">
              <w:t>9.40-10.00</w:t>
            </w:r>
          </w:p>
          <w:p w:rsidR="00DE2890" w:rsidRPr="007860F4" w:rsidRDefault="00DE2890" w:rsidP="007B18C3">
            <w:pPr>
              <w:jc w:val="center"/>
            </w:pPr>
            <w:r w:rsidRPr="007860F4">
              <w:t xml:space="preserve">Музыка </w:t>
            </w:r>
          </w:p>
          <w:p w:rsidR="00DE2890" w:rsidRPr="007860F4" w:rsidRDefault="00DE2890" w:rsidP="007860F4">
            <w:pPr>
              <w:rPr>
                <w:i/>
              </w:rPr>
            </w:pPr>
          </w:p>
          <w:p w:rsidR="00DE2890" w:rsidRPr="007860F4" w:rsidRDefault="00DE2890" w:rsidP="007B18C3">
            <w:pPr>
              <w:jc w:val="center"/>
              <w:rPr>
                <w:i/>
              </w:rPr>
            </w:pPr>
            <w:r w:rsidRPr="007860F4">
              <w:rPr>
                <w:i/>
              </w:rPr>
              <w:t>15.40-16.05</w:t>
            </w:r>
          </w:p>
          <w:p w:rsidR="00DE2890" w:rsidRPr="007860F4" w:rsidRDefault="00DE2890" w:rsidP="007B18C3">
            <w:pPr>
              <w:jc w:val="center"/>
              <w:rPr>
                <w:i/>
              </w:rPr>
            </w:pPr>
            <w:r w:rsidRPr="007860F4">
              <w:rPr>
                <w:i/>
              </w:rPr>
              <w:t>** Наш Урал/</w:t>
            </w:r>
          </w:p>
          <w:p w:rsidR="00DE2890" w:rsidRPr="007860F4" w:rsidRDefault="00DE2890" w:rsidP="007B18C3">
            <w:pPr>
              <w:jc w:val="center"/>
            </w:pPr>
            <w:r w:rsidRPr="007860F4">
              <w:rPr>
                <w:i/>
              </w:rPr>
              <w:t>Финансовая грамотность</w:t>
            </w:r>
          </w:p>
        </w:tc>
        <w:tc>
          <w:tcPr>
            <w:tcW w:w="4802"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B18C3">
            <w:pPr>
              <w:jc w:val="center"/>
            </w:pPr>
            <w:r w:rsidRPr="007860F4">
              <w:t xml:space="preserve">9-9.30 </w:t>
            </w:r>
          </w:p>
          <w:p w:rsidR="00DE2890" w:rsidRPr="007860F4" w:rsidRDefault="00DE2890" w:rsidP="007B18C3">
            <w:pPr>
              <w:shd w:val="clear" w:color="auto" w:fill="FFFFFF"/>
              <w:jc w:val="center"/>
            </w:pPr>
            <w:r w:rsidRPr="007860F4">
              <w:t>Конструирование/</w:t>
            </w:r>
          </w:p>
          <w:p w:rsidR="00DE2890" w:rsidRPr="007860F4" w:rsidRDefault="00DE2890" w:rsidP="007B18C3">
            <w:pPr>
              <w:jc w:val="center"/>
            </w:pPr>
            <w:r w:rsidRPr="007860F4">
              <w:t>Аппликация</w:t>
            </w:r>
          </w:p>
          <w:p w:rsidR="00DE2890" w:rsidRPr="007860F4" w:rsidRDefault="00DE2890" w:rsidP="007860F4">
            <w:pPr>
              <w:jc w:val="center"/>
            </w:pPr>
            <w:r w:rsidRPr="007860F4">
              <w:t xml:space="preserve">9.40-10.10 Музыка </w:t>
            </w:r>
          </w:p>
          <w:p w:rsidR="00DE2890" w:rsidRPr="007860F4" w:rsidRDefault="00DE2890" w:rsidP="007B18C3">
            <w:pPr>
              <w:jc w:val="center"/>
            </w:pPr>
            <w:r w:rsidRPr="007860F4">
              <w:t>10.25-10.55</w:t>
            </w:r>
          </w:p>
          <w:p w:rsidR="00DE2890" w:rsidRPr="007860F4" w:rsidRDefault="00DE2890" w:rsidP="007B18C3">
            <w:pPr>
              <w:jc w:val="center"/>
            </w:pPr>
            <w:r w:rsidRPr="007860F4">
              <w:t>Подготовка к обучению грамоте</w:t>
            </w:r>
          </w:p>
          <w:p w:rsidR="00DE2890" w:rsidRPr="007860F4" w:rsidRDefault="00DE2890" w:rsidP="007B18C3">
            <w:pPr>
              <w:jc w:val="center"/>
              <w:rPr>
                <w:i/>
              </w:rPr>
            </w:pPr>
            <w:r w:rsidRPr="007860F4">
              <w:rPr>
                <w:i/>
              </w:rPr>
              <w:t>15.40-16.05</w:t>
            </w:r>
          </w:p>
          <w:p w:rsidR="00DE2890" w:rsidRPr="007860F4" w:rsidRDefault="00DE2890" w:rsidP="007B18C3">
            <w:pPr>
              <w:jc w:val="center"/>
              <w:rPr>
                <w:i/>
              </w:rPr>
            </w:pPr>
            <w:r w:rsidRPr="007860F4">
              <w:rPr>
                <w:i/>
              </w:rPr>
              <w:t>** Наш Урал/</w:t>
            </w:r>
          </w:p>
          <w:p w:rsidR="00DE2890" w:rsidRPr="007860F4" w:rsidRDefault="00DE2890" w:rsidP="007B18C3">
            <w:pPr>
              <w:jc w:val="center"/>
            </w:pPr>
            <w:r w:rsidRPr="007860F4">
              <w:rPr>
                <w:i/>
              </w:rPr>
              <w:t>Финансовая грамотность</w:t>
            </w:r>
          </w:p>
        </w:tc>
      </w:tr>
      <w:tr w:rsidR="00DE2890" w:rsidRPr="007860F4" w:rsidTr="007860F4">
        <w:trPr>
          <w:trHeight w:val="1050"/>
        </w:trPr>
        <w:tc>
          <w:tcPr>
            <w:tcW w:w="1026" w:type="dxa"/>
            <w:tcBorders>
              <w:top w:val="single" w:sz="4" w:space="0" w:color="auto"/>
              <w:left w:val="single" w:sz="4" w:space="0" w:color="000000"/>
              <w:bottom w:val="single" w:sz="4" w:space="0" w:color="auto"/>
            </w:tcBorders>
            <w:shd w:val="clear" w:color="auto" w:fill="FFFFFF"/>
            <w:textDirection w:val="btLr"/>
          </w:tcPr>
          <w:p w:rsidR="00DE2890" w:rsidRPr="007860F4" w:rsidRDefault="00DE2890" w:rsidP="007B18C3">
            <w:pPr>
              <w:jc w:val="center"/>
              <w:rPr>
                <w:spacing w:val="-4"/>
              </w:rPr>
            </w:pPr>
            <w:r w:rsidRPr="007860F4">
              <w:rPr>
                <w:spacing w:val="-4"/>
              </w:rPr>
              <w:t>пятница</w:t>
            </w:r>
          </w:p>
        </w:tc>
        <w:tc>
          <w:tcPr>
            <w:tcW w:w="5077"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 xml:space="preserve">9-9.20 </w:t>
            </w:r>
          </w:p>
          <w:p w:rsidR="00DE2890" w:rsidRPr="007860F4" w:rsidRDefault="00DE2890" w:rsidP="007B18C3">
            <w:pPr>
              <w:shd w:val="clear" w:color="auto" w:fill="FFFFFF"/>
              <w:jc w:val="center"/>
            </w:pPr>
            <w:r w:rsidRPr="007860F4">
              <w:t>-Ознакомление с социальным, предметным миром/</w:t>
            </w:r>
          </w:p>
          <w:p w:rsidR="00DE2890" w:rsidRPr="007860F4" w:rsidRDefault="00DE2890" w:rsidP="007B18C3">
            <w:pPr>
              <w:shd w:val="clear" w:color="auto" w:fill="FFFFFF"/>
              <w:jc w:val="center"/>
            </w:pPr>
            <w:r w:rsidRPr="007860F4">
              <w:t>ознакомление с природой</w:t>
            </w:r>
          </w:p>
          <w:p w:rsidR="00DE2890" w:rsidRPr="007860F4" w:rsidRDefault="00DE2890" w:rsidP="007B18C3">
            <w:pPr>
              <w:jc w:val="center"/>
            </w:pPr>
            <w:r w:rsidRPr="007860F4">
              <w:t>9.45-10.05</w:t>
            </w:r>
          </w:p>
          <w:p w:rsidR="00DE2890" w:rsidRPr="007860F4" w:rsidRDefault="00DE2890" w:rsidP="007B18C3">
            <w:pPr>
              <w:shd w:val="clear" w:color="auto" w:fill="FFFFFF"/>
              <w:jc w:val="center"/>
            </w:pPr>
            <w:r w:rsidRPr="007860F4">
              <w:t xml:space="preserve">Физкультура </w:t>
            </w:r>
          </w:p>
        </w:tc>
        <w:tc>
          <w:tcPr>
            <w:tcW w:w="4615" w:type="dxa"/>
            <w:tcBorders>
              <w:top w:val="single" w:sz="4" w:space="0" w:color="auto"/>
              <w:left w:val="single" w:sz="4" w:space="0" w:color="000000"/>
              <w:bottom w:val="single" w:sz="4" w:space="0" w:color="auto"/>
            </w:tcBorders>
            <w:shd w:val="clear" w:color="auto" w:fill="FFFFFF"/>
          </w:tcPr>
          <w:p w:rsidR="00DE2890" w:rsidRPr="007860F4" w:rsidRDefault="00DE2890" w:rsidP="007B18C3">
            <w:pPr>
              <w:jc w:val="center"/>
            </w:pPr>
            <w:r w:rsidRPr="007860F4">
              <w:t xml:space="preserve">9-9.25 </w:t>
            </w:r>
          </w:p>
          <w:p w:rsidR="00DE2890" w:rsidRPr="007860F4" w:rsidRDefault="00DE2890" w:rsidP="007B18C3">
            <w:pPr>
              <w:shd w:val="clear" w:color="auto" w:fill="FFFFFF"/>
              <w:jc w:val="center"/>
            </w:pPr>
            <w:r w:rsidRPr="007860F4">
              <w:t>Ознакомление с социальным, предметным миром/</w:t>
            </w:r>
          </w:p>
          <w:p w:rsidR="00DE2890" w:rsidRPr="007860F4" w:rsidRDefault="00DE2890" w:rsidP="007B18C3">
            <w:pPr>
              <w:jc w:val="center"/>
            </w:pPr>
            <w:r w:rsidRPr="007860F4">
              <w:t xml:space="preserve">ознакомление с природой </w:t>
            </w:r>
          </w:p>
          <w:p w:rsidR="00DE2890" w:rsidRPr="007860F4" w:rsidRDefault="00DE2890" w:rsidP="007B18C3">
            <w:pPr>
              <w:jc w:val="center"/>
            </w:pPr>
            <w:r w:rsidRPr="007860F4">
              <w:t>9.45-10.05</w:t>
            </w:r>
          </w:p>
          <w:p w:rsidR="00DE2890" w:rsidRPr="007860F4" w:rsidRDefault="00DE2890" w:rsidP="007B18C3">
            <w:pPr>
              <w:shd w:val="clear" w:color="auto" w:fill="FFFFFF"/>
              <w:jc w:val="center"/>
            </w:pPr>
            <w:r w:rsidRPr="007860F4">
              <w:t xml:space="preserve">Физкультура </w:t>
            </w:r>
          </w:p>
        </w:tc>
        <w:tc>
          <w:tcPr>
            <w:tcW w:w="4802" w:type="dxa"/>
            <w:tcBorders>
              <w:top w:val="single" w:sz="4" w:space="0" w:color="auto"/>
              <w:left w:val="single" w:sz="4" w:space="0" w:color="000000"/>
              <w:bottom w:val="single" w:sz="4" w:space="0" w:color="auto"/>
              <w:right w:val="single" w:sz="4" w:space="0" w:color="auto"/>
            </w:tcBorders>
            <w:shd w:val="clear" w:color="auto" w:fill="FFFFFF"/>
          </w:tcPr>
          <w:p w:rsidR="00DE2890" w:rsidRPr="007860F4" w:rsidRDefault="00DE2890" w:rsidP="007B18C3">
            <w:pPr>
              <w:shd w:val="clear" w:color="auto" w:fill="FFFFFF"/>
              <w:jc w:val="center"/>
            </w:pPr>
            <w:r w:rsidRPr="007860F4">
              <w:t xml:space="preserve">9-9.30 </w:t>
            </w:r>
          </w:p>
          <w:p w:rsidR="00DE2890" w:rsidRPr="007860F4" w:rsidRDefault="00DE2890" w:rsidP="007B18C3">
            <w:pPr>
              <w:shd w:val="clear" w:color="auto" w:fill="FFFFFF"/>
              <w:jc w:val="center"/>
            </w:pPr>
            <w:r w:rsidRPr="007860F4">
              <w:t>Ознакомление с социальным, предметным миром/</w:t>
            </w:r>
          </w:p>
          <w:p w:rsidR="00DE2890" w:rsidRPr="007860F4" w:rsidRDefault="00DE2890" w:rsidP="007B18C3">
            <w:pPr>
              <w:jc w:val="center"/>
            </w:pPr>
            <w:r w:rsidRPr="007860F4">
              <w:t>ознакомление с природой</w:t>
            </w:r>
          </w:p>
          <w:p w:rsidR="00DE2890" w:rsidRPr="007860F4" w:rsidRDefault="00DE2890" w:rsidP="007B18C3">
            <w:pPr>
              <w:jc w:val="center"/>
            </w:pPr>
            <w:r w:rsidRPr="007860F4">
              <w:t xml:space="preserve">9.45 - 10.15 </w:t>
            </w:r>
          </w:p>
          <w:p w:rsidR="00DE2890" w:rsidRPr="007860F4" w:rsidRDefault="00DE2890" w:rsidP="007B18C3">
            <w:pPr>
              <w:jc w:val="center"/>
            </w:pPr>
            <w:r w:rsidRPr="007860F4">
              <w:t>Физкультура</w:t>
            </w:r>
          </w:p>
        </w:tc>
      </w:tr>
    </w:tbl>
    <w:p w:rsidR="00DE2890" w:rsidRDefault="00DE2890" w:rsidP="00506DB5">
      <w:pPr>
        <w:pStyle w:val="2NEw"/>
      </w:pPr>
      <w:r w:rsidRPr="0040643A">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DE2890" w:rsidRPr="0040643A" w:rsidRDefault="00DE2890" w:rsidP="00506DB5">
      <w:pPr>
        <w:pStyle w:val="2NEw"/>
      </w:pP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 xml:space="preserve">Организационные условия для участия вышеуказанной общественности в совершенствовании и развитии Программы будут включать: </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shd w:val="clear" w:color="auto" w:fill="FFFFFF"/>
        </w:rPr>
        <w:t>─</w:t>
      </w:r>
      <w:r w:rsidRPr="007860F4">
        <w:rPr>
          <w:bCs/>
          <w:color w:val="000000"/>
        </w:rPr>
        <w:t xml:space="preserve"> предоставление доступа к открытому тексту Программы в электронном и бумажном виде; </w:t>
      </w:r>
    </w:p>
    <w:p w:rsidR="00DE2890" w:rsidRPr="007860F4" w:rsidRDefault="00DE2890" w:rsidP="00AE1427">
      <w:pPr>
        <w:tabs>
          <w:tab w:val="left" w:pos="567"/>
          <w:tab w:val="left" w:pos="709"/>
        </w:tabs>
        <w:autoSpaceDE w:val="0"/>
        <w:autoSpaceDN w:val="0"/>
        <w:adjustRightInd w:val="0"/>
        <w:ind w:firstLine="567"/>
        <w:jc w:val="both"/>
        <w:rPr>
          <w:bCs/>
          <w:color w:val="000000"/>
        </w:rPr>
      </w:pPr>
      <w:r w:rsidRPr="007860F4">
        <w:rPr>
          <w:shd w:val="clear" w:color="auto" w:fill="FFFFFF"/>
        </w:rPr>
        <w:t>─</w:t>
      </w:r>
      <w:r w:rsidRPr="007860F4">
        <w:rPr>
          <w:bCs/>
          <w:color w:val="000000"/>
        </w:rPr>
        <w:t xml:space="preserve">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 </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 xml:space="preserve"> Совершенствование финансовых условий реализации Программы направлено в первую очередь на повышение эффективности экономики содействия. </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Совершенствование финансовых условий нацелено на содействие:</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DE2890" w:rsidRPr="007860F4" w:rsidRDefault="00DE2890" w:rsidP="009411E7">
      <w:pPr>
        <w:tabs>
          <w:tab w:val="left" w:pos="567"/>
          <w:tab w:val="left" w:pos="709"/>
        </w:tabs>
        <w:autoSpaceDE w:val="0"/>
        <w:autoSpaceDN w:val="0"/>
        <w:adjustRightInd w:val="0"/>
        <w:ind w:firstLine="567"/>
        <w:jc w:val="both"/>
        <w:rPr>
          <w:bCs/>
          <w:color w:val="000000"/>
        </w:rPr>
      </w:pPr>
      <w:r w:rsidRPr="007860F4">
        <w:rPr>
          <w:bCs/>
          <w:color w:val="000000"/>
        </w:rPr>
        <w:t>–развитию материально-технических, информационно-методических и других ресурсов, необходимых для достижения целей Программы;</w:t>
      </w:r>
    </w:p>
    <w:p w:rsidR="00DE2890" w:rsidRPr="007860F4" w:rsidRDefault="00DE2890" w:rsidP="00AE1427">
      <w:pPr>
        <w:tabs>
          <w:tab w:val="left" w:pos="567"/>
          <w:tab w:val="left" w:pos="709"/>
        </w:tabs>
        <w:autoSpaceDE w:val="0"/>
        <w:autoSpaceDN w:val="0"/>
        <w:adjustRightInd w:val="0"/>
        <w:ind w:firstLine="567"/>
        <w:jc w:val="both"/>
        <w:rPr>
          <w:bCs/>
          <w:color w:val="000000"/>
        </w:rPr>
      </w:pPr>
      <w:r w:rsidRPr="007860F4">
        <w:rPr>
          <w:bCs/>
          <w:color w:val="000000"/>
        </w:rPr>
        <w:t xml:space="preserve">–сетевому взаимодействию с целью эффективной реализации Программы, в т. ч. поддержке работы Организации с семьями воспитанников. </w:t>
      </w:r>
    </w:p>
    <w:p w:rsidR="00DE2890" w:rsidRPr="007860F4" w:rsidRDefault="00DE2890" w:rsidP="009411E7">
      <w:pPr>
        <w:ind w:left="120"/>
        <w:jc w:val="both"/>
      </w:pPr>
    </w:p>
    <w:sectPr w:rsidR="00DE2890" w:rsidRPr="007860F4" w:rsidSect="00961697">
      <w:headerReference w:type="default" r:id="rId8"/>
      <w:footerReference w:type="even" r:id="rId9"/>
      <w:footerReference w:type="default" r:id="rId10"/>
      <w:headerReference w:type="first" r:id="rId11"/>
      <w:footerReference w:type="first" r:id="rId12"/>
      <w:pgSz w:w="16838" w:h="11906" w:orient="landscape"/>
      <w:pgMar w:top="720" w:right="720" w:bottom="720" w:left="720" w:header="794" w:footer="454"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890" w:rsidRDefault="00DE2890" w:rsidP="0051762F">
      <w:r>
        <w:separator/>
      </w:r>
    </w:p>
  </w:endnote>
  <w:endnote w:type="continuationSeparator" w:id="1">
    <w:p w:rsidR="00DE2890" w:rsidRDefault="00DE2890" w:rsidP="005176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PragmaticaCTT">
    <w:altName w:val="Arial"/>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SimSun">
    <w:altName w:val="§­§°§®§Ц"/>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0" w:rsidRDefault="00DE2890" w:rsidP="00D054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2890" w:rsidRDefault="00DE2890" w:rsidP="00416786">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0" w:rsidRDefault="00DE2890" w:rsidP="00D054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DE2890" w:rsidRDefault="00DE2890">
    <w:pPr>
      <w:pStyle w:val="Footer"/>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margin-left:0;margin-top:.05pt;width:1.1pt;height:13.6pt;z-index:251660288;mso-wrap-distance-left:0;mso-wrap-distance-right:0;mso-position-horizontal:center;mso-position-horizontal-relative:margin" stroked="f">
          <v:fill opacity="0" color2="black"/>
          <v:textbox inset="0,0,0,0">
            <w:txbxContent>
              <w:p w:rsidR="00DE2890" w:rsidRDefault="00DE2890">
                <w:pPr>
                  <w:pStyle w:val="Footer"/>
                </w:pPr>
              </w:p>
            </w:txbxContent>
          </v:textbox>
          <w10:wrap type="square" side="largest" anchorx="margin"/>
        </v:shape>
      </w:pict>
    </w:r>
    <w:r>
      <w:rPr>
        <w:noProof/>
        <w:lang w:eastAsia="ru-RU"/>
      </w:rPr>
      <w:pict>
        <v:shape id="_x0000_s2050" type="#_x0000_t202" style="position:absolute;margin-left:798.2pt;margin-top:.05pt;width:1.1pt;height:13.6pt;z-index:251661312;mso-wrap-distance-left:0;mso-wrap-distance-right:0;mso-position-horizontal-relative:page" stroked="f">
          <v:fill opacity="0" color2="black"/>
          <v:textbox inset="0,0,0,0">
            <w:txbxContent>
              <w:p w:rsidR="00DE2890" w:rsidRDefault="00DE2890">
                <w:pPr>
                  <w:pStyle w:val="Footer"/>
                </w:pP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0" w:rsidRDefault="00DE289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890" w:rsidRDefault="00DE2890" w:rsidP="0051762F">
      <w:r>
        <w:separator/>
      </w:r>
    </w:p>
  </w:footnote>
  <w:footnote w:type="continuationSeparator" w:id="1">
    <w:p w:rsidR="00DE2890" w:rsidRDefault="00DE2890" w:rsidP="005176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0" w:rsidRDefault="00DE289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0" w:rsidRDefault="00DE289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b/>
        <w:color w:val="FF0000"/>
        <w:sz w:val="20"/>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ascii="Wingdings" w:hAnsi="Wingdings" w:cs="Wingdings"/>
        <w:sz w:val="20"/>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3"/>
    <w:lvl w:ilvl="0">
      <w:start w:val="1"/>
      <w:numFmt w:val="bullet"/>
      <w:lvlText w:val=""/>
      <w:lvlJc w:val="left"/>
      <w:pPr>
        <w:tabs>
          <w:tab w:val="num" w:pos="0"/>
        </w:tabs>
        <w:ind w:left="1080" w:hanging="360"/>
      </w:pPr>
      <w:rPr>
        <w:rFonts w:ascii="Wingdings" w:hAnsi="Wingdings"/>
        <w:sz w:val="24"/>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Wingdings" w:hAnsi="Wingdings"/>
        <w:sz w:val="24"/>
      </w:r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rPr>
        <w:rFonts w:cs="Times New Roman"/>
      </w:rPr>
    </w:lvl>
  </w:abstractNum>
  <w:abstractNum w:abstractNumId="4">
    <w:nsid w:val="00000006"/>
    <w:multiLevelType w:val="singleLevel"/>
    <w:tmpl w:val="00000006"/>
    <w:name w:val="WW8Num6"/>
    <w:lvl w:ilvl="0">
      <w:start w:val="1"/>
      <w:numFmt w:val="decimal"/>
      <w:lvlText w:val="%1)"/>
      <w:lvlJc w:val="left"/>
      <w:pPr>
        <w:tabs>
          <w:tab w:val="num" w:pos="708"/>
        </w:tabs>
        <w:ind w:left="720" w:hanging="360"/>
      </w:pPr>
      <w:rPr>
        <w:rFonts w:ascii="Times New Roman" w:eastAsia="Times New Roman" w:hAnsi="Times New Roman" w:cs="Times New Roman"/>
        <w:b w:val="0"/>
        <w:bCs/>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6">
    <w:nsid w:val="00000009"/>
    <w:multiLevelType w:val="singleLevel"/>
    <w:tmpl w:val="00000009"/>
    <w:name w:val="WW8Num9"/>
    <w:lvl w:ilvl="0">
      <w:start w:val="1"/>
      <w:numFmt w:val="decimal"/>
      <w:lvlText w:val="%1)"/>
      <w:lvlJc w:val="left"/>
      <w:pPr>
        <w:tabs>
          <w:tab w:val="num" w:pos="0"/>
        </w:tabs>
        <w:ind w:left="720" w:hanging="360"/>
      </w:pPr>
      <w:rPr>
        <w:rFonts w:cs="Times New Roman"/>
        <w:b w:val="0"/>
      </w:rPr>
    </w:lvl>
  </w:abstractNum>
  <w:abstractNum w:abstractNumId="7">
    <w:nsid w:val="0000000A"/>
    <w:multiLevelType w:val="singleLevel"/>
    <w:tmpl w:val="0000000A"/>
    <w:name w:val="WW8Num10"/>
    <w:lvl w:ilvl="0">
      <w:start w:val="1"/>
      <w:numFmt w:val="decimal"/>
      <w:lvlText w:val="%1)"/>
      <w:lvlJc w:val="left"/>
      <w:pPr>
        <w:tabs>
          <w:tab w:val="num" w:pos="0"/>
        </w:tabs>
        <w:ind w:left="720" w:hanging="360"/>
      </w:pPr>
      <w:rPr>
        <w:rFonts w:cs="Times New Roman"/>
        <w:b w:val="0"/>
        <w:i/>
        <w:iCs/>
      </w:rPr>
    </w:lvl>
  </w:abstractNum>
  <w:abstractNum w:abstractNumId="8">
    <w:nsid w:val="0000000B"/>
    <w:multiLevelType w:val="singleLevel"/>
    <w:tmpl w:val="0000000B"/>
    <w:name w:val="WW8Num11"/>
    <w:lvl w:ilvl="0">
      <w:start w:val="1"/>
      <w:numFmt w:val="decimal"/>
      <w:lvlText w:val="%1)"/>
      <w:lvlJc w:val="left"/>
      <w:pPr>
        <w:tabs>
          <w:tab w:val="num" w:pos="0"/>
        </w:tabs>
        <w:ind w:left="720" w:hanging="360"/>
      </w:pPr>
      <w:rPr>
        <w:rFonts w:cs="Times New Roman"/>
        <w:b w:val="0"/>
        <w:bCs/>
        <w:i/>
      </w:rPr>
    </w:lvl>
  </w:abstractNum>
  <w:abstractNum w:abstractNumId="9">
    <w:nsid w:val="0000000F"/>
    <w:multiLevelType w:val="singleLevel"/>
    <w:tmpl w:val="0000000F"/>
    <w:name w:val="WW8Num15"/>
    <w:lvl w:ilvl="0">
      <w:start w:val="1"/>
      <w:numFmt w:val="bullet"/>
      <w:lvlText w:val=""/>
      <w:lvlJc w:val="left"/>
      <w:pPr>
        <w:tabs>
          <w:tab w:val="num" w:pos="644"/>
        </w:tabs>
        <w:ind w:left="644" w:hanging="360"/>
      </w:pPr>
      <w:rPr>
        <w:rFonts w:ascii="Wingdings" w:hAnsi="Wingdings"/>
        <w:sz w:val="24"/>
      </w:rPr>
    </w:lvl>
  </w:abstractNum>
  <w:abstractNum w:abstractNumId="10">
    <w:nsid w:val="00000010"/>
    <w:multiLevelType w:val="singleLevel"/>
    <w:tmpl w:val="00000010"/>
    <w:name w:val="WW8Num16"/>
    <w:lvl w:ilvl="0">
      <w:start w:val="1"/>
      <w:numFmt w:val="bullet"/>
      <w:lvlText w:val=""/>
      <w:lvlJc w:val="left"/>
      <w:pPr>
        <w:tabs>
          <w:tab w:val="num" w:pos="0"/>
        </w:tabs>
        <w:ind w:left="795" w:hanging="360"/>
      </w:pPr>
      <w:rPr>
        <w:rFonts w:ascii="Wingdings" w:hAnsi="Wingdings"/>
      </w:rPr>
    </w:lvl>
  </w:abstractNum>
  <w:abstractNum w:abstractNumId="11">
    <w:nsid w:val="00000011"/>
    <w:multiLevelType w:val="singleLevel"/>
    <w:tmpl w:val="00000011"/>
    <w:name w:val="WW8Num17"/>
    <w:lvl w:ilvl="0">
      <w:start w:val="1"/>
      <w:numFmt w:val="decimal"/>
      <w:lvlText w:val="%1)"/>
      <w:lvlJc w:val="left"/>
      <w:pPr>
        <w:tabs>
          <w:tab w:val="num" w:pos="0"/>
        </w:tabs>
        <w:ind w:left="720" w:hanging="360"/>
      </w:pPr>
      <w:rPr>
        <w:rFonts w:cs="Times New Roman"/>
        <w:b w:val="0"/>
        <w:bCs w:val="0"/>
        <w:sz w:val="24"/>
        <w:szCs w:val="24"/>
      </w:rPr>
    </w:lvl>
  </w:abstractNum>
  <w:abstractNum w:abstractNumId="12">
    <w:nsid w:val="00000014"/>
    <w:multiLevelType w:val="singleLevel"/>
    <w:tmpl w:val="00000014"/>
    <w:name w:val="WW8Num20"/>
    <w:lvl w:ilvl="0">
      <w:start w:val="1"/>
      <w:numFmt w:val="decimal"/>
      <w:lvlText w:val="%1."/>
      <w:lvlJc w:val="left"/>
      <w:pPr>
        <w:tabs>
          <w:tab w:val="num" w:pos="0"/>
        </w:tabs>
        <w:ind w:left="720" w:hanging="360"/>
      </w:pPr>
      <w:rPr>
        <w:rFonts w:ascii="Times New Roman" w:hAnsi="Times New Roman" w:cs="Times New Roman"/>
        <w:b w:val="0"/>
        <w:sz w:val="24"/>
        <w:szCs w:val="24"/>
      </w:rPr>
    </w:lvl>
  </w:abstractNum>
  <w:abstractNum w:abstractNumId="13">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14">
    <w:nsid w:val="00000018"/>
    <w:multiLevelType w:val="singleLevel"/>
    <w:tmpl w:val="00000018"/>
    <w:name w:val="WW8Num24"/>
    <w:lvl w:ilvl="0">
      <w:start w:val="1"/>
      <w:numFmt w:val="bullet"/>
      <w:lvlText w:val=""/>
      <w:lvlJc w:val="left"/>
      <w:pPr>
        <w:tabs>
          <w:tab w:val="num" w:pos="0"/>
        </w:tabs>
        <w:ind w:left="930" w:hanging="360"/>
      </w:pPr>
      <w:rPr>
        <w:rFonts w:ascii="Wingdings" w:hAnsi="Wingdings"/>
        <w:spacing w:val="-6"/>
      </w:rPr>
    </w:lvl>
  </w:abstractNum>
  <w:abstractNum w:abstractNumId="15">
    <w:nsid w:val="00000019"/>
    <w:multiLevelType w:val="multilevel"/>
    <w:tmpl w:val="19C61C60"/>
    <w:name w:val="WW8Num25"/>
    <w:lvl w:ilvl="0">
      <w:start w:val="1"/>
      <w:numFmt w:val="decimal"/>
      <w:lvlText w:val="%1."/>
      <w:lvlJc w:val="left"/>
      <w:pPr>
        <w:tabs>
          <w:tab w:val="num" w:pos="240"/>
        </w:tabs>
        <w:ind w:left="960" w:hanging="360"/>
      </w:pPr>
      <w:rPr>
        <w:rFonts w:ascii="Times New Roman" w:eastAsia="Times New Roman" w:hAnsi="Times New Roman" w:cs="Times New Roman"/>
        <w:b w:val="0"/>
        <w:bCs/>
        <w:i/>
        <w:iCs/>
        <w:sz w:val="28"/>
        <w:szCs w:val="28"/>
      </w:rPr>
    </w:lvl>
    <w:lvl w:ilvl="1">
      <w:start w:val="4"/>
      <w:numFmt w:val="decimal"/>
      <w:lvlText w:val="%1.%2."/>
      <w:lvlJc w:val="left"/>
      <w:pPr>
        <w:tabs>
          <w:tab w:val="num" w:pos="0"/>
        </w:tabs>
        <w:ind w:left="840" w:hanging="480"/>
      </w:pPr>
      <w:rPr>
        <w:rFonts w:ascii="Courier New" w:hAnsi="Courier New" w:cs="Courier New"/>
      </w:rPr>
    </w:lvl>
    <w:lvl w:ilvl="2">
      <w:start w:val="1"/>
      <w:numFmt w:val="decimal"/>
      <w:lvlText w:val="%1.%2.%3."/>
      <w:lvlJc w:val="left"/>
      <w:pPr>
        <w:tabs>
          <w:tab w:val="num" w:pos="0"/>
        </w:tabs>
        <w:ind w:left="1080" w:hanging="720"/>
      </w:pPr>
      <w:rPr>
        <w:rFonts w:ascii="Courier New" w:hAnsi="Courier New" w:cs="Courier New"/>
      </w:rPr>
    </w:lvl>
    <w:lvl w:ilvl="3">
      <w:start w:val="1"/>
      <w:numFmt w:val="decimal"/>
      <w:lvlText w:val="%1.%2.%3.%4."/>
      <w:lvlJc w:val="left"/>
      <w:pPr>
        <w:tabs>
          <w:tab w:val="num" w:pos="0"/>
        </w:tabs>
        <w:ind w:left="1080" w:hanging="720"/>
      </w:pPr>
      <w:rPr>
        <w:rFonts w:ascii="Courier New" w:hAnsi="Courier New" w:cs="Courier New"/>
      </w:rPr>
    </w:lvl>
    <w:lvl w:ilvl="4">
      <w:start w:val="1"/>
      <w:numFmt w:val="decimal"/>
      <w:lvlText w:val="%1.%2.%3.%4.%5."/>
      <w:lvlJc w:val="left"/>
      <w:pPr>
        <w:tabs>
          <w:tab w:val="num" w:pos="0"/>
        </w:tabs>
        <w:ind w:left="1440" w:hanging="1080"/>
      </w:pPr>
      <w:rPr>
        <w:rFonts w:ascii="Courier New" w:hAnsi="Courier New" w:cs="Courier New"/>
      </w:rPr>
    </w:lvl>
    <w:lvl w:ilvl="5">
      <w:start w:val="1"/>
      <w:numFmt w:val="decimal"/>
      <w:lvlText w:val="%1.%2.%3.%4.%5.%6."/>
      <w:lvlJc w:val="left"/>
      <w:pPr>
        <w:tabs>
          <w:tab w:val="num" w:pos="0"/>
        </w:tabs>
        <w:ind w:left="1440" w:hanging="1080"/>
      </w:pPr>
      <w:rPr>
        <w:rFonts w:ascii="Courier New" w:hAnsi="Courier New" w:cs="Courier New"/>
      </w:rPr>
    </w:lvl>
    <w:lvl w:ilvl="6">
      <w:start w:val="1"/>
      <w:numFmt w:val="decimal"/>
      <w:lvlText w:val="%1.%2.%3.%4.%5.%6.%7."/>
      <w:lvlJc w:val="left"/>
      <w:pPr>
        <w:tabs>
          <w:tab w:val="num" w:pos="0"/>
        </w:tabs>
        <w:ind w:left="1800" w:hanging="1440"/>
      </w:pPr>
      <w:rPr>
        <w:rFonts w:ascii="Courier New" w:hAnsi="Courier New" w:cs="Courier New"/>
      </w:rPr>
    </w:lvl>
    <w:lvl w:ilvl="7">
      <w:start w:val="1"/>
      <w:numFmt w:val="decimal"/>
      <w:lvlText w:val="%1.%2.%3.%4.%5.%6.%7.%8."/>
      <w:lvlJc w:val="left"/>
      <w:pPr>
        <w:tabs>
          <w:tab w:val="num" w:pos="0"/>
        </w:tabs>
        <w:ind w:left="1800" w:hanging="1440"/>
      </w:pPr>
      <w:rPr>
        <w:rFonts w:ascii="Courier New" w:hAnsi="Courier New" w:cs="Courier New"/>
      </w:rPr>
    </w:lvl>
    <w:lvl w:ilvl="8">
      <w:start w:val="1"/>
      <w:numFmt w:val="decimal"/>
      <w:lvlText w:val="%1.%2.%3.%4.%5.%6.%7.%8.%9."/>
      <w:lvlJc w:val="left"/>
      <w:pPr>
        <w:tabs>
          <w:tab w:val="num" w:pos="0"/>
        </w:tabs>
        <w:ind w:left="2160" w:hanging="1800"/>
      </w:pPr>
      <w:rPr>
        <w:rFonts w:ascii="Courier New" w:hAnsi="Courier New" w:cs="Courier New"/>
      </w:rPr>
    </w:lvl>
  </w:abstractNum>
  <w:abstractNum w:abstractNumId="16">
    <w:nsid w:val="0000001A"/>
    <w:multiLevelType w:val="singleLevel"/>
    <w:tmpl w:val="0000001A"/>
    <w:name w:val="WW8Num26"/>
    <w:lvl w:ilvl="0">
      <w:start w:val="1"/>
      <w:numFmt w:val="bullet"/>
      <w:lvlText w:val=""/>
      <w:lvlJc w:val="left"/>
      <w:pPr>
        <w:tabs>
          <w:tab w:val="num" w:pos="0"/>
        </w:tabs>
        <w:ind w:left="1800" w:hanging="360"/>
      </w:pPr>
      <w:rPr>
        <w:rFonts w:ascii="Wingdings" w:hAnsi="Wingdings"/>
      </w:rPr>
    </w:lvl>
  </w:abstractNum>
  <w:abstractNum w:abstractNumId="17">
    <w:nsid w:val="0000001D"/>
    <w:multiLevelType w:val="singleLevel"/>
    <w:tmpl w:val="0000001D"/>
    <w:name w:val="WW8Num30"/>
    <w:lvl w:ilvl="0">
      <w:start w:val="1"/>
      <w:numFmt w:val="bullet"/>
      <w:lvlText w:val=""/>
      <w:lvlJc w:val="left"/>
      <w:pPr>
        <w:tabs>
          <w:tab w:val="num" w:pos="0"/>
        </w:tabs>
        <w:ind w:left="720" w:hanging="360"/>
      </w:pPr>
      <w:rPr>
        <w:rFonts w:ascii="Wingdings" w:hAnsi="Wingdings"/>
      </w:rPr>
    </w:lvl>
  </w:abstractNum>
  <w:abstractNum w:abstractNumId="18">
    <w:nsid w:val="00000020"/>
    <w:multiLevelType w:val="multilevel"/>
    <w:tmpl w:val="00000020"/>
    <w:name w:val="WW8Num32"/>
    <w:lvl w:ilvl="0">
      <w:start w:val="1"/>
      <w:numFmt w:val="bullet"/>
      <w:lvlText w:val=""/>
      <w:lvlJc w:val="left"/>
      <w:pPr>
        <w:tabs>
          <w:tab w:val="num" w:pos="0"/>
        </w:tabs>
        <w:ind w:left="720" w:hanging="360"/>
      </w:pPr>
      <w:rPr>
        <w:rFonts w:ascii="Wingdings" w:hAnsi="Wingdings"/>
        <w:b w:val="0"/>
      </w:rPr>
    </w:lvl>
    <w:lvl w:ilvl="1">
      <w:start w:val="1"/>
      <w:numFmt w:val="bullet"/>
      <w:lvlText w:val=""/>
      <w:lvlJc w:val="left"/>
      <w:pPr>
        <w:tabs>
          <w:tab w:val="num" w:pos="0"/>
        </w:tabs>
        <w:ind w:left="1440" w:hanging="360"/>
      </w:pPr>
      <w:rPr>
        <w:rFonts w:ascii="Wingdings" w:hAnsi="Wingdings"/>
        <w:b w:val="0"/>
      </w:rPr>
    </w:lvl>
    <w:lvl w:ilvl="2">
      <w:start w:val="1"/>
      <w:numFmt w:val="bullet"/>
      <w:lvlText w:val=""/>
      <w:lvlJc w:val="left"/>
      <w:pPr>
        <w:tabs>
          <w:tab w:val="num" w:pos="0"/>
        </w:tabs>
        <w:ind w:left="2160" w:hanging="360"/>
      </w:pPr>
      <w:rPr>
        <w:rFonts w:ascii="Wingdings" w:hAnsi="Wingdings"/>
        <w:b w:val="0"/>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b w:val="0"/>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b w:val="0"/>
      </w:rPr>
    </w:lvl>
  </w:abstractNum>
  <w:abstractNum w:abstractNumId="19">
    <w:nsid w:val="00000028"/>
    <w:multiLevelType w:val="singleLevel"/>
    <w:tmpl w:val="00000028"/>
    <w:name w:val="WW8Num40"/>
    <w:lvl w:ilvl="0">
      <w:start w:val="1"/>
      <w:numFmt w:val="bullet"/>
      <w:lvlText w:val=""/>
      <w:lvlJc w:val="left"/>
      <w:pPr>
        <w:tabs>
          <w:tab w:val="num" w:pos="0"/>
        </w:tabs>
        <w:ind w:left="720" w:hanging="360"/>
      </w:pPr>
      <w:rPr>
        <w:rFonts w:ascii="Wingdings" w:hAnsi="Wingdings"/>
      </w:rPr>
    </w:lvl>
  </w:abstractNum>
  <w:abstractNum w:abstractNumId="20">
    <w:nsid w:val="00000029"/>
    <w:multiLevelType w:val="singleLevel"/>
    <w:tmpl w:val="00000029"/>
    <w:name w:val="WW8Num41"/>
    <w:lvl w:ilvl="0">
      <w:start w:val="1"/>
      <w:numFmt w:val="bullet"/>
      <w:lvlText w:val=""/>
      <w:lvlJc w:val="left"/>
      <w:pPr>
        <w:tabs>
          <w:tab w:val="num" w:pos="0"/>
        </w:tabs>
        <w:ind w:left="720" w:hanging="360"/>
      </w:pPr>
      <w:rPr>
        <w:rFonts w:ascii="Wingdings" w:hAnsi="Wingdings"/>
        <w:sz w:val="24"/>
      </w:rPr>
    </w:lvl>
  </w:abstractNum>
  <w:abstractNum w:abstractNumId="21">
    <w:nsid w:val="0000002A"/>
    <w:multiLevelType w:val="singleLevel"/>
    <w:tmpl w:val="0000002A"/>
    <w:lvl w:ilvl="0">
      <w:start w:val="1"/>
      <w:numFmt w:val="bullet"/>
      <w:lvlText w:val=""/>
      <w:lvlJc w:val="left"/>
      <w:pPr>
        <w:tabs>
          <w:tab w:val="num" w:pos="0"/>
        </w:tabs>
        <w:ind w:left="720" w:hanging="360"/>
      </w:pPr>
      <w:rPr>
        <w:rFonts w:ascii="Symbol" w:hAnsi="Symbol"/>
      </w:rPr>
    </w:lvl>
  </w:abstractNum>
  <w:abstractNum w:abstractNumId="22">
    <w:nsid w:val="0000002C"/>
    <w:multiLevelType w:val="singleLevel"/>
    <w:tmpl w:val="0000002C"/>
    <w:name w:val="WW8Num44"/>
    <w:lvl w:ilvl="0">
      <w:start w:val="1"/>
      <w:numFmt w:val="bullet"/>
      <w:lvlText w:val=""/>
      <w:lvlJc w:val="left"/>
      <w:pPr>
        <w:tabs>
          <w:tab w:val="num" w:pos="0"/>
        </w:tabs>
        <w:ind w:left="720" w:hanging="360"/>
      </w:pPr>
      <w:rPr>
        <w:rFonts w:ascii="Wingdings" w:hAnsi="Wingdings"/>
      </w:rPr>
    </w:lvl>
  </w:abstractNum>
  <w:abstractNum w:abstractNumId="23">
    <w:nsid w:val="00000033"/>
    <w:multiLevelType w:val="singleLevel"/>
    <w:tmpl w:val="00000033"/>
    <w:name w:val="WW8Num55"/>
    <w:lvl w:ilvl="0">
      <w:start w:val="1"/>
      <w:numFmt w:val="decimal"/>
      <w:lvlText w:val="%1."/>
      <w:lvlJc w:val="left"/>
      <w:pPr>
        <w:tabs>
          <w:tab w:val="num" w:pos="720"/>
        </w:tabs>
        <w:ind w:left="720" w:hanging="360"/>
      </w:pPr>
      <w:rPr>
        <w:rFonts w:ascii="Symbol" w:hAnsi="Symbol" w:cs="Symbol"/>
      </w:rPr>
    </w:lvl>
  </w:abstractNum>
  <w:abstractNum w:abstractNumId="24">
    <w:nsid w:val="00000035"/>
    <w:multiLevelType w:val="singleLevel"/>
    <w:tmpl w:val="00000035"/>
    <w:name w:val="WW8Num57"/>
    <w:lvl w:ilvl="0">
      <w:start w:val="1"/>
      <w:numFmt w:val="bullet"/>
      <w:lvlText w:val=""/>
      <w:lvlJc w:val="left"/>
      <w:pPr>
        <w:tabs>
          <w:tab w:val="num" w:pos="0"/>
        </w:tabs>
        <w:ind w:left="720" w:hanging="360"/>
      </w:pPr>
      <w:rPr>
        <w:rFonts w:ascii="Wingdings" w:hAnsi="Wingdings"/>
        <w:sz w:val="32"/>
      </w:rPr>
    </w:lvl>
  </w:abstractNum>
  <w:abstractNum w:abstractNumId="25">
    <w:nsid w:val="0000003A"/>
    <w:multiLevelType w:val="singleLevel"/>
    <w:tmpl w:val="0000003A"/>
    <w:name w:val="WW8Num58"/>
    <w:lvl w:ilvl="0">
      <w:start w:val="1"/>
      <w:numFmt w:val="bullet"/>
      <w:lvlText w:val=""/>
      <w:lvlJc w:val="left"/>
      <w:pPr>
        <w:tabs>
          <w:tab w:val="num" w:pos="0"/>
        </w:tabs>
        <w:ind w:left="720" w:hanging="360"/>
      </w:pPr>
      <w:rPr>
        <w:rFonts w:ascii="Wingdings" w:hAnsi="Wingdings"/>
      </w:rPr>
    </w:lvl>
  </w:abstractNum>
  <w:abstractNum w:abstractNumId="26">
    <w:nsid w:val="0000003B"/>
    <w:multiLevelType w:val="singleLevel"/>
    <w:tmpl w:val="0000003B"/>
    <w:name w:val="WW8Num59"/>
    <w:lvl w:ilvl="0">
      <w:start w:val="1"/>
      <w:numFmt w:val="bullet"/>
      <w:lvlText w:val=""/>
      <w:lvlJc w:val="left"/>
      <w:pPr>
        <w:tabs>
          <w:tab w:val="num" w:pos="0"/>
        </w:tabs>
        <w:ind w:left="720" w:hanging="360"/>
      </w:pPr>
      <w:rPr>
        <w:rFonts w:ascii="Wingdings" w:hAnsi="Wingdings"/>
      </w:rPr>
    </w:lvl>
  </w:abstractNum>
  <w:abstractNum w:abstractNumId="27">
    <w:nsid w:val="0000003C"/>
    <w:multiLevelType w:val="singleLevel"/>
    <w:tmpl w:val="0000003C"/>
    <w:name w:val="WW8Num60"/>
    <w:lvl w:ilvl="0">
      <w:start w:val="1"/>
      <w:numFmt w:val="bullet"/>
      <w:lvlText w:val=""/>
      <w:lvlJc w:val="left"/>
      <w:pPr>
        <w:tabs>
          <w:tab w:val="num" w:pos="0"/>
        </w:tabs>
        <w:ind w:left="1800" w:hanging="360"/>
      </w:pPr>
      <w:rPr>
        <w:rFonts w:ascii="Wingdings" w:hAnsi="Wingdings"/>
        <w:sz w:val="28"/>
      </w:rPr>
    </w:lvl>
  </w:abstractNum>
  <w:abstractNum w:abstractNumId="28">
    <w:nsid w:val="0000003D"/>
    <w:multiLevelType w:val="singleLevel"/>
    <w:tmpl w:val="0000003D"/>
    <w:name w:val="WW8Num61"/>
    <w:lvl w:ilvl="0">
      <w:start w:val="1"/>
      <w:numFmt w:val="decimal"/>
      <w:lvlText w:val="%1)"/>
      <w:lvlJc w:val="left"/>
      <w:pPr>
        <w:tabs>
          <w:tab w:val="num" w:pos="0"/>
        </w:tabs>
        <w:ind w:left="1069" w:hanging="360"/>
      </w:pPr>
      <w:rPr>
        <w:rFonts w:cs="Times New Roman"/>
        <w:b/>
        <w:bCs/>
      </w:rPr>
    </w:lvl>
  </w:abstractNum>
  <w:abstractNum w:abstractNumId="29">
    <w:nsid w:val="00000044"/>
    <w:multiLevelType w:val="singleLevel"/>
    <w:tmpl w:val="00000044"/>
    <w:name w:val="WW8Num68"/>
    <w:lvl w:ilvl="0">
      <w:start w:val="1"/>
      <w:numFmt w:val="bullet"/>
      <w:lvlText w:val=""/>
      <w:lvlJc w:val="left"/>
      <w:pPr>
        <w:tabs>
          <w:tab w:val="num" w:pos="0"/>
        </w:tabs>
        <w:ind w:left="720" w:hanging="360"/>
      </w:pPr>
      <w:rPr>
        <w:rFonts w:ascii="Wingdings" w:hAnsi="Wingdings"/>
      </w:rPr>
    </w:lvl>
  </w:abstractNum>
  <w:abstractNum w:abstractNumId="30">
    <w:nsid w:val="00000047"/>
    <w:multiLevelType w:val="singleLevel"/>
    <w:tmpl w:val="00000047"/>
    <w:name w:val="WW8Num71"/>
    <w:lvl w:ilvl="0">
      <w:start w:val="1"/>
      <w:numFmt w:val="decimal"/>
      <w:lvlText w:val="%1)"/>
      <w:lvlJc w:val="left"/>
      <w:pPr>
        <w:tabs>
          <w:tab w:val="num" w:pos="0"/>
        </w:tabs>
        <w:ind w:left="720" w:hanging="360"/>
      </w:pPr>
      <w:rPr>
        <w:rFonts w:cs="Times New Roman"/>
        <w:b/>
        <w:bCs/>
        <w:color w:val="000000"/>
      </w:rPr>
    </w:lvl>
  </w:abstractNum>
  <w:abstractNum w:abstractNumId="31">
    <w:nsid w:val="00000048"/>
    <w:multiLevelType w:val="singleLevel"/>
    <w:tmpl w:val="00000048"/>
    <w:name w:val="WW8Num72"/>
    <w:lvl w:ilvl="0">
      <w:start w:val="1"/>
      <w:numFmt w:val="bullet"/>
      <w:lvlText w:val=""/>
      <w:lvlJc w:val="left"/>
      <w:pPr>
        <w:tabs>
          <w:tab w:val="num" w:pos="0"/>
        </w:tabs>
        <w:ind w:left="1800" w:hanging="360"/>
      </w:pPr>
      <w:rPr>
        <w:rFonts w:ascii="Wingdings" w:hAnsi="Wingdings"/>
      </w:rPr>
    </w:lvl>
  </w:abstractNum>
  <w:abstractNum w:abstractNumId="32">
    <w:nsid w:val="00000049"/>
    <w:multiLevelType w:val="singleLevel"/>
    <w:tmpl w:val="00000049"/>
    <w:name w:val="WW8Num73"/>
    <w:lvl w:ilvl="0">
      <w:start w:val="1"/>
      <w:numFmt w:val="bullet"/>
      <w:lvlText w:val=""/>
      <w:lvlJc w:val="left"/>
      <w:pPr>
        <w:tabs>
          <w:tab w:val="num" w:pos="0"/>
        </w:tabs>
        <w:ind w:left="1440" w:hanging="360"/>
      </w:pPr>
      <w:rPr>
        <w:rFonts w:ascii="Wingdings" w:hAnsi="Wingdings"/>
        <w:color w:val="000000"/>
      </w:rPr>
    </w:lvl>
  </w:abstractNum>
  <w:abstractNum w:abstractNumId="33">
    <w:nsid w:val="0000004E"/>
    <w:multiLevelType w:val="singleLevel"/>
    <w:tmpl w:val="0000004E"/>
    <w:name w:val="WW8Num78"/>
    <w:lvl w:ilvl="0">
      <w:start w:val="1"/>
      <w:numFmt w:val="bullet"/>
      <w:lvlText w:val=""/>
      <w:lvlJc w:val="left"/>
      <w:pPr>
        <w:tabs>
          <w:tab w:val="num" w:pos="0"/>
        </w:tabs>
        <w:ind w:left="720" w:hanging="360"/>
      </w:pPr>
      <w:rPr>
        <w:rFonts w:ascii="Wingdings" w:hAnsi="Wingdings"/>
      </w:rPr>
    </w:lvl>
  </w:abstractNum>
  <w:abstractNum w:abstractNumId="34">
    <w:nsid w:val="00000050"/>
    <w:multiLevelType w:val="multilevel"/>
    <w:tmpl w:val="00000050"/>
    <w:name w:val="WW8Num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5">
    <w:nsid w:val="00000051"/>
    <w:multiLevelType w:val="singleLevel"/>
    <w:tmpl w:val="00000051"/>
    <w:name w:val="WW8Num89"/>
    <w:lvl w:ilvl="0">
      <w:start w:val="1"/>
      <w:numFmt w:val="bullet"/>
      <w:lvlText w:val=""/>
      <w:lvlJc w:val="left"/>
      <w:pPr>
        <w:tabs>
          <w:tab w:val="num" w:pos="0"/>
        </w:tabs>
        <w:ind w:left="720" w:hanging="360"/>
      </w:pPr>
      <w:rPr>
        <w:rFonts w:ascii="Wingdings" w:hAnsi="Wingdings"/>
      </w:rPr>
    </w:lvl>
  </w:abstractNum>
  <w:abstractNum w:abstractNumId="36">
    <w:nsid w:val="00000057"/>
    <w:multiLevelType w:val="multilevel"/>
    <w:tmpl w:val="00000057"/>
    <w:name w:val="WW8Num87"/>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00000058"/>
    <w:multiLevelType w:val="singleLevel"/>
    <w:tmpl w:val="00000058"/>
    <w:name w:val="WW8Num88"/>
    <w:lvl w:ilvl="0">
      <w:start w:val="1"/>
      <w:numFmt w:val="decimal"/>
      <w:lvlText w:val="%1."/>
      <w:lvlJc w:val="left"/>
      <w:pPr>
        <w:tabs>
          <w:tab w:val="num" w:pos="0"/>
        </w:tabs>
        <w:ind w:left="720" w:hanging="360"/>
      </w:pPr>
      <w:rPr>
        <w:rFonts w:ascii="Symbol" w:hAnsi="Symbol" w:cs="Symbol"/>
        <w:color w:val="auto"/>
      </w:rPr>
    </w:lvl>
  </w:abstractNum>
  <w:abstractNum w:abstractNumId="38">
    <w:nsid w:val="0000005B"/>
    <w:multiLevelType w:val="singleLevel"/>
    <w:tmpl w:val="0000005B"/>
    <w:name w:val="WW8Num92"/>
    <w:lvl w:ilvl="0">
      <w:start w:val="1"/>
      <w:numFmt w:val="bullet"/>
      <w:lvlText w:val=""/>
      <w:lvlJc w:val="left"/>
      <w:pPr>
        <w:tabs>
          <w:tab w:val="num" w:pos="0"/>
        </w:tabs>
        <w:ind w:left="720" w:hanging="360"/>
      </w:pPr>
      <w:rPr>
        <w:rFonts w:ascii="Wingdings" w:hAnsi="Wingdings"/>
        <w:sz w:val="24"/>
      </w:rPr>
    </w:lvl>
  </w:abstractNum>
  <w:abstractNum w:abstractNumId="39">
    <w:nsid w:val="0000005C"/>
    <w:multiLevelType w:val="singleLevel"/>
    <w:tmpl w:val="0000005C"/>
    <w:name w:val="WW8Num100"/>
    <w:lvl w:ilvl="0">
      <w:start w:val="1"/>
      <w:numFmt w:val="decimal"/>
      <w:lvlText w:val="%1)"/>
      <w:lvlJc w:val="left"/>
      <w:pPr>
        <w:tabs>
          <w:tab w:val="num" w:pos="0"/>
        </w:tabs>
        <w:ind w:left="720" w:hanging="360"/>
      </w:pPr>
      <w:rPr>
        <w:rFonts w:ascii="Wingdings" w:hAnsi="Wingdings" w:cs="Wingdings"/>
        <w:b/>
        <w:bCs/>
      </w:rPr>
    </w:lvl>
  </w:abstractNum>
  <w:abstractNum w:abstractNumId="40">
    <w:nsid w:val="0000005F"/>
    <w:multiLevelType w:val="singleLevel"/>
    <w:tmpl w:val="0000005F"/>
    <w:name w:val="WW8Num95"/>
    <w:lvl w:ilvl="0">
      <w:start w:val="1"/>
      <w:numFmt w:val="bullet"/>
      <w:lvlText w:val=""/>
      <w:lvlJc w:val="left"/>
      <w:pPr>
        <w:tabs>
          <w:tab w:val="num" w:pos="0"/>
        </w:tabs>
        <w:ind w:left="1080" w:hanging="360"/>
      </w:pPr>
      <w:rPr>
        <w:rFonts w:ascii="Wingdings" w:hAnsi="Wingdings"/>
      </w:rPr>
    </w:lvl>
  </w:abstractNum>
  <w:abstractNum w:abstractNumId="41">
    <w:nsid w:val="00000061"/>
    <w:multiLevelType w:val="multilevel"/>
    <w:tmpl w:val="00000061"/>
    <w:name w:val="WW8Num97"/>
    <w:lvl w:ilvl="0">
      <w:start w:val="1"/>
      <w:numFmt w:val="decimal"/>
      <w:lvlText w:val="%1."/>
      <w:lvlJc w:val="left"/>
      <w:pPr>
        <w:tabs>
          <w:tab w:val="num" w:pos="0"/>
        </w:tabs>
        <w:ind w:left="720" w:hanging="360"/>
      </w:pPr>
      <w:rPr>
        <w:rFonts w:ascii="Wingdings" w:hAnsi="Wingdings" w:cs="Wingdings"/>
      </w:rPr>
    </w:lvl>
    <w:lvl w:ilvl="1">
      <w:start w:val="4"/>
      <w:numFmt w:val="decimal"/>
      <w:lvlText w:val="%1.%2."/>
      <w:lvlJc w:val="left"/>
      <w:pPr>
        <w:tabs>
          <w:tab w:val="num" w:pos="0"/>
        </w:tabs>
        <w:ind w:left="840" w:hanging="480"/>
      </w:pPr>
      <w:rPr>
        <w:rFonts w:ascii="Courier New" w:hAnsi="Courier New" w:cs="Courier New"/>
      </w:rPr>
    </w:lvl>
    <w:lvl w:ilvl="2">
      <w:start w:val="1"/>
      <w:numFmt w:val="decimal"/>
      <w:lvlText w:val="%1.%2.%3."/>
      <w:lvlJc w:val="left"/>
      <w:pPr>
        <w:tabs>
          <w:tab w:val="num" w:pos="0"/>
        </w:tabs>
        <w:ind w:left="1080" w:hanging="720"/>
      </w:pPr>
      <w:rPr>
        <w:rFonts w:ascii="Courier New" w:hAnsi="Courier New" w:cs="Courier New"/>
      </w:rPr>
    </w:lvl>
    <w:lvl w:ilvl="3">
      <w:start w:val="1"/>
      <w:numFmt w:val="decimal"/>
      <w:lvlText w:val="%1.%2.%3.%4."/>
      <w:lvlJc w:val="left"/>
      <w:pPr>
        <w:tabs>
          <w:tab w:val="num" w:pos="0"/>
        </w:tabs>
        <w:ind w:left="1080" w:hanging="720"/>
      </w:pPr>
      <w:rPr>
        <w:rFonts w:ascii="Courier New" w:hAnsi="Courier New" w:cs="Courier New"/>
      </w:rPr>
    </w:lvl>
    <w:lvl w:ilvl="4">
      <w:start w:val="1"/>
      <w:numFmt w:val="decimal"/>
      <w:lvlText w:val="%1.%2.%3.%4.%5."/>
      <w:lvlJc w:val="left"/>
      <w:pPr>
        <w:tabs>
          <w:tab w:val="num" w:pos="0"/>
        </w:tabs>
        <w:ind w:left="1440" w:hanging="1080"/>
      </w:pPr>
      <w:rPr>
        <w:rFonts w:ascii="Courier New" w:hAnsi="Courier New" w:cs="Courier New"/>
      </w:rPr>
    </w:lvl>
    <w:lvl w:ilvl="5">
      <w:start w:val="1"/>
      <w:numFmt w:val="decimal"/>
      <w:lvlText w:val="%1.%2.%3.%4.%5.%6."/>
      <w:lvlJc w:val="left"/>
      <w:pPr>
        <w:tabs>
          <w:tab w:val="num" w:pos="0"/>
        </w:tabs>
        <w:ind w:left="1440" w:hanging="1080"/>
      </w:pPr>
      <w:rPr>
        <w:rFonts w:ascii="Courier New" w:hAnsi="Courier New" w:cs="Courier New"/>
      </w:rPr>
    </w:lvl>
    <w:lvl w:ilvl="6">
      <w:start w:val="1"/>
      <w:numFmt w:val="decimal"/>
      <w:lvlText w:val="%1.%2.%3.%4.%5.%6.%7."/>
      <w:lvlJc w:val="left"/>
      <w:pPr>
        <w:tabs>
          <w:tab w:val="num" w:pos="0"/>
        </w:tabs>
        <w:ind w:left="1800" w:hanging="1440"/>
      </w:pPr>
      <w:rPr>
        <w:rFonts w:ascii="Courier New" w:hAnsi="Courier New" w:cs="Courier New"/>
      </w:rPr>
    </w:lvl>
    <w:lvl w:ilvl="7">
      <w:start w:val="1"/>
      <w:numFmt w:val="decimal"/>
      <w:lvlText w:val="%1.%2.%3.%4.%5.%6.%7.%8."/>
      <w:lvlJc w:val="left"/>
      <w:pPr>
        <w:tabs>
          <w:tab w:val="num" w:pos="0"/>
        </w:tabs>
        <w:ind w:left="1800" w:hanging="1440"/>
      </w:pPr>
      <w:rPr>
        <w:rFonts w:ascii="Courier New" w:hAnsi="Courier New" w:cs="Courier New"/>
      </w:rPr>
    </w:lvl>
    <w:lvl w:ilvl="8">
      <w:start w:val="1"/>
      <w:numFmt w:val="decimal"/>
      <w:lvlText w:val="%1.%2.%3.%4.%5.%6.%7.%8.%9."/>
      <w:lvlJc w:val="left"/>
      <w:pPr>
        <w:tabs>
          <w:tab w:val="num" w:pos="0"/>
        </w:tabs>
        <w:ind w:left="2160" w:hanging="1800"/>
      </w:pPr>
      <w:rPr>
        <w:rFonts w:ascii="Courier New" w:hAnsi="Courier New" w:cs="Courier New"/>
      </w:rPr>
    </w:lvl>
  </w:abstractNum>
  <w:abstractNum w:abstractNumId="42">
    <w:nsid w:val="00000064"/>
    <w:multiLevelType w:val="singleLevel"/>
    <w:tmpl w:val="00000064"/>
    <w:name w:val="WW8Num108"/>
    <w:lvl w:ilvl="0">
      <w:start w:val="1"/>
      <w:numFmt w:val="decimal"/>
      <w:lvlText w:val="%1)"/>
      <w:lvlJc w:val="left"/>
      <w:pPr>
        <w:tabs>
          <w:tab w:val="num" w:pos="0"/>
        </w:tabs>
        <w:ind w:left="720" w:hanging="360"/>
      </w:pPr>
      <w:rPr>
        <w:rFonts w:ascii="Wingdings" w:hAnsi="Wingdings" w:cs="Wingdings"/>
      </w:rPr>
    </w:lvl>
  </w:abstractNum>
  <w:abstractNum w:abstractNumId="43">
    <w:nsid w:val="00000065"/>
    <w:multiLevelType w:val="singleLevel"/>
    <w:tmpl w:val="9D7E8C48"/>
    <w:name w:val="WW8Num102"/>
    <w:lvl w:ilvl="0">
      <w:start w:val="1"/>
      <w:numFmt w:val="bullet"/>
      <w:lvlText w:val=""/>
      <w:lvlJc w:val="left"/>
      <w:pPr>
        <w:tabs>
          <w:tab w:val="num" w:pos="0"/>
        </w:tabs>
        <w:ind w:left="720" w:hanging="360"/>
      </w:pPr>
      <w:rPr>
        <w:rFonts w:ascii="Symbol" w:hAnsi="Symbol"/>
        <w:color w:val="auto"/>
        <w:sz w:val="28"/>
      </w:rPr>
    </w:lvl>
  </w:abstractNum>
  <w:abstractNum w:abstractNumId="44">
    <w:nsid w:val="00000067"/>
    <w:multiLevelType w:val="singleLevel"/>
    <w:tmpl w:val="00000067"/>
    <w:name w:val="WW8Num103"/>
    <w:lvl w:ilvl="0">
      <w:start w:val="1"/>
      <w:numFmt w:val="decimal"/>
      <w:lvlText w:val="%1)"/>
      <w:lvlJc w:val="left"/>
      <w:pPr>
        <w:tabs>
          <w:tab w:val="num" w:pos="0"/>
        </w:tabs>
        <w:ind w:left="734" w:hanging="360"/>
      </w:pPr>
      <w:rPr>
        <w:rFonts w:ascii="Wingdings" w:hAnsi="Wingdings" w:cs="Wingdings"/>
      </w:rPr>
    </w:lvl>
  </w:abstractNum>
  <w:abstractNum w:abstractNumId="45">
    <w:nsid w:val="00000068"/>
    <w:multiLevelType w:val="multilevel"/>
    <w:tmpl w:val="00000068"/>
    <w:name w:val="WW8Num105"/>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080"/>
        </w:tabs>
        <w:ind w:left="1080" w:hanging="360"/>
      </w:pPr>
      <w:rPr>
        <w:rFonts w:ascii="Symbol" w:hAnsi="Symbol"/>
        <w:sz w:val="24"/>
      </w:rPr>
    </w:lvl>
    <w:lvl w:ilvl="2">
      <w:start w:val="1"/>
      <w:numFmt w:val="bullet"/>
      <w:lvlText w:val=""/>
      <w:lvlJc w:val="left"/>
      <w:pPr>
        <w:tabs>
          <w:tab w:val="num" w:pos="1440"/>
        </w:tabs>
        <w:ind w:left="1440" w:hanging="360"/>
      </w:pPr>
      <w:rPr>
        <w:rFonts w:ascii="Symbol" w:hAnsi="Symbol"/>
        <w:sz w:val="24"/>
      </w:rPr>
    </w:lvl>
    <w:lvl w:ilvl="3">
      <w:start w:val="1"/>
      <w:numFmt w:val="bullet"/>
      <w:lvlText w:val=""/>
      <w:lvlJc w:val="left"/>
      <w:pPr>
        <w:tabs>
          <w:tab w:val="num" w:pos="1800"/>
        </w:tabs>
        <w:ind w:left="1800" w:hanging="360"/>
      </w:pPr>
      <w:rPr>
        <w:rFonts w:ascii="Symbol" w:hAnsi="Symbol"/>
        <w:sz w:val="24"/>
      </w:rPr>
    </w:lvl>
    <w:lvl w:ilvl="4">
      <w:start w:val="1"/>
      <w:numFmt w:val="bullet"/>
      <w:lvlText w:val=""/>
      <w:lvlJc w:val="left"/>
      <w:pPr>
        <w:tabs>
          <w:tab w:val="num" w:pos="2160"/>
        </w:tabs>
        <w:ind w:left="2160" w:hanging="360"/>
      </w:pPr>
      <w:rPr>
        <w:rFonts w:ascii="Symbol" w:hAnsi="Symbol"/>
        <w:sz w:val="24"/>
      </w:rPr>
    </w:lvl>
    <w:lvl w:ilvl="5">
      <w:start w:val="1"/>
      <w:numFmt w:val="bullet"/>
      <w:lvlText w:val=""/>
      <w:lvlJc w:val="left"/>
      <w:pPr>
        <w:tabs>
          <w:tab w:val="num" w:pos="2520"/>
        </w:tabs>
        <w:ind w:left="2520" w:hanging="360"/>
      </w:pPr>
      <w:rPr>
        <w:rFonts w:ascii="Symbol" w:hAnsi="Symbol"/>
        <w:sz w:val="24"/>
      </w:rPr>
    </w:lvl>
    <w:lvl w:ilvl="6">
      <w:start w:val="1"/>
      <w:numFmt w:val="bullet"/>
      <w:lvlText w:val=""/>
      <w:lvlJc w:val="left"/>
      <w:pPr>
        <w:tabs>
          <w:tab w:val="num" w:pos="2880"/>
        </w:tabs>
        <w:ind w:left="2880" w:hanging="360"/>
      </w:pPr>
      <w:rPr>
        <w:rFonts w:ascii="Symbol" w:hAnsi="Symbol"/>
        <w:sz w:val="24"/>
      </w:rPr>
    </w:lvl>
    <w:lvl w:ilvl="7">
      <w:start w:val="1"/>
      <w:numFmt w:val="bullet"/>
      <w:lvlText w:val=""/>
      <w:lvlJc w:val="left"/>
      <w:pPr>
        <w:tabs>
          <w:tab w:val="num" w:pos="3240"/>
        </w:tabs>
        <w:ind w:left="3240" w:hanging="360"/>
      </w:pPr>
      <w:rPr>
        <w:rFonts w:ascii="Symbol" w:hAnsi="Symbol"/>
        <w:sz w:val="24"/>
      </w:rPr>
    </w:lvl>
    <w:lvl w:ilvl="8">
      <w:start w:val="1"/>
      <w:numFmt w:val="bullet"/>
      <w:lvlText w:val=""/>
      <w:lvlJc w:val="left"/>
      <w:pPr>
        <w:tabs>
          <w:tab w:val="num" w:pos="3600"/>
        </w:tabs>
        <w:ind w:left="3600" w:hanging="360"/>
      </w:pPr>
      <w:rPr>
        <w:rFonts w:ascii="Symbol" w:hAnsi="Symbol"/>
        <w:sz w:val="24"/>
      </w:rPr>
    </w:lvl>
  </w:abstractNum>
  <w:abstractNum w:abstractNumId="46">
    <w:nsid w:val="0000006A"/>
    <w:multiLevelType w:val="singleLevel"/>
    <w:tmpl w:val="0000006A"/>
    <w:name w:val="WW8Num111"/>
    <w:lvl w:ilvl="0">
      <w:start w:val="1"/>
      <w:numFmt w:val="bullet"/>
      <w:lvlText w:val=""/>
      <w:lvlJc w:val="left"/>
      <w:pPr>
        <w:tabs>
          <w:tab w:val="num" w:pos="720"/>
        </w:tabs>
        <w:ind w:left="720" w:hanging="360"/>
      </w:pPr>
      <w:rPr>
        <w:rFonts w:ascii="Wingdings" w:hAnsi="Wingdings"/>
      </w:rPr>
    </w:lvl>
  </w:abstractNum>
  <w:abstractNum w:abstractNumId="47">
    <w:nsid w:val="0000006B"/>
    <w:multiLevelType w:val="singleLevel"/>
    <w:tmpl w:val="0000006B"/>
    <w:name w:val="WW8Num117"/>
    <w:lvl w:ilvl="0">
      <w:start w:val="1"/>
      <w:numFmt w:val="decimal"/>
      <w:lvlText w:val="%1)"/>
      <w:lvlJc w:val="left"/>
      <w:pPr>
        <w:tabs>
          <w:tab w:val="num" w:pos="-349"/>
        </w:tabs>
        <w:ind w:left="720" w:hanging="360"/>
      </w:pPr>
      <w:rPr>
        <w:rFonts w:ascii="Wingdings" w:hAnsi="Wingdings" w:cs="Wingdings"/>
        <w:b/>
        <w:bCs/>
      </w:rPr>
    </w:lvl>
  </w:abstractNum>
  <w:abstractNum w:abstractNumId="48">
    <w:nsid w:val="0000006D"/>
    <w:multiLevelType w:val="singleLevel"/>
    <w:tmpl w:val="55D657F8"/>
    <w:name w:val="WW8Num112"/>
    <w:lvl w:ilvl="0">
      <w:start w:val="1"/>
      <w:numFmt w:val="bullet"/>
      <w:lvlText w:val=""/>
      <w:lvlJc w:val="left"/>
      <w:pPr>
        <w:tabs>
          <w:tab w:val="num" w:pos="0"/>
        </w:tabs>
        <w:ind w:left="720" w:hanging="360"/>
      </w:pPr>
      <w:rPr>
        <w:rFonts w:ascii="Symbol" w:hAnsi="Symbol"/>
        <w:b w:val="0"/>
        <w:color w:val="auto"/>
        <w:sz w:val="22"/>
      </w:rPr>
    </w:lvl>
  </w:abstractNum>
  <w:abstractNum w:abstractNumId="49">
    <w:nsid w:val="0000006E"/>
    <w:multiLevelType w:val="singleLevel"/>
    <w:tmpl w:val="0000006E"/>
    <w:name w:val="WW8Num120"/>
    <w:lvl w:ilvl="0">
      <w:start w:val="1"/>
      <w:numFmt w:val="bullet"/>
      <w:lvlText w:val=""/>
      <w:lvlJc w:val="left"/>
      <w:pPr>
        <w:tabs>
          <w:tab w:val="num" w:pos="0"/>
        </w:tabs>
        <w:ind w:left="720" w:hanging="360"/>
      </w:pPr>
      <w:rPr>
        <w:rFonts w:ascii="Wingdings" w:hAnsi="Wingdings"/>
      </w:rPr>
    </w:lvl>
  </w:abstractNum>
  <w:abstractNum w:abstractNumId="50">
    <w:nsid w:val="0000006F"/>
    <w:multiLevelType w:val="singleLevel"/>
    <w:tmpl w:val="0000006F"/>
    <w:lvl w:ilvl="0">
      <w:start w:val="1"/>
      <w:numFmt w:val="bullet"/>
      <w:lvlText w:val=""/>
      <w:lvlJc w:val="left"/>
      <w:pPr>
        <w:tabs>
          <w:tab w:val="num" w:pos="720"/>
        </w:tabs>
        <w:ind w:left="720" w:hanging="360"/>
      </w:pPr>
      <w:rPr>
        <w:rFonts w:ascii="Wingdings" w:hAnsi="Wingdings"/>
      </w:rPr>
    </w:lvl>
  </w:abstractNum>
  <w:abstractNum w:abstractNumId="51">
    <w:nsid w:val="00000074"/>
    <w:multiLevelType w:val="singleLevel"/>
    <w:tmpl w:val="00000074"/>
    <w:name w:val="WW8Num116"/>
    <w:lvl w:ilvl="0">
      <w:start w:val="1"/>
      <w:numFmt w:val="bullet"/>
      <w:lvlText w:val=""/>
      <w:lvlJc w:val="left"/>
      <w:pPr>
        <w:tabs>
          <w:tab w:val="num" w:pos="0"/>
        </w:tabs>
        <w:ind w:left="720" w:hanging="360"/>
      </w:pPr>
      <w:rPr>
        <w:rFonts w:ascii="Wingdings" w:hAnsi="Wingdings"/>
        <w:color w:val="000000"/>
      </w:rPr>
    </w:lvl>
  </w:abstractNum>
  <w:abstractNum w:abstractNumId="52">
    <w:nsid w:val="00000077"/>
    <w:multiLevelType w:val="singleLevel"/>
    <w:tmpl w:val="00000077"/>
    <w:name w:val="WW8Num119"/>
    <w:lvl w:ilvl="0">
      <w:start w:val="1"/>
      <w:numFmt w:val="bullet"/>
      <w:lvlText w:val=""/>
      <w:lvlJc w:val="left"/>
      <w:pPr>
        <w:tabs>
          <w:tab w:val="num" w:pos="0"/>
        </w:tabs>
        <w:ind w:left="720" w:hanging="360"/>
      </w:pPr>
      <w:rPr>
        <w:rFonts w:ascii="Wingdings" w:hAnsi="Wingdings"/>
      </w:rPr>
    </w:lvl>
  </w:abstractNum>
  <w:abstractNum w:abstractNumId="53">
    <w:nsid w:val="00000079"/>
    <w:multiLevelType w:val="singleLevel"/>
    <w:tmpl w:val="00000079"/>
    <w:name w:val="WW8Num121"/>
    <w:lvl w:ilvl="0">
      <w:start w:val="1"/>
      <w:numFmt w:val="decimal"/>
      <w:lvlText w:val="%1)"/>
      <w:lvlJc w:val="left"/>
      <w:pPr>
        <w:tabs>
          <w:tab w:val="num" w:pos="0"/>
        </w:tabs>
        <w:ind w:left="720" w:hanging="360"/>
      </w:pPr>
      <w:rPr>
        <w:rFonts w:ascii="Wingdings" w:hAnsi="Wingdings" w:cs="Wingdings"/>
        <w:b/>
      </w:rPr>
    </w:lvl>
  </w:abstractNum>
  <w:abstractNum w:abstractNumId="54">
    <w:nsid w:val="0000007B"/>
    <w:multiLevelType w:val="singleLevel"/>
    <w:tmpl w:val="0000007B"/>
    <w:name w:val="WW8Num123"/>
    <w:lvl w:ilvl="0">
      <w:start w:val="1"/>
      <w:numFmt w:val="bullet"/>
      <w:lvlText w:val=""/>
      <w:lvlJc w:val="left"/>
      <w:pPr>
        <w:tabs>
          <w:tab w:val="num" w:pos="0"/>
        </w:tabs>
        <w:ind w:left="720" w:hanging="360"/>
      </w:pPr>
      <w:rPr>
        <w:rFonts w:ascii="Wingdings" w:hAnsi="Wingdings"/>
        <w:sz w:val="28"/>
      </w:rPr>
    </w:lvl>
  </w:abstractNum>
  <w:abstractNum w:abstractNumId="55">
    <w:nsid w:val="0000007C"/>
    <w:multiLevelType w:val="singleLevel"/>
    <w:tmpl w:val="0000007C"/>
    <w:name w:val="WW8Num135"/>
    <w:lvl w:ilvl="0">
      <w:start w:val="1"/>
      <w:numFmt w:val="bullet"/>
      <w:lvlText w:val=""/>
      <w:lvlJc w:val="left"/>
      <w:pPr>
        <w:tabs>
          <w:tab w:val="num" w:pos="0"/>
        </w:tabs>
        <w:ind w:left="720" w:hanging="360"/>
      </w:pPr>
      <w:rPr>
        <w:rFonts w:ascii="Wingdings" w:hAnsi="Wingdings"/>
        <w:sz w:val="28"/>
      </w:rPr>
    </w:lvl>
  </w:abstractNum>
  <w:abstractNum w:abstractNumId="56">
    <w:nsid w:val="0000007F"/>
    <w:multiLevelType w:val="multilevel"/>
    <w:tmpl w:val="0000007F"/>
    <w:name w:val="WW8Num138"/>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360"/>
        </w:tabs>
        <w:ind w:left="360" w:hanging="360"/>
      </w:pPr>
      <w:rPr>
        <w:rFonts w:ascii="Courier New" w:hAnsi="Courier New" w:cs="Courier New"/>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7">
    <w:nsid w:val="00000086"/>
    <w:multiLevelType w:val="singleLevel"/>
    <w:tmpl w:val="00000086"/>
    <w:name w:val="WW8Num134"/>
    <w:lvl w:ilvl="0">
      <w:numFmt w:val="bullet"/>
      <w:lvlText w:val="-"/>
      <w:lvlJc w:val="left"/>
      <w:pPr>
        <w:tabs>
          <w:tab w:val="num" w:pos="0"/>
        </w:tabs>
        <w:ind w:left="720" w:hanging="360"/>
      </w:pPr>
      <w:rPr>
        <w:rFonts w:ascii="Times New Roman" w:hAnsi="Times New Roman"/>
      </w:rPr>
    </w:lvl>
  </w:abstractNum>
  <w:abstractNum w:abstractNumId="58">
    <w:nsid w:val="00000087"/>
    <w:multiLevelType w:val="multilevel"/>
    <w:tmpl w:val="00000087"/>
    <w:name w:val="WW8Num14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59">
    <w:nsid w:val="00000090"/>
    <w:multiLevelType w:val="multilevel"/>
    <w:tmpl w:val="00000090"/>
    <w:name w:val="WW8Num144"/>
    <w:lvl w:ilvl="0">
      <w:start w:val="1"/>
      <w:numFmt w:val="decimal"/>
      <w:lvlText w:val="%1."/>
      <w:lvlJc w:val="left"/>
      <w:pPr>
        <w:tabs>
          <w:tab w:val="num" w:pos="720"/>
        </w:tabs>
        <w:ind w:left="720" w:hanging="360"/>
      </w:pPr>
      <w:rPr>
        <w:rFonts w:ascii="Symbol" w:hAnsi="Symbol" w:cs="Symbol"/>
        <w:color w:val="auto"/>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0">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6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nsid w:val="0C7B0358"/>
    <w:multiLevelType w:val="multilevel"/>
    <w:tmpl w:val="CCA8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DF22BDD"/>
    <w:multiLevelType w:val="hybridMultilevel"/>
    <w:tmpl w:val="2AD47930"/>
    <w:lvl w:ilvl="0" w:tplc="A3FA5360">
      <w:start w:val="1"/>
      <w:numFmt w:val="decimal"/>
      <w:lvlText w:val="%1."/>
      <w:lvlJc w:val="left"/>
      <w:pPr>
        <w:tabs>
          <w:tab w:val="num" w:pos="720"/>
        </w:tabs>
        <w:ind w:left="720" w:hanging="360"/>
      </w:pPr>
      <w:rPr>
        <w:rFonts w:cs="Times New Roman" w:hint="default"/>
      </w:rPr>
    </w:lvl>
    <w:lvl w:ilvl="1" w:tplc="DB2A7628">
      <w:numFmt w:val="none"/>
      <w:lvlText w:val=""/>
      <w:lvlJc w:val="left"/>
      <w:pPr>
        <w:tabs>
          <w:tab w:val="num" w:pos="360"/>
        </w:tabs>
      </w:pPr>
      <w:rPr>
        <w:rFonts w:cs="Times New Roman"/>
      </w:rPr>
    </w:lvl>
    <w:lvl w:ilvl="2" w:tplc="7AE6335C">
      <w:numFmt w:val="none"/>
      <w:lvlText w:val=""/>
      <w:lvlJc w:val="left"/>
      <w:pPr>
        <w:tabs>
          <w:tab w:val="num" w:pos="360"/>
        </w:tabs>
      </w:pPr>
      <w:rPr>
        <w:rFonts w:cs="Times New Roman"/>
      </w:rPr>
    </w:lvl>
    <w:lvl w:ilvl="3" w:tplc="9EC8E5B2">
      <w:numFmt w:val="none"/>
      <w:lvlText w:val=""/>
      <w:lvlJc w:val="left"/>
      <w:pPr>
        <w:tabs>
          <w:tab w:val="num" w:pos="360"/>
        </w:tabs>
      </w:pPr>
      <w:rPr>
        <w:rFonts w:cs="Times New Roman"/>
      </w:rPr>
    </w:lvl>
    <w:lvl w:ilvl="4" w:tplc="7988F6E8">
      <w:numFmt w:val="none"/>
      <w:lvlText w:val=""/>
      <w:lvlJc w:val="left"/>
      <w:pPr>
        <w:tabs>
          <w:tab w:val="num" w:pos="360"/>
        </w:tabs>
      </w:pPr>
      <w:rPr>
        <w:rFonts w:cs="Times New Roman"/>
      </w:rPr>
    </w:lvl>
    <w:lvl w:ilvl="5" w:tplc="EA7E6644">
      <w:numFmt w:val="none"/>
      <w:lvlText w:val=""/>
      <w:lvlJc w:val="left"/>
      <w:pPr>
        <w:tabs>
          <w:tab w:val="num" w:pos="360"/>
        </w:tabs>
      </w:pPr>
      <w:rPr>
        <w:rFonts w:cs="Times New Roman"/>
      </w:rPr>
    </w:lvl>
    <w:lvl w:ilvl="6" w:tplc="BE1AA294">
      <w:numFmt w:val="none"/>
      <w:lvlText w:val=""/>
      <w:lvlJc w:val="left"/>
      <w:pPr>
        <w:tabs>
          <w:tab w:val="num" w:pos="360"/>
        </w:tabs>
      </w:pPr>
      <w:rPr>
        <w:rFonts w:cs="Times New Roman"/>
      </w:rPr>
    </w:lvl>
    <w:lvl w:ilvl="7" w:tplc="AAF634FC">
      <w:numFmt w:val="none"/>
      <w:lvlText w:val=""/>
      <w:lvlJc w:val="left"/>
      <w:pPr>
        <w:tabs>
          <w:tab w:val="num" w:pos="360"/>
        </w:tabs>
      </w:pPr>
      <w:rPr>
        <w:rFonts w:cs="Times New Roman"/>
      </w:rPr>
    </w:lvl>
    <w:lvl w:ilvl="8" w:tplc="FD8693D4">
      <w:numFmt w:val="none"/>
      <w:lvlText w:val=""/>
      <w:lvlJc w:val="left"/>
      <w:pPr>
        <w:tabs>
          <w:tab w:val="num" w:pos="360"/>
        </w:tabs>
      </w:pPr>
      <w:rPr>
        <w:rFonts w:cs="Times New Roman"/>
      </w:rPr>
    </w:lvl>
  </w:abstractNum>
  <w:abstractNum w:abstractNumId="64">
    <w:nsid w:val="15D4A2D5"/>
    <w:multiLevelType w:val="hybridMultilevel"/>
    <w:tmpl w:val="194FC7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18257E7F"/>
    <w:multiLevelType w:val="hybridMultilevel"/>
    <w:tmpl w:val="4CCEECB2"/>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nsid w:val="1A51433A"/>
    <w:multiLevelType w:val="hybridMultilevel"/>
    <w:tmpl w:val="9AA086E0"/>
    <w:lvl w:ilvl="0" w:tplc="ACE2F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1803DA"/>
    <w:multiLevelType w:val="hybridMultilevel"/>
    <w:tmpl w:val="C59455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F472E47"/>
    <w:multiLevelType w:val="hybridMultilevel"/>
    <w:tmpl w:val="18E69930"/>
    <w:lvl w:ilvl="0" w:tplc="E2C42D2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1FB05141"/>
    <w:multiLevelType w:val="hybridMultilevel"/>
    <w:tmpl w:val="ABDEF3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22F53A88"/>
    <w:multiLevelType w:val="singleLevel"/>
    <w:tmpl w:val="00000014"/>
    <w:lvl w:ilvl="0">
      <w:start w:val="1"/>
      <w:numFmt w:val="decimal"/>
      <w:lvlText w:val="%1."/>
      <w:lvlJc w:val="left"/>
      <w:pPr>
        <w:tabs>
          <w:tab w:val="num" w:pos="0"/>
        </w:tabs>
        <w:ind w:left="720" w:hanging="360"/>
      </w:pPr>
      <w:rPr>
        <w:rFonts w:ascii="Times New Roman" w:hAnsi="Times New Roman" w:cs="Times New Roman"/>
        <w:b w:val="0"/>
        <w:sz w:val="24"/>
        <w:szCs w:val="24"/>
      </w:rPr>
    </w:lvl>
  </w:abstractNum>
  <w:abstractNum w:abstractNumId="71">
    <w:nsid w:val="264979CA"/>
    <w:multiLevelType w:val="hybridMultilevel"/>
    <w:tmpl w:val="1DDE1832"/>
    <w:lvl w:ilvl="0" w:tplc="88267B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341696"/>
    <w:multiLevelType w:val="hybridMultilevel"/>
    <w:tmpl w:val="50A641CC"/>
    <w:lvl w:ilvl="0" w:tplc="2D1E1C92">
      <w:numFmt w:val="bullet"/>
      <w:lvlText w:val="–"/>
      <w:lvlJc w:val="left"/>
      <w:pPr>
        <w:ind w:left="786" w:hanging="360"/>
      </w:pPr>
      <w:rPr>
        <w:rFonts w:ascii="Times New Roman" w:eastAsia="Times New Roman" w:hAnsi="Times New Roman" w:hint="default"/>
        <w:color w:val="000000"/>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3">
    <w:nsid w:val="3C4D11E0"/>
    <w:multiLevelType w:val="hybridMultilevel"/>
    <w:tmpl w:val="E25A4D30"/>
    <w:lvl w:ilvl="0" w:tplc="ACE2F4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496D8A0"/>
    <w:multiLevelType w:val="hybridMultilevel"/>
    <w:tmpl w:val="B7B188A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4AB4214D"/>
    <w:multiLevelType w:val="hybridMultilevel"/>
    <w:tmpl w:val="78166C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8">
    <w:nsid w:val="4CE2AEB8"/>
    <w:multiLevelType w:val="hybridMultilevel"/>
    <w:tmpl w:val="E652A1B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58527F3B"/>
    <w:multiLevelType w:val="hybridMultilevel"/>
    <w:tmpl w:val="DAC4401E"/>
    <w:lvl w:ilvl="0" w:tplc="88267B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54504A"/>
    <w:multiLevelType w:val="hybridMultilevel"/>
    <w:tmpl w:val="89840E9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nsid w:val="64AF58E2"/>
    <w:multiLevelType w:val="multilevel"/>
    <w:tmpl w:val="2ED030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66477776"/>
    <w:multiLevelType w:val="hybridMultilevel"/>
    <w:tmpl w:val="53C293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4">
    <w:nsid w:val="671322F8"/>
    <w:multiLevelType w:val="multilevel"/>
    <w:tmpl w:val="9AC4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76A7AE5"/>
    <w:multiLevelType w:val="hybridMultilevel"/>
    <w:tmpl w:val="57AD0FD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6C606724"/>
    <w:multiLevelType w:val="hybridMultilevel"/>
    <w:tmpl w:val="52ECB7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C9A117A"/>
    <w:multiLevelType w:val="hybridMultilevel"/>
    <w:tmpl w:val="76EA867E"/>
    <w:lvl w:ilvl="0" w:tplc="ACE2F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51E5A09"/>
    <w:multiLevelType w:val="hybridMultilevel"/>
    <w:tmpl w:val="BE4A9E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75B6149D"/>
    <w:multiLevelType w:val="hybridMultilevel"/>
    <w:tmpl w:val="1982C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1"/>
  </w:num>
  <w:num w:numId="2">
    <w:abstractNumId w:val="79"/>
  </w:num>
  <w:num w:numId="3">
    <w:abstractNumId w:val="1"/>
  </w:num>
  <w:num w:numId="4">
    <w:abstractNumId w:val="2"/>
  </w:num>
  <w:num w:numId="5">
    <w:abstractNumId w:val="12"/>
  </w:num>
  <w:num w:numId="6">
    <w:abstractNumId w:val="14"/>
  </w:num>
  <w:num w:numId="7">
    <w:abstractNumId w:val="70"/>
  </w:num>
  <w:num w:numId="8">
    <w:abstractNumId w:val="40"/>
  </w:num>
  <w:num w:numId="9">
    <w:abstractNumId w:val="52"/>
  </w:num>
  <w:num w:numId="10">
    <w:abstractNumId w:val="57"/>
  </w:num>
  <w:num w:numId="11">
    <w:abstractNumId w:val="37"/>
  </w:num>
  <w:num w:numId="12">
    <w:abstractNumId w:val="13"/>
  </w:num>
  <w:num w:numId="13">
    <w:abstractNumId w:val="19"/>
  </w:num>
  <w:num w:numId="14">
    <w:abstractNumId w:val="20"/>
  </w:num>
  <w:num w:numId="15">
    <w:abstractNumId w:val="22"/>
  </w:num>
  <w:num w:numId="16">
    <w:abstractNumId w:val="25"/>
  </w:num>
  <w:num w:numId="17">
    <w:abstractNumId w:val="26"/>
  </w:num>
  <w:num w:numId="18">
    <w:abstractNumId w:val="33"/>
  </w:num>
  <w:num w:numId="19">
    <w:abstractNumId w:val="51"/>
  </w:num>
  <w:num w:numId="20">
    <w:abstractNumId w:val="54"/>
  </w:num>
  <w:num w:numId="21">
    <w:abstractNumId w:val="80"/>
  </w:num>
  <w:num w:numId="22">
    <w:abstractNumId w:val="68"/>
  </w:num>
  <w:num w:numId="23">
    <w:abstractNumId w:val="67"/>
  </w:num>
  <w:num w:numId="24">
    <w:abstractNumId w:val="86"/>
  </w:num>
  <w:num w:numId="25">
    <w:abstractNumId w:val="87"/>
  </w:num>
  <w:num w:numId="26">
    <w:abstractNumId w:val="66"/>
  </w:num>
  <w:num w:numId="27">
    <w:abstractNumId w:val="72"/>
  </w:num>
  <w:num w:numId="28">
    <w:abstractNumId w:val="69"/>
  </w:num>
  <w:num w:numId="29">
    <w:abstractNumId w:val="73"/>
  </w:num>
  <w:num w:numId="30">
    <w:abstractNumId w:val="46"/>
  </w:num>
  <w:num w:numId="31">
    <w:abstractNumId w:val="50"/>
  </w:num>
  <w:num w:numId="32">
    <w:abstractNumId w:val="77"/>
  </w:num>
  <w:num w:numId="33">
    <w:abstractNumId w:val="65"/>
  </w:num>
  <w:num w:numId="34">
    <w:abstractNumId w:val="88"/>
  </w:num>
  <w:num w:numId="35">
    <w:abstractNumId w:val="89"/>
  </w:num>
  <w:num w:numId="36">
    <w:abstractNumId w:val="35"/>
  </w:num>
  <w:num w:numId="37">
    <w:abstractNumId w:val="56"/>
  </w:num>
  <w:num w:numId="38">
    <w:abstractNumId w:val="23"/>
  </w:num>
  <w:num w:numId="39">
    <w:abstractNumId w:val="17"/>
  </w:num>
  <w:num w:numId="40">
    <w:abstractNumId w:val="21"/>
  </w:num>
  <w:num w:numId="41">
    <w:abstractNumId w:val="24"/>
  </w:num>
  <w:num w:numId="42">
    <w:abstractNumId w:val="49"/>
  </w:num>
  <w:num w:numId="43">
    <w:abstractNumId w:val="55"/>
  </w:num>
  <w:num w:numId="44">
    <w:abstractNumId w:val="58"/>
  </w:num>
  <w:num w:numId="45">
    <w:abstractNumId w:val="83"/>
  </w:num>
  <w:num w:numId="46">
    <w:abstractNumId w:val="62"/>
  </w:num>
  <w:num w:numId="47">
    <w:abstractNumId w:val="82"/>
  </w:num>
  <w:num w:numId="48">
    <w:abstractNumId w:val="84"/>
  </w:num>
  <w:num w:numId="49">
    <w:abstractNumId w:val="60"/>
  </w:num>
  <w:num w:numId="50">
    <w:abstractNumId w:val="61"/>
  </w:num>
  <w:num w:numId="51">
    <w:abstractNumId w:val="81"/>
  </w:num>
  <w:num w:numId="52">
    <w:abstractNumId w:val="74"/>
  </w:num>
  <w:num w:numId="53">
    <w:abstractNumId w:val="75"/>
  </w:num>
  <w:num w:numId="54">
    <w:abstractNumId w:val="85"/>
  </w:num>
  <w:num w:numId="55">
    <w:abstractNumId w:val="76"/>
  </w:num>
  <w:num w:numId="56">
    <w:abstractNumId w:val="63"/>
  </w:num>
  <w:num w:numId="57">
    <w:abstractNumId w:val="78"/>
  </w:num>
  <w:num w:numId="58">
    <w:abstractNumId w:val="6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2F13"/>
    <w:rsid w:val="00003288"/>
    <w:rsid w:val="00004329"/>
    <w:rsid w:val="00021C25"/>
    <w:rsid w:val="00031BB2"/>
    <w:rsid w:val="00041793"/>
    <w:rsid w:val="00050EA0"/>
    <w:rsid w:val="00055A4E"/>
    <w:rsid w:val="00062E1D"/>
    <w:rsid w:val="00070194"/>
    <w:rsid w:val="0007133B"/>
    <w:rsid w:val="00071646"/>
    <w:rsid w:val="000739DE"/>
    <w:rsid w:val="000803B6"/>
    <w:rsid w:val="000836E1"/>
    <w:rsid w:val="0009656A"/>
    <w:rsid w:val="000A3124"/>
    <w:rsid w:val="000B3CC0"/>
    <w:rsid w:val="000B4BF4"/>
    <w:rsid w:val="000B6678"/>
    <w:rsid w:val="000C24C4"/>
    <w:rsid w:val="000D304B"/>
    <w:rsid w:val="000D631B"/>
    <w:rsid w:val="000D7BBA"/>
    <w:rsid w:val="000E50E0"/>
    <w:rsid w:val="000F06FE"/>
    <w:rsid w:val="000F3419"/>
    <w:rsid w:val="000F4863"/>
    <w:rsid w:val="000F55FD"/>
    <w:rsid w:val="00100878"/>
    <w:rsid w:val="001066F7"/>
    <w:rsid w:val="00115904"/>
    <w:rsid w:val="001224C6"/>
    <w:rsid w:val="0013066B"/>
    <w:rsid w:val="001322DC"/>
    <w:rsid w:val="00134696"/>
    <w:rsid w:val="00150F36"/>
    <w:rsid w:val="00151C4B"/>
    <w:rsid w:val="001523A0"/>
    <w:rsid w:val="001614F1"/>
    <w:rsid w:val="00166950"/>
    <w:rsid w:val="00167C70"/>
    <w:rsid w:val="001711E8"/>
    <w:rsid w:val="001819CD"/>
    <w:rsid w:val="001857B6"/>
    <w:rsid w:val="00186549"/>
    <w:rsid w:val="0019305F"/>
    <w:rsid w:val="001A2C6C"/>
    <w:rsid w:val="001C4970"/>
    <w:rsid w:val="001D2FA3"/>
    <w:rsid w:val="001F656A"/>
    <w:rsid w:val="00211A55"/>
    <w:rsid w:val="002208B3"/>
    <w:rsid w:val="00223E8F"/>
    <w:rsid w:val="00233D67"/>
    <w:rsid w:val="00233E98"/>
    <w:rsid w:val="00237700"/>
    <w:rsid w:val="00246533"/>
    <w:rsid w:val="00246A6B"/>
    <w:rsid w:val="00261002"/>
    <w:rsid w:val="0026395C"/>
    <w:rsid w:val="002654E6"/>
    <w:rsid w:val="00272F13"/>
    <w:rsid w:val="00274664"/>
    <w:rsid w:val="00280B5C"/>
    <w:rsid w:val="00282534"/>
    <w:rsid w:val="002851C2"/>
    <w:rsid w:val="00286B4C"/>
    <w:rsid w:val="0029058E"/>
    <w:rsid w:val="00290CE5"/>
    <w:rsid w:val="002A2607"/>
    <w:rsid w:val="002B4FE0"/>
    <w:rsid w:val="002B5C5E"/>
    <w:rsid w:val="002B7E19"/>
    <w:rsid w:val="002F478C"/>
    <w:rsid w:val="002F7A89"/>
    <w:rsid w:val="00310C77"/>
    <w:rsid w:val="003411B4"/>
    <w:rsid w:val="00351BB6"/>
    <w:rsid w:val="00353078"/>
    <w:rsid w:val="00360095"/>
    <w:rsid w:val="00361D75"/>
    <w:rsid w:val="003653BD"/>
    <w:rsid w:val="00365E86"/>
    <w:rsid w:val="00371B64"/>
    <w:rsid w:val="003823C9"/>
    <w:rsid w:val="00383409"/>
    <w:rsid w:val="00391C09"/>
    <w:rsid w:val="003A3F8B"/>
    <w:rsid w:val="003A5D9B"/>
    <w:rsid w:val="003B21D1"/>
    <w:rsid w:val="003C45BF"/>
    <w:rsid w:val="003E1D5B"/>
    <w:rsid w:val="003F1ACC"/>
    <w:rsid w:val="003F48B3"/>
    <w:rsid w:val="003F5227"/>
    <w:rsid w:val="003F79B4"/>
    <w:rsid w:val="00403593"/>
    <w:rsid w:val="0040643A"/>
    <w:rsid w:val="00406DAC"/>
    <w:rsid w:val="00407BC6"/>
    <w:rsid w:val="0041436B"/>
    <w:rsid w:val="00416786"/>
    <w:rsid w:val="004214F1"/>
    <w:rsid w:val="00437A1F"/>
    <w:rsid w:val="004422D8"/>
    <w:rsid w:val="004539B9"/>
    <w:rsid w:val="00454B39"/>
    <w:rsid w:val="004566D3"/>
    <w:rsid w:val="00467EAF"/>
    <w:rsid w:val="00471379"/>
    <w:rsid w:val="004744B4"/>
    <w:rsid w:val="00486AC7"/>
    <w:rsid w:val="004A1B18"/>
    <w:rsid w:val="004A60C4"/>
    <w:rsid w:val="004A6280"/>
    <w:rsid w:val="004A7B59"/>
    <w:rsid w:val="004A7C61"/>
    <w:rsid w:val="004C0DAF"/>
    <w:rsid w:val="004D3BCC"/>
    <w:rsid w:val="004D43A9"/>
    <w:rsid w:val="004D4C74"/>
    <w:rsid w:val="004E0A74"/>
    <w:rsid w:val="004E4000"/>
    <w:rsid w:val="004E4A29"/>
    <w:rsid w:val="004E580A"/>
    <w:rsid w:val="004E6771"/>
    <w:rsid w:val="004E756D"/>
    <w:rsid w:val="004F1F5A"/>
    <w:rsid w:val="004F65A9"/>
    <w:rsid w:val="0050062A"/>
    <w:rsid w:val="00501FED"/>
    <w:rsid w:val="00506DB5"/>
    <w:rsid w:val="0051364C"/>
    <w:rsid w:val="0051523A"/>
    <w:rsid w:val="0051762F"/>
    <w:rsid w:val="005204E6"/>
    <w:rsid w:val="005254B7"/>
    <w:rsid w:val="00525619"/>
    <w:rsid w:val="00530787"/>
    <w:rsid w:val="005404FC"/>
    <w:rsid w:val="0054163A"/>
    <w:rsid w:val="005419CE"/>
    <w:rsid w:val="00557AE0"/>
    <w:rsid w:val="00560C68"/>
    <w:rsid w:val="00561793"/>
    <w:rsid w:val="00567B9D"/>
    <w:rsid w:val="00573B3F"/>
    <w:rsid w:val="00574C30"/>
    <w:rsid w:val="00585528"/>
    <w:rsid w:val="00593535"/>
    <w:rsid w:val="00596FD9"/>
    <w:rsid w:val="005A5333"/>
    <w:rsid w:val="005C11AC"/>
    <w:rsid w:val="005C144D"/>
    <w:rsid w:val="005C18F4"/>
    <w:rsid w:val="005C384E"/>
    <w:rsid w:val="005C5060"/>
    <w:rsid w:val="005E6D80"/>
    <w:rsid w:val="005E6DEA"/>
    <w:rsid w:val="005F28A1"/>
    <w:rsid w:val="005F3F19"/>
    <w:rsid w:val="005F4008"/>
    <w:rsid w:val="006029CC"/>
    <w:rsid w:val="006063F0"/>
    <w:rsid w:val="00610746"/>
    <w:rsid w:val="00611323"/>
    <w:rsid w:val="00612050"/>
    <w:rsid w:val="00616184"/>
    <w:rsid w:val="00616EA3"/>
    <w:rsid w:val="00617EA0"/>
    <w:rsid w:val="006207CD"/>
    <w:rsid w:val="006237DA"/>
    <w:rsid w:val="006260AD"/>
    <w:rsid w:val="00633214"/>
    <w:rsid w:val="00634E98"/>
    <w:rsid w:val="0063572F"/>
    <w:rsid w:val="00640295"/>
    <w:rsid w:val="006425F6"/>
    <w:rsid w:val="00650498"/>
    <w:rsid w:val="00653BAD"/>
    <w:rsid w:val="00655698"/>
    <w:rsid w:val="0067057E"/>
    <w:rsid w:val="00676870"/>
    <w:rsid w:val="006841D5"/>
    <w:rsid w:val="00684B78"/>
    <w:rsid w:val="0068508A"/>
    <w:rsid w:val="006864CB"/>
    <w:rsid w:val="00687F29"/>
    <w:rsid w:val="006949D4"/>
    <w:rsid w:val="00694E20"/>
    <w:rsid w:val="00697828"/>
    <w:rsid w:val="006A4708"/>
    <w:rsid w:val="006B0CF6"/>
    <w:rsid w:val="006B318C"/>
    <w:rsid w:val="006B375D"/>
    <w:rsid w:val="006C10A1"/>
    <w:rsid w:val="006C4EE3"/>
    <w:rsid w:val="006D0875"/>
    <w:rsid w:val="006D2EE7"/>
    <w:rsid w:val="006E6CB2"/>
    <w:rsid w:val="006E6CE3"/>
    <w:rsid w:val="00702D5C"/>
    <w:rsid w:val="00706E03"/>
    <w:rsid w:val="00710DFE"/>
    <w:rsid w:val="00713866"/>
    <w:rsid w:val="00714219"/>
    <w:rsid w:val="007211AA"/>
    <w:rsid w:val="00722D65"/>
    <w:rsid w:val="00723825"/>
    <w:rsid w:val="00724FE0"/>
    <w:rsid w:val="007271E8"/>
    <w:rsid w:val="00731ECA"/>
    <w:rsid w:val="00734603"/>
    <w:rsid w:val="007458BC"/>
    <w:rsid w:val="0074778E"/>
    <w:rsid w:val="00754EEB"/>
    <w:rsid w:val="00755216"/>
    <w:rsid w:val="007627E5"/>
    <w:rsid w:val="00771A01"/>
    <w:rsid w:val="00774B85"/>
    <w:rsid w:val="00777587"/>
    <w:rsid w:val="00780764"/>
    <w:rsid w:val="007860F4"/>
    <w:rsid w:val="007918F7"/>
    <w:rsid w:val="00791D15"/>
    <w:rsid w:val="00797ECB"/>
    <w:rsid w:val="007A3960"/>
    <w:rsid w:val="007A3FD9"/>
    <w:rsid w:val="007A57FA"/>
    <w:rsid w:val="007B18C3"/>
    <w:rsid w:val="007C3EE1"/>
    <w:rsid w:val="007C3F6B"/>
    <w:rsid w:val="007C6121"/>
    <w:rsid w:val="007D3409"/>
    <w:rsid w:val="007E539E"/>
    <w:rsid w:val="007E7BAE"/>
    <w:rsid w:val="008063A2"/>
    <w:rsid w:val="00812196"/>
    <w:rsid w:val="00832A1F"/>
    <w:rsid w:val="008426AF"/>
    <w:rsid w:val="008464E4"/>
    <w:rsid w:val="008576F9"/>
    <w:rsid w:val="00876F44"/>
    <w:rsid w:val="00880E8E"/>
    <w:rsid w:val="00885B1B"/>
    <w:rsid w:val="00885BA5"/>
    <w:rsid w:val="00887048"/>
    <w:rsid w:val="00887584"/>
    <w:rsid w:val="008A7037"/>
    <w:rsid w:val="008B5598"/>
    <w:rsid w:val="008C0557"/>
    <w:rsid w:val="008C0A97"/>
    <w:rsid w:val="008C3BD6"/>
    <w:rsid w:val="008C4CB3"/>
    <w:rsid w:val="008C7B43"/>
    <w:rsid w:val="008E0324"/>
    <w:rsid w:val="008E09CF"/>
    <w:rsid w:val="008E229E"/>
    <w:rsid w:val="008E7220"/>
    <w:rsid w:val="008F0F1A"/>
    <w:rsid w:val="008F4B34"/>
    <w:rsid w:val="00905E19"/>
    <w:rsid w:val="0091167C"/>
    <w:rsid w:val="00916389"/>
    <w:rsid w:val="00933819"/>
    <w:rsid w:val="00936C96"/>
    <w:rsid w:val="009411E7"/>
    <w:rsid w:val="00941532"/>
    <w:rsid w:val="00945AB0"/>
    <w:rsid w:val="00945DF9"/>
    <w:rsid w:val="00946F32"/>
    <w:rsid w:val="0095242C"/>
    <w:rsid w:val="00955121"/>
    <w:rsid w:val="009566F5"/>
    <w:rsid w:val="00961697"/>
    <w:rsid w:val="00974A4A"/>
    <w:rsid w:val="009768D9"/>
    <w:rsid w:val="009822D6"/>
    <w:rsid w:val="009979A0"/>
    <w:rsid w:val="009A18F3"/>
    <w:rsid w:val="009A1F07"/>
    <w:rsid w:val="009A2B35"/>
    <w:rsid w:val="009A4934"/>
    <w:rsid w:val="009A5FFC"/>
    <w:rsid w:val="009B527F"/>
    <w:rsid w:val="009C3239"/>
    <w:rsid w:val="009D52F7"/>
    <w:rsid w:val="009D670A"/>
    <w:rsid w:val="009F6E3E"/>
    <w:rsid w:val="00A03BC3"/>
    <w:rsid w:val="00A11335"/>
    <w:rsid w:val="00A14AD8"/>
    <w:rsid w:val="00A30B3B"/>
    <w:rsid w:val="00A3456E"/>
    <w:rsid w:val="00A36397"/>
    <w:rsid w:val="00A369E5"/>
    <w:rsid w:val="00A40CD0"/>
    <w:rsid w:val="00A46364"/>
    <w:rsid w:val="00A638CC"/>
    <w:rsid w:val="00A646FC"/>
    <w:rsid w:val="00A77707"/>
    <w:rsid w:val="00A85C9D"/>
    <w:rsid w:val="00A8736D"/>
    <w:rsid w:val="00A8786C"/>
    <w:rsid w:val="00A90FC3"/>
    <w:rsid w:val="00A92F0E"/>
    <w:rsid w:val="00AA28C4"/>
    <w:rsid w:val="00AA6791"/>
    <w:rsid w:val="00AB0386"/>
    <w:rsid w:val="00AB1578"/>
    <w:rsid w:val="00AB1F13"/>
    <w:rsid w:val="00AB5FAB"/>
    <w:rsid w:val="00AC1C34"/>
    <w:rsid w:val="00AC39EE"/>
    <w:rsid w:val="00AD3E8E"/>
    <w:rsid w:val="00AD5951"/>
    <w:rsid w:val="00AE1427"/>
    <w:rsid w:val="00AE5A93"/>
    <w:rsid w:val="00AF3927"/>
    <w:rsid w:val="00B00824"/>
    <w:rsid w:val="00B1192C"/>
    <w:rsid w:val="00B123B7"/>
    <w:rsid w:val="00B21CA3"/>
    <w:rsid w:val="00B252A2"/>
    <w:rsid w:val="00B25647"/>
    <w:rsid w:val="00B4640E"/>
    <w:rsid w:val="00B46A63"/>
    <w:rsid w:val="00B51A85"/>
    <w:rsid w:val="00B83973"/>
    <w:rsid w:val="00B849C6"/>
    <w:rsid w:val="00B92089"/>
    <w:rsid w:val="00BA0D9F"/>
    <w:rsid w:val="00BA1CC6"/>
    <w:rsid w:val="00BB6959"/>
    <w:rsid w:val="00BC48C6"/>
    <w:rsid w:val="00BC5967"/>
    <w:rsid w:val="00BD02A8"/>
    <w:rsid w:val="00BD2F00"/>
    <w:rsid w:val="00BD7394"/>
    <w:rsid w:val="00BD7483"/>
    <w:rsid w:val="00BE0341"/>
    <w:rsid w:val="00BE3DB4"/>
    <w:rsid w:val="00BF2919"/>
    <w:rsid w:val="00BF7763"/>
    <w:rsid w:val="00BF7D92"/>
    <w:rsid w:val="00C004C6"/>
    <w:rsid w:val="00C04E6B"/>
    <w:rsid w:val="00C0748D"/>
    <w:rsid w:val="00C10A57"/>
    <w:rsid w:val="00C111DB"/>
    <w:rsid w:val="00C20507"/>
    <w:rsid w:val="00C23BD4"/>
    <w:rsid w:val="00C43582"/>
    <w:rsid w:val="00C45A31"/>
    <w:rsid w:val="00C51F98"/>
    <w:rsid w:val="00C7264F"/>
    <w:rsid w:val="00C86095"/>
    <w:rsid w:val="00C91BDC"/>
    <w:rsid w:val="00C93A8B"/>
    <w:rsid w:val="00CA1C27"/>
    <w:rsid w:val="00CA2793"/>
    <w:rsid w:val="00CB5C51"/>
    <w:rsid w:val="00CC5076"/>
    <w:rsid w:val="00CC735F"/>
    <w:rsid w:val="00CE0CE1"/>
    <w:rsid w:val="00CE25D2"/>
    <w:rsid w:val="00CE5638"/>
    <w:rsid w:val="00CF2127"/>
    <w:rsid w:val="00CF4271"/>
    <w:rsid w:val="00D054B8"/>
    <w:rsid w:val="00D066FA"/>
    <w:rsid w:val="00D16AA0"/>
    <w:rsid w:val="00D225FB"/>
    <w:rsid w:val="00D31326"/>
    <w:rsid w:val="00D369E5"/>
    <w:rsid w:val="00D449D9"/>
    <w:rsid w:val="00D5495A"/>
    <w:rsid w:val="00D56A01"/>
    <w:rsid w:val="00D57B5F"/>
    <w:rsid w:val="00D72B32"/>
    <w:rsid w:val="00D76F1F"/>
    <w:rsid w:val="00D77777"/>
    <w:rsid w:val="00D840F2"/>
    <w:rsid w:val="00D856F8"/>
    <w:rsid w:val="00DA0D9A"/>
    <w:rsid w:val="00DA161A"/>
    <w:rsid w:val="00DA1685"/>
    <w:rsid w:val="00DB4E3D"/>
    <w:rsid w:val="00DB58FC"/>
    <w:rsid w:val="00DC48C5"/>
    <w:rsid w:val="00DC6BEA"/>
    <w:rsid w:val="00DD7542"/>
    <w:rsid w:val="00DE2890"/>
    <w:rsid w:val="00DE311D"/>
    <w:rsid w:val="00DE3521"/>
    <w:rsid w:val="00DE4905"/>
    <w:rsid w:val="00DE7E3B"/>
    <w:rsid w:val="00DF39C4"/>
    <w:rsid w:val="00DF62F6"/>
    <w:rsid w:val="00E006F9"/>
    <w:rsid w:val="00E00FD6"/>
    <w:rsid w:val="00E14657"/>
    <w:rsid w:val="00E23E31"/>
    <w:rsid w:val="00E245A8"/>
    <w:rsid w:val="00E41176"/>
    <w:rsid w:val="00E56F2E"/>
    <w:rsid w:val="00E62D24"/>
    <w:rsid w:val="00E62DCF"/>
    <w:rsid w:val="00E71286"/>
    <w:rsid w:val="00E742E3"/>
    <w:rsid w:val="00E77D73"/>
    <w:rsid w:val="00E80556"/>
    <w:rsid w:val="00E859B7"/>
    <w:rsid w:val="00E85E4E"/>
    <w:rsid w:val="00EA561D"/>
    <w:rsid w:val="00EB3FBD"/>
    <w:rsid w:val="00EB4BAC"/>
    <w:rsid w:val="00EC0745"/>
    <w:rsid w:val="00EC1D32"/>
    <w:rsid w:val="00ED2B5B"/>
    <w:rsid w:val="00EE5DFE"/>
    <w:rsid w:val="00EE75EE"/>
    <w:rsid w:val="00EF45D3"/>
    <w:rsid w:val="00F02FF7"/>
    <w:rsid w:val="00F16860"/>
    <w:rsid w:val="00F31898"/>
    <w:rsid w:val="00F31A58"/>
    <w:rsid w:val="00F3478D"/>
    <w:rsid w:val="00F43C53"/>
    <w:rsid w:val="00F5414E"/>
    <w:rsid w:val="00F621B4"/>
    <w:rsid w:val="00F70FF2"/>
    <w:rsid w:val="00F71EE1"/>
    <w:rsid w:val="00F75D25"/>
    <w:rsid w:val="00F84CE4"/>
    <w:rsid w:val="00FA1F39"/>
    <w:rsid w:val="00FA6081"/>
    <w:rsid w:val="00FA7DCB"/>
    <w:rsid w:val="00FB3200"/>
    <w:rsid w:val="00FB58E4"/>
    <w:rsid w:val="00FD653B"/>
    <w:rsid w:val="00FE2319"/>
    <w:rsid w:val="00FF11C2"/>
    <w:rsid w:val="00FF3660"/>
    <w:rsid w:val="00FF59AE"/>
    <w:rsid w:val="00FF6ABB"/>
    <w:rsid w:val="00FF6EF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72F13"/>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locked/>
    <w:rsid w:val="00F31A58"/>
    <w:pPr>
      <w:keepNext/>
      <w:keepLines/>
      <w:suppressAutoHyphens w:val="0"/>
      <w:spacing w:before="480" w:line="276" w:lineRule="auto"/>
      <w:outlineLvl w:val="0"/>
    </w:pPr>
    <w:rPr>
      <w:rFonts w:ascii="Cambria" w:eastAsia="Calibri" w:hAnsi="Cambria"/>
      <w:b/>
      <w:bCs/>
      <w:color w:val="365F91"/>
      <w:sz w:val="28"/>
      <w:szCs w:val="28"/>
    </w:rPr>
  </w:style>
  <w:style w:type="paragraph" w:styleId="Heading2">
    <w:name w:val="heading 2"/>
    <w:basedOn w:val="Normal"/>
    <w:next w:val="Normal"/>
    <w:link w:val="Heading2Char1"/>
    <w:uiPriority w:val="99"/>
    <w:qFormat/>
    <w:locked/>
    <w:rsid w:val="00F31A58"/>
    <w:pPr>
      <w:keepNext/>
      <w:spacing w:before="240" w:after="60"/>
      <w:outlineLvl w:val="1"/>
    </w:pPr>
    <w:rPr>
      <w:rFonts w:ascii="Cambria" w:eastAsia="Calibri" w:hAnsi="Cambria"/>
      <w:b/>
      <w:i/>
      <w:sz w:val="28"/>
      <w:szCs w:val="20"/>
    </w:rPr>
  </w:style>
  <w:style w:type="paragraph" w:styleId="Heading3">
    <w:name w:val="heading 3"/>
    <w:basedOn w:val="Normal"/>
    <w:next w:val="Normal"/>
    <w:link w:val="Heading3Char1"/>
    <w:uiPriority w:val="99"/>
    <w:qFormat/>
    <w:locked/>
    <w:rsid w:val="00F31A58"/>
    <w:pPr>
      <w:keepNext/>
      <w:spacing w:before="240" w:after="60"/>
      <w:outlineLvl w:val="2"/>
    </w:pPr>
    <w:rPr>
      <w:rFonts w:ascii="Cambria" w:eastAsia="Calibri" w:hAnsi="Cambria"/>
      <w:b/>
      <w:sz w:val="26"/>
      <w:szCs w:val="20"/>
    </w:rPr>
  </w:style>
  <w:style w:type="paragraph" w:styleId="Heading4">
    <w:name w:val="heading 4"/>
    <w:basedOn w:val="Normal"/>
    <w:next w:val="Normal"/>
    <w:link w:val="Heading4Char"/>
    <w:uiPriority w:val="99"/>
    <w:qFormat/>
    <w:locked/>
    <w:rsid w:val="00F31A58"/>
    <w:pPr>
      <w:keepNext/>
      <w:spacing w:before="240" w:after="60"/>
      <w:outlineLvl w:val="3"/>
    </w:pPr>
    <w:rPr>
      <w:rFonts w:ascii="Calibri" w:eastAsia="Calibri" w:hAnsi="Calibri"/>
      <w:b/>
      <w:bCs/>
      <w:sz w:val="28"/>
      <w:szCs w:val="28"/>
    </w:rPr>
  </w:style>
  <w:style w:type="paragraph" w:styleId="Heading5">
    <w:name w:val="heading 5"/>
    <w:basedOn w:val="Normal"/>
    <w:next w:val="Normal"/>
    <w:link w:val="Heading5Char"/>
    <w:uiPriority w:val="99"/>
    <w:qFormat/>
    <w:locked/>
    <w:rsid w:val="00F31A58"/>
    <w:pPr>
      <w:numPr>
        <w:ilvl w:val="4"/>
        <w:numId w:val="1"/>
      </w:numPr>
      <w:suppressAutoHyphens w:val="0"/>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locked/>
    <w:rsid w:val="00F31A58"/>
    <w:pPr>
      <w:keepNext/>
      <w:keepLines/>
      <w:suppressAutoHyphens w:val="0"/>
      <w:spacing w:before="200" w:line="276" w:lineRule="auto"/>
      <w:outlineLvl w:val="5"/>
    </w:pPr>
    <w:rPr>
      <w:rFonts w:ascii="Cambria" w:eastAsia="Calibri" w:hAnsi="Cambria"/>
      <w:i/>
      <w:iCs/>
      <w:color w:val="243F60"/>
      <w:sz w:val="22"/>
      <w:szCs w:val="2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1A58"/>
    <w:rPr>
      <w:rFonts w:ascii="Cambria" w:hAnsi="Cambria" w:cs="Times New Roman"/>
      <w:b/>
      <w:bCs/>
      <w:color w:val="365F91"/>
      <w:sz w:val="28"/>
      <w:szCs w:val="28"/>
      <w:lang w:val="ru-RU" w:eastAsia="ar-SA" w:bidi="ar-SA"/>
    </w:rPr>
  </w:style>
  <w:style w:type="character" w:customStyle="1" w:styleId="Heading2Char">
    <w:name w:val="Heading 2 Char"/>
    <w:basedOn w:val="DefaultParagraphFont"/>
    <w:link w:val="Heading2"/>
    <w:uiPriority w:val="99"/>
    <w:semiHidden/>
    <w:locked/>
    <w:rsid w:val="00471379"/>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locked/>
    <w:rsid w:val="00F31A58"/>
    <w:rPr>
      <w:rFonts w:ascii="Times New Roman" w:hAnsi="Times New Roman" w:cs="Times New Roman"/>
      <w:b/>
      <w:sz w:val="20"/>
      <w:szCs w:val="20"/>
    </w:rPr>
  </w:style>
  <w:style w:type="character" w:customStyle="1" w:styleId="Heading4Char">
    <w:name w:val="Heading 4 Char"/>
    <w:basedOn w:val="DefaultParagraphFont"/>
    <w:link w:val="Heading4"/>
    <w:uiPriority w:val="99"/>
    <w:semiHidden/>
    <w:locked/>
    <w:rsid w:val="00F31A58"/>
    <w:rPr>
      <w:rFonts w:ascii="Calibri" w:hAnsi="Calibri" w:cs="Times New Roman"/>
      <w:b/>
      <w:bCs/>
      <w:sz w:val="28"/>
      <w:szCs w:val="28"/>
      <w:lang w:val="ru-RU" w:eastAsia="ar-SA" w:bidi="ar-SA"/>
    </w:rPr>
  </w:style>
  <w:style w:type="character" w:customStyle="1" w:styleId="Heading5Char">
    <w:name w:val="Heading 5 Char"/>
    <w:basedOn w:val="DefaultParagraphFont"/>
    <w:link w:val="Heading5"/>
    <w:uiPriority w:val="99"/>
    <w:semiHidden/>
    <w:locked/>
    <w:rsid w:val="00471379"/>
    <w:rPr>
      <w:rFonts w:ascii="Calibri" w:hAnsi="Calibri" w:cs="Times New Roman"/>
      <w:b/>
      <w:bCs/>
      <w:i/>
      <w:iCs/>
      <w:sz w:val="26"/>
      <w:szCs w:val="26"/>
      <w:lang w:eastAsia="ar-SA" w:bidi="ar-SA"/>
    </w:rPr>
  </w:style>
  <w:style w:type="character" w:customStyle="1" w:styleId="Heading6Char">
    <w:name w:val="Heading 6 Char"/>
    <w:basedOn w:val="DefaultParagraphFont"/>
    <w:link w:val="Heading6"/>
    <w:uiPriority w:val="99"/>
    <w:semiHidden/>
    <w:locked/>
    <w:rsid w:val="00F31A58"/>
    <w:rPr>
      <w:rFonts w:ascii="Cambria" w:hAnsi="Cambria" w:cs="Times New Roman"/>
      <w:i/>
      <w:iCs/>
      <w:color w:val="243F60"/>
      <w:sz w:val="22"/>
      <w:szCs w:val="22"/>
      <w:lang w:val="ru-RU" w:eastAsia="ru-RU" w:bidi="ar-SA"/>
    </w:rPr>
  </w:style>
  <w:style w:type="table" w:styleId="TableGrid">
    <w:name w:val="Table Grid"/>
    <w:basedOn w:val="TableNormal"/>
    <w:uiPriority w:val="99"/>
    <w:rsid w:val="00272F1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31A58"/>
    <w:pPr>
      <w:spacing w:before="28" w:after="28"/>
    </w:pPr>
    <w:rPr>
      <w:rFonts w:eastAsia="Calibri"/>
    </w:rPr>
  </w:style>
  <w:style w:type="paragraph" w:styleId="Header">
    <w:name w:val="header"/>
    <w:basedOn w:val="Normal"/>
    <w:link w:val="HeaderChar"/>
    <w:uiPriority w:val="99"/>
    <w:semiHidden/>
    <w:rsid w:val="0051762F"/>
    <w:pPr>
      <w:tabs>
        <w:tab w:val="center" w:pos="4677"/>
        <w:tab w:val="right" w:pos="9355"/>
      </w:tabs>
    </w:pPr>
  </w:style>
  <w:style w:type="character" w:customStyle="1" w:styleId="HeaderChar">
    <w:name w:val="Header Char"/>
    <w:basedOn w:val="DefaultParagraphFont"/>
    <w:link w:val="Header"/>
    <w:uiPriority w:val="99"/>
    <w:semiHidden/>
    <w:locked/>
    <w:rsid w:val="0051762F"/>
    <w:rPr>
      <w:rFonts w:ascii="Times New Roman" w:hAnsi="Times New Roman" w:cs="Times New Roman"/>
      <w:sz w:val="24"/>
      <w:szCs w:val="24"/>
      <w:lang w:eastAsia="ar-SA" w:bidi="ar-SA"/>
    </w:rPr>
  </w:style>
  <w:style w:type="paragraph" w:styleId="Footer">
    <w:name w:val="footer"/>
    <w:basedOn w:val="Normal"/>
    <w:link w:val="FooterChar"/>
    <w:uiPriority w:val="99"/>
    <w:rsid w:val="0051762F"/>
    <w:pPr>
      <w:tabs>
        <w:tab w:val="center" w:pos="4677"/>
        <w:tab w:val="right" w:pos="9355"/>
      </w:tabs>
    </w:pPr>
  </w:style>
  <w:style w:type="character" w:customStyle="1" w:styleId="FooterChar">
    <w:name w:val="Footer Char"/>
    <w:basedOn w:val="DefaultParagraphFont"/>
    <w:link w:val="Footer"/>
    <w:uiPriority w:val="99"/>
    <w:locked/>
    <w:rsid w:val="0051762F"/>
    <w:rPr>
      <w:rFonts w:ascii="Times New Roman" w:hAnsi="Times New Roman" w:cs="Times New Roman"/>
      <w:sz w:val="24"/>
      <w:szCs w:val="24"/>
      <w:lang w:eastAsia="ar-SA" w:bidi="ar-SA"/>
    </w:rPr>
  </w:style>
  <w:style w:type="paragraph" w:styleId="ListParagraph">
    <w:name w:val="List Paragraph"/>
    <w:basedOn w:val="Normal"/>
    <w:uiPriority w:val="99"/>
    <w:qFormat/>
    <w:rsid w:val="0051762F"/>
    <w:pPr>
      <w:ind w:left="720"/>
      <w:contextualSpacing/>
    </w:pPr>
  </w:style>
  <w:style w:type="character" w:customStyle="1" w:styleId="a">
    <w:name w:val="Символ сноски"/>
    <w:uiPriority w:val="99"/>
    <w:rsid w:val="00150F36"/>
    <w:rPr>
      <w:vertAlign w:val="superscript"/>
    </w:rPr>
  </w:style>
  <w:style w:type="paragraph" w:styleId="FootnoteText">
    <w:name w:val="footnote text"/>
    <w:basedOn w:val="Normal"/>
    <w:link w:val="FootnoteTextChar"/>
    <w:uiPriority w:val="99"/>
    <w:rsid w:val="00150F36"/>
    <w:rPr>
      <w:sz w:val="20"/>
      <w:szCs w:val="20"/>
    </w:rPr>
  </w:style>
  <w:style w:type="character" w:customStyle="1" w:styleId="FootnoteTextChar">
    <w:name w:val="Footnote Text Char"/>
    <w:basedOn w:val="DefaultParagraphFont"/>
    <w:link w:val="FootnoteText"/>
    <w:uiPriority w:val="99"/>
    <w:locked/>
    <w:rsid w:val="00150F36"/>
    <w:rPr>
      <w:rFonts w:ascii="Times New Roman" w:hAnsi="Times New Roman" w:cs="Times New Roman"/>
      <w:sz w:val="20"/>
      <w:szCs w:val="20"/>
      <w:lang w:eastAsia="ar-SA" w:bidi="ar-SA"/>
    </w:rPr>
  </w:style>
  <w:style w:type="character" w:customStyle="1" w:styleId="9pt">
    <w:name w:val="Основной текст + 9 pt"/>
    <w:uiPriority w:val="99"/>
    <w:rsid w:val="00150F36"/>
    <w:rPr>
      <w:rFonts w:ascii="Century Schoolbook" w:hAnsi="Century Schoolbook"/>
      <w:b/>
      <w:sz w:val="16"/>
    </w:rPr>
  </w:style>
  <w:style w:type="character" w:customStyle="1" w:styleId="A0">
    <w:name w:val="A0"/>
    <w:basedOn w:val="DefaultParagraphFont"/>
    <w:uiPriority w:val="99"/>
    <w:rsid w:val="00150F36"/>
    <w:rPr>
      <w:rFonts w:ascii="PragmaticaCTT" w:hAnsi="PragmaticaCTT" w:cs="PragmaticaCTT"/>
      <w:color w:val="000000"/>
      <w:sz w:val="16"/>
      <w:szCs w:val="16"/>
    </w:rPr>
  </w:style>
  <w:style w:type="character" w:customStyle="1" w:styleId="apple-converted-space">
    <w:name w:val="apple-converted-space"/>
    <w:basedOn w:val="DefaultParagraphFont"/>
    <w:uiPriority w:val="99"/>
    <w:rsid w:val="00150F36"/>
    <w:rPr>
      <w:rFonts w:cs="Times New Roman"/>
    </w:rPr>
  </w:style>
  <w:style w:type="character" w:customStyle="1" w:styleId="3">
    <w:name w:val="Основной текст (3) + Не курсив"/>
    <w:basedOn w:val="DefaultParagraphFont"/>
    <w:uiPriority w:val="99"/>
    <w:rsid w:val="00150F36"/>
    <w:rPr>
      <w:rFonts w:cs="Times New Roman"/>
      <w:sz w:val="18"/>
      <w:szCs w:val="18"/>
      <w:lang w:eastAsia="ar-SA" w:bidi="ar-SA"/>
    </w:rPr>
  </w:style>
  <w:style w:type="character" w:customStyle="1" w:styleId="4">
    <w:name w:val="Основной текст (4) + Курсив"/>
    <w:basedOn w:val="DefaultParagraphFont"/>
    <w:uiPriority w:val="99"/>
    <w:rsid w:val="00150F36"/>
    <w:rPr>
      <w:rFonts w:ascii="Times New Roman" w:hAnsi="Times New Roman" w:cs="Times New Roman"/>
      <w:i/>
      <w:iCs/>
      <w:spacing w:val="0"/>
      <w:sz w:val="18"/>
      <w:szCs w:val="18"/>
      <w:lang w:eastAsia="ar-SA" w:bidi="ar-SA"/>
    </w:rPr>
  </w:style>
  <w:style w:type="character" w:customStyle="1" w:styleId="1">
    <w:name w:val="Основной текст + Полужирный1"/>
    <w:uiPriority w:val="99"/>
    <w:rsid w:val="00150F36"/>
    <w:rPr>
      <w:rFonts w:ascii="Century Schoolbook" w:hAnsi="Century Schoolbook"/>
      <w:b/>
      <w:i/>
      <w:sz w:val="18"/>
    </w:rPr>
  </w:style>
  <w:style w:type="character" w:customStyle="1" w:styleId="a1">
    <w:name w:val="Основной текст + Курсив"/>
    <w:uiPriority w:val="99"/>
    <w:rsid w:val="00150F36"/>
    <w:rPr>
      <w:rFonts w:ascii="Times New Roman" w:hAnsi="Times New Roman"/>
      <w:i/>
      <w:sz w:val="18"/>
    </w:rPr>
  </w:style>
  <w:style w:type="character" w:customStyle="1" w:styleId="15">
    <w:name w:val="Основной текст (15) + Не курсив"/>
    <w:basedOn w:val="DefaultParagraphFont"/>
    <w:uiPriority w:val="99"/>
    <w:rsid w:val="00150F36"/>
    <w:rPr>
      <w:rFonts w:cs="Times New Roman"/>
      <w:sz w:val="18"/>
      <w:szCs w:val="18"/>
      <w:lang w:eastAsia="ar-SA" w:bidi="ar-SA"/>
    </w:rPr>
  </w:style>
  <w:style w:type="paragraph" w:styleId="BodyText">
    <w:name w:val="Body Text"/>
    <w:basedOn w:val="Normal"/>
    <w:link w:val="BodyTextChar"/>
    <w:uiPriority w:val="99"/>
    <w:rsid w:val="00150F36"/>
    <w:pPr>
      <w:spacing w:after="120"/>
    </w:pPr>
  </w:style>
  <w:style w:type="character" w:customStyle="1" w:styleId="BodyTextChar">
    <w:name w:val="Body Text Char"/>
    <w:basedOn w:val="DefaultParagraphFont"/>
    <w:link w:val="BodyText"/>
    <w:uiPriority w:val="99"/>
    <w:locked/>
    <w:rsid w:val="00150F36"/>
    <w:rPr>
      <w:rFonts w:ascii="Times New Roman" w:hAnsi="Times New Roman" w:cs="Times New Roman"/>
      <w:sz w:val="24"/>
      <w:szCs w:val="24"/>
      <w:lang w:eastAsia="ar-SA" w:bidi="ar-SA"/>
    </w:rPr>
  </w:style>
  <w:style w:type="paragraph" w:customStyle="1" w:styleId="10">
    <w:name w:val="Обычный1"/>
    <w:uiPriority w:val="99"/>
    <w:rsid w:val="00150F36"/>
    <w:pPr>
      <w:suppressAutoHyphens/>
      <w:spacing w:before="100" w:after="100"/>
    </w:pPr>
    <w:rPr>
      <w:rFonts w:ascii="Times New Roman" w:eastAsia="Times New Roman" w:hAnsi="Times New Roman"/>
      <w:sz w:val="24"/>
      <w:szCs w:val="20"/>
      <w:lang w:eastAsia="ar-SA"/>
    </w:rPr>
  </w:style>
  <w:style w:type="paragraph" w:customStyle="1" w:styleId="211">
    <w:name w:val="Основной текст (21)1"/>
    <w:basedOn w:val="Normal"/>
    <w:uiPriority w:val="99"/>
    <w:rsid w:val="00150F36"/>
    <w:pPr>
      <w:shd w:val="clear" w:color="auto" w:fill="FFFFFF"/>
      <w:spacing w:line="197" w:lineRule="exact"/>
      <w:jc w:val="both"/>
    </w:pPr>
    <w:rPr>
      <w:sz w:val="16"/>
      <w:szCs w:val="16"/>
    </w:rPr>
  </w:style>
  <w:style w:type="paragraph" w:customStyle="1" w:styleId="32">
    <w:name w:val="Основной текст с отступом 32"/>
    <w:basedOn w:val="Normal"/>
    <w:uiPriority w:val="99"/>
    <w:rsid w:val="00150F36"/>
    <w:pPr>
      <w:spacing w:after="120"/>
      <w:ind w:left="283"/>
    </w:pPr>
    <w:rPr>
      <w:sz w:val="16"/>
      <w:szCs w:val="16"/>
    </w:rPr>
  </w:style>
  <w:style w:type="paragraph" w:customStyle="1" w:styleId="41">
    <w:name w:val="Основной текст (4)1"/>
    <w:basedOn w:val="Normal"/>
    <w:uiPriority w:val="99"/>
    <w:rsid w:val="00150F36"/>
    <w:pPr>
      <w:shd w:val="clear" w:color="auto" w:fill="FFFFFF"/>
      <w:spacing w:line="322" w:lineRule="exact"/>
      <w:ind w:hanging="340"/>
      <w:jc w:val="both"/>
    </w:pPr>
    <w:rPr>
      <w:sz w:val="26"/>
      <w:szCs w:val="26"/>
    </w:rPr>
  </w:style>
  <w:style w:type="paragraph" w:customStyle="1" w:styleId="151">
    <w:name w:val="Основной текст (15)1"/>
    <w:basedOn w:val="Normal"/>
    <w:uiPriority w:val="99"/>
    <w:rsid w:val="00150F36"/>
    <w:pPr>
      <w:shd w:val="clear" w:color="auto" w:fill="FFFFFF"/>
      <w:spacing w:line="221" w:lineRule="exact"/>
    </w:pPr>
    <w:rPr>
      <w:i/>
      <w:iCs/>
      <w:sz w:val="18"/>
      <w:szCs w:val="18"/>
    </w:rPr>
  </w:style>
  <w:style w:type="paragraph" w:customStyle="1" w:styleId="271">
    <w:name w:val="Основной текст (27)1"/>
    <w:basedOn w:val="Normal"/>
    <w:uiPriority w:val="99"/>
    <w:rsid w:val="00150F36"/>
    <w:pPr>
      <w:shd w:val="clear" w:color="auto" w:fill="FFFFFF"/>
      <w:spacing w:after="120" w:line="221" w:lineRule="exact"/>
      <w:jc w:val="right"/>
    </w:pPr>
    <w:rPr>
      <w:b/>
      <w:bCs/>
      <w:sz w:val="18"/>
      <w:szCs w:val="18"/>
    </w:rPr>
  </w:style>
  <w:style w:type="character" w:customStyle="1" w:styleId="FontStyle207">
    <w:name w:val="Font Style207"/>
    <w:uiPriority w:val="99"/>
    <w:rsid w:val="00A14AD8"/>
    <w:rPr>
      <w:rFonts w:ascii="Century Schoolbook" w:hAnsi="Century Schoolbook"/>
      <w:sz w:val="18"/>
    </w:rPr>
  </w:style>
  <w:style w:type="paragraph" w:customStyle="1" w:styleId="Style11">
    <w:name w:val="Style11"/>
    <w:basedOn w:val="Normal"/>
    <w:uiPriority w:val="99"/>
    <w:rsid w:val="00A14AD8"/>
    <w:pPr>
      <w:widowControl w:val="0"/>
      <w:suppressAutoHyphens w:val="0"/>
      <w:autoSpaceDE w:val="0"/>
      <w:autoSpaceDN w:val="0"/>
      <w:adjustRightInd w:val="0"/>
      <w:spacing w:line="259" w:lineRule="exact"/>
      <w:ind w:firstLine="384"/>
      <w:jc w:val="both"/>
    </w:pPr>
    <w:rPr>
      <w:rFonts w:ascii="Tahoma" w:hAnsi="Tahoma" w:cs="Tahoma"/>
      <w:lang w:eastAsia="ru-RU"/>
    </w:rPr>
  </w:style>
  <w:style w:type="paragraph" w:customStyle="1" w:styleId="11">
    <w:name w:val="Абзац списка1"/>
    <w:aliases w:val="литература"/>
    <w:basedOn w:val="Normal"/>
    <w:link w:val="a2"/>
    <w:uiPriority w:val="99"/>
    <w:rsid w:val="004E756D"/>
    <w:pPr>
      <w:suppressAutoHyphens w:val="0"/>
      <w:spacing w:after="200" w:line="276" w:lineRule="auto"/>
      <w:ind w:left="720"/>
      <w:contextualSpacing/>
    </w:pPr>
    <w:rPr>
      <w:rFonts w:ascii="Calibri" w:eastAsia="Calibri" w:hAnsi="Calibri"/>
      <w:sz w:val="20"/>
      <w:szCs w:val="20"/>
      <w:lang w:eastAsia="ru-RU"/>
    </w:rPr>
  </w:style>
  <w:style w:type="character" w:customStyle="1" w:styleId="a2">
    <w:name w:val="Абзац списка Знак"/>
    <w:aliases w:val="литература Знак,Абзац списка1 Знак"/>
    <w:link w:val="11"/>
    <w:uiPriority w:val="99"/>
    <w:locked/>
    <w:rsid w:val="004E756D"/>
    <w:rPr>
      <w:rFonts w:ascii="Calibri" w:hAnsi="Calibri"/>
    </w:rPr>
  </w:style>
  <w:style w:type="character" w:customStyle="1" w:styleId="5">
    <w:name w:val="Заголовок №5"/>
    <w:basedOn w:val="DefaultParagraphFont"/>
    <w:uiPriority w:val="99"/>
    <w:rsid w:val="002B5C5E"/>
    <w:rPr>
      <w:rFonts w:ascii="Arial" w:hAnsi="Arial" w:cs="Times New Roman"/>
      <w:b/>
      <w:bCs/>
      <w:sz w:val="28"/>
      <w:szCs w:val="28"/>
      <w:lang w:bidi="ar-SA"/>
    </w:rPr>
  </w:style>
  <w:style w:type="character" w:styleId="Hyperlink">
    <w:name w:val="Hyperlink"/>
    <w:basedOn w:val="DefaultParagraphFont"/>
    <w:uiPriority w:val="99"/>
    <w:rsid w:val="002B5C5E"/>
    <w:rPr>
      <w:rFonts w:cs="Times New Roman"/>
      <w:color w:val="0000FF"/>
      <w:u w:val="single"/>
    </w:rPr>
  </w:style>
  <w:style w:type="paragraph" w:customStyle="1" w:styleId="body">
    <w:name w:val="body"/>
    <w:basedOn w:val="Normal"/>
    <w:uiPriority w:val="99"/>
    <w:rsid w:val="002B5C5E"/>
    <w:pPr>
      <w:spacing w:before="280" w:after="280"/>
    </w:pPr>
  </w:style>
  <w:style w:type="paragraph" w:customStyle="1" w:styleId="31">
    <w:name w:val="Основной текст с отступом 31"/>
    <w:basedOn w:val="Normal"/>
    <w:uiPriority w:val="99"/>
    <w:rsid w:val="002B5C5E"/>
    <w:pPr>
      <w:ind w:left="33"/>
    </w:pPr>
    <w:rPr>
      <w:sz w:val="20"/>
      <w:szCs w:val="20"/>
    </w:rPr>
  </w:style>
  <w:style w:type="character" w:customStyle="1" w:styleId="50">
    <w:name w:val="Заголовок №5_"/>
    <w:link w:val="51"/>
    <w:uiPriority w:val="99"/>
    <w:locked/>
    <w:rsid w:val="002B5C5E"/>
    <w:rPr>
      <w:rFonts w:ascii="Arial" w:hAnsi="Arial"/>
      <w:b/>
      <w:sz w:val="28"/>
      <w:shd w:val="clear" w:color="auto" w:fill="FFFFFF"/>
    </w:rPr>
  </w:style>
  <w:style w:type="paragraph" w:customStyle="1" w:styleId="51">
    <w:name w:val="Заголовок №51"/>
    <w:basedOn w:val="Normal"/>
    <w:link w:val="50"/>
    <w:uiPriority w:val="99"/>
    <w:rsid w:val="002B5C5E"/>
    <w:pPr>
      <w:widowControl w:val="0"/>
      <w:shd w:val="clear" w:color="auto" w:fill="FFFFFF"/>
      <w:suppressAutoHyphens w:val="0"/>
      <w:spacing w:before="480" w:after="180" w:line="278" w:lineRule="exact"/>
      <w:outlineLvl w:val="4"/>
    </w:pPr>
    <w:rPr>
      <w:rFonts w:ascii="Arial" w:eastAsia="Calibri" w:hAnsi="Arial"/>
      <w:b/>
      <w:sz w:val="28"/>
      <w:szCs w:val="20"/>
      <w:lang w:eastAsia="ru-RU"/>
    </w:rPr>
  </w:style>
  <w:style w:type="paragraph" w:customStyle="1" w:styleId="2">
    <w:name w:val="Абзац списка2"/>
    <w:basedOn w:val="Normal"/>
    <w:uiPriority w:val="99"/>
    <w:rsid w:val="002B5C5E"/>
    <w:pPr>
      <w:spacing w:after="200" w:line="276" w:lineRule="auto"/>
      <w:ind w:left="720"/>
    </w:pPr>
    <w:rPr>
      <w:rFonts w:ascii="Calibri" w:hAnsi="Calibri" w:cs="Calibri"/>
      <w:sz w:val="22"/>
      <w:szCs w:val="22"/>
    </w:rPr>
  </w:style>
  <w:style w:type="character" w:customStyle="1" w:styleId="FontStyle46">
    <w:name w:val="Font Style46"/>
    <w:uiPriority w:val="99"/>
    <w:rsid w:val="00C111DB"/>
    <w:rPr>
      <w:rFonts w:ascii="Times New Roman" w:hAnsi="Times New Roman"/>
      <w:b/>
      <w:spacing w:val="-10"/>
      <w:sz w:val="24"/>
    </w:rPr>
  </w:style>
  <w:style w:type="character" w:customStyle="1" w:styleId="FontStyle44">
    <w:name w:val="Font Style44"/>
    <w:uiPriority w:val="99"/>
    <w:rsid w:val="00C111DB"/>
    <w:rPr>
      <w:rFonts w:ascii="Times New Roman" w:hAnsi="Times New Roman"/>
      <w:sz w:val="24"/>
    </w:rPr>
  </w:style>
  <w:style w:type="character" w:customStyle="1" w:styleId="FontStyle49">
    <w:name w:val="Font Style49"/>
    <w:uiPriority w:val="99"/>
    <w:rsid w:val="00C111DB"/>
    <w:rPr>
      <w:rFonts w:ascii="Times New Roman" w:hAnsi="Times New Roman"/>
      <w:i/>
      <w:sz w:val="24"/>
    </w:rPr>
  </w:style>
  <w:style w:type="character" w:customStyle="1" w:styleId="FontStyle62">
    <w:name w:val="Font Style62"/>
    <w:uiPriority w:val="99"/>
    <w:rsid w:val="00C111DB"/>
    <w:rPr>
      <w:rFonts w:ascii="Times New Roman" w:hAnsi="Times New Roman"/>
      <w:b/>
      <w:i/>
      <w:sz w:val="24"/>
    </w:rPr>
  </w:style>
  <w:style w:type="character" w:customStyle="1" w:styleId="FontStyle50">
    <w:name w:val="Font Style50"/>
    <w:uiPriority w:val="99"/>
    <w:rsid w:val="00C111DB"/>
    <w:rPr>
      <w:rFonts w:ascii="Times New Roman" w:hAnsi="Times New Roman"/>
      <w:i/>
      <w:sz w:val="16"/>
    </w:rPr>
  </w:style>
  <w:style w:type="character" w:customStyle="1" w:styleId="FontStyle58">
    <w:name w:val="Font Style58"/>
    <w:uiPriority w:val="99"/>
    <w:rsid w:val="00C111DB"/>
    <w:rPr>
      <w:rFonts w:ascii="Times New Roman" w:hAnsi="Times New Roman"/>
      <w:sz w:val="26"/>
    </w:rPr>
  </w:style>
  <w:style w:type="character" w:customStyle="1" w:styleId="FontStyle59">
    <w:name w:val="Font Style59"/>
    <w:uiPriority w:val="99"/>
    <w:rsid w:val="00C111DB"/>
    <w:rPr>
      <w:rFonts w:ascii="Tahoma" w:hAnsi="Tahoma"/>
      <w:b/>
      <w:spacing w:val="-10"/>
      <w:sz w:val="18"/>
    </w:rPr>
  </w:style>
  <w:style w:type="paragraph" w:customStyle="1" w:styleId="BODY0">
    <w:name w:val="BODY"/>
    <w:basedOn w:val="Normal"/>
    <w:uiPriority w:val="99"/>
    <w:rsid w:val="00C111DB"/>
    <w:pPr>
      <w:autoSpaceDE w:val="0"/>
      <w:spacing w:line="234" w:lineRule="atLeast"/>
      <w:ind w:firstLine="454"/>
      <w:jc w:val="both"/>
      <w:textAlignment w:val="center"/>
    </w:pPr>
    <w:rPr>
      <w:rFonts w:ascii="BalticaC" w:eastAsia="Calibri" w:hAnsi="BalticaC" w:cs="BalticaC"/>
      <w:color w:val="000000"/>
      <w:sz w:val="20"/>
      <w:szCs w:val="20"/>
    </w:rPr>
  </w:style>
  <w:style w:type="paragraph" w:customStyle="1" w:styleId="Style39">
    <w:name w:val="Style39"/>
    <w:basedOn w:val="Normal"/>
    <w:uiPriority w:val="99"/>
    <w:rsid w:val="00C111DB"/>
    <w:pPr>
      <w:widowControl w:val="0"/>
      <w:autoSpaceDE w:val="0"/>
      <w:spacing w:line="245" w:lineRule="exact"/>
      <w:jc w:val="center"/>
    </w:pPr>
    <w:rPr>
      <w:rFonts w:ascii="Tahoma" w:hAnsi="Tahoma" w:cs="Tahoma"/>
    </w:rPr>
  </w:style>
  <w:style w:type="paragraph" w:customStyle="1" w:styleId="Style12">
    <w:name w:val="Style12"/>
    <w:basedOn w:val="Normal"/>
    <w:uiPriority w:val="99"/>
    <w:rsid w:val="00C111DB"/>
    <w:pPr>
      <w:widowControl w:val="0"/>
      <w:autoSpaceDE w:val="0"/>
      <w:spacing w:line="254" w:lineRule="exact"/>
      <w:ind w:hanging="346"/>
      <w:jc w:val="both"/>
    </w:pPr>
    <w:rPr>
      <w:rFonts w:ascii="Tahoma" w:hAnsi="Tahoma" w:cs="Tahoma"/>
    </w:rPr>
  </w:style>
  <w:style w:type="paragraph" w:customStyle="1" w:styleId="Style13">
    <w:name w:val="Style13"/>
    <w:basedOn w:val="Normal"/>
    <w:uiPriority w:val="99"/>
    <w:rsid w:val="00C111DB"/>
    <w:pPr>
      <w:widowControl w:val="0"/>
      <w:autoSpaceDE w:val="0"/>
      <w:spacing w:line="255" w:lineRule="exact"/>
      <w:ind w:firstLine="384"/>
      <w:jc w:val="both"/>
    </w:pPr>
    <w:rPr>
      <w:rFonts w:ascii="Tahoma" w:hAnsi="Tahoma" w:cs="Tahoma"/>
    </w:rPr>
  </w:style>
  <w:style w:type="paragraph" w:customStyle="1" w:styleId="Style23">
    <w:name w:val="Style23"/>
    <w:basedOn w:val="Normal"/>
    <w:uiPriority w:val="99"/>
    <w:rsid w:val="00C111DB"/>
    <w:pPr>
      <w:widowControl w:val="0"/>
      <w:autoSpaceDE w:val="0"/>
    </w:pPr>
    <w:rPr>
      <w:rFonts w:ascii="Tahoma" w:hAnsi="Tahoma" w:cs="Tahoma"/>
    </w:rPr>
  </w:style>
  <w:style w:type="paragraph" w:customStyle="1" w:styleId="Style14">
    <w:name w:val="Style14"/>
    <w:basedOn w:val="Normal"/>
    <w:uiPriority w:val="99"/>
    <w:rsid w:val="00C111DB"/>
    <w:pPr>
      <w:widowControl w:val="0"/>
      <w:autoSpaceDE w:val="0"/>
      <w:spacing w:line="255" w:lineRule="exact"/>
      <w:jc w:val="both"/>
    </w:pPr>
    <w:rPr>
      <w:rFonts w:ascii="Tahoma" w:hAnsi="Tahoma" w:cs="Tahoma"/>
    </w:rPr>
  </w:style>
  <w:style w:type="paragraph" w:customStyle="1" w:styleId="Style28">
    <w:name w:val="Style28"/>
    <w:basedOn w:val="Normal"/>
    <w:uiPriority w:val="99"/>
    <w:rsid w:val="00C111DB"/>
    <w:pPr>
      <w:widowControl w:val="0"/>
      <w:autoSpaceDE w:val="0"/>
      <w:spacing w:line="254" w:lineRule="exact"/>
      <w:ind w:firstLine="389"/>
      <w:jc w:val="both"/>
    </w:pPr>
    <w:rPr>
      <w:rFonts w:ascii="Tahoma" w:hAnsi="Tahoma" w:cs="Tahoma"/>
    </w:rPr>
  </w:style>
  <w:style w:type="paragraph" w:customStyle="1" w:styleId="Style30">
    <w:name w:val="Style30"/>
    <w:basedOn w:val="Normal"/>
    <w:uiPriority w:val="99"/>
    <w:rsid w:val="00C111DB"/>
    <w:pPr>
      <w:widowControl w:val="0"/>
      <w:autoSpaceDE w:val="0"/>
      <w:spacing w:line="250" w:lineRule="exact"/>
      <w:ind w:hanging="346"/>
      <w:jc w:val="both"/>
    </w:pPr>
    <w:rPr>
      <w:rFonts w:ascii="Tahoma" w:hAnsi="Tahoma" w:cs="Tahoma"/>
    </w:rPr>
  </w:style>
  <w:style w:type="paragraph" w:customStyle="1" w:styleId="Style18">
    <w:name w:val="Style18"/>
    <w:basedOn w:val="Normal"/>
    <w:uiPriority w:val="99"/>
    <w:rsid w:val="00C111DB"/>
    <w:pPr>
      <w:widowControl w:val="0"/>
      <w:autoSpaceDE w:val="0"/>
      <w:spacing w:line="257" w:lineRule="exact"/>
      <w:ind w:firstLine="384"/>
    </w:pPr>
    <w:rPr>
      <w:rFonts w:ascii="Tahoma" w:hAnsi="Tahoma" w:cs="Tahoma"/>
    </w:rPr>
  </w:style>
  <w:style w:type="paragraph" w:styleId="NoSpacing">
    <w:name w:val="No Spacing"/>
    <w:uiPriority w:val="99"/>
    <w:qFormat/>
    <w:rsid w:val="00C111DB"/>
    <w:rPr>
      <w:rFonts w:ascii="Times New Roman" w:eastAsia="Times New Roman" w:hAnsi="Times New Roman"/>
      <w:sz w:val="24"/>
      <w:szCs w:val="24"/>
    </w:rPr>
  </w:style>
  <w:style w:type="paragraph" w:customStyle="1" w:styleId="Osnova">
    <w:name w:val="Osnova"/>
    <w:basedOn w:val="Normal"/>
    <w:uiPriority w:val="99"/>
    <w:rsid w:val="00C111DB"/>
    <w:pPr>
      <w:widowControl w:val="0"/>
      <w:suppressAutoHyphens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Zag11">
    <w:name w:val="Zag_11"/>
    <w:uiPriority w:val="99"/>
    <w:rsid w:val="00C111DB"/>
  </w:style>
  <w:style w:type="paragraph" w:styleId="BalloonText">
    <w:name w:val="Balloon Text"/>
    <w:basedOn w:val="Normal"/>
    <w:link w:val="BalloonTextChar"/>
    <w:uiPriority w:val="99"/>
    <w:semiHidden/>
    <w:rsid w:val="00AD59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5951"/>
    <w:rPr>
      <w:rFonts w:ascii="Tahoma" w:hAnsi="Tahoma" w:cs="Tahoma"/>
      <w:sz w:val="16"/>
      <w:szCs w:val="16"/>
      <w:lang w:eastAsia="ar-SA" w:bidi="ar-SA"/>
    </w:rPr>
  </w:style>
  <w:style w:type="character" w:customStyle="1" w:styleId="20">
    <w:name w:val="Основной текст (2)_"/>
    <w:link w:val="21"/>
    <w:uiPriority w:val="99"/>
    <w:locked/>
    <w:rsid w:val="00AD5951"/>
    <w:rPr>
      <w:sz w:val="19"/>
      <w:shd w:val="clear" w:color="auto" w:fill="FFFFFF"/>
    </w:rPr>
  </w:style>
  <w:style w:type="paragraph" w:customStyle="1" w:styleId="21">
    <w:name w:val="Основной текст (2)1"/>
    <w:basedOn w:val="Normal"/>
    <w:link w:val="20"/>
    <w:uiPriority w:val="99"/>
    <w:rsid w:val="00AD5951"/>
    <w:pPr>
      <w:widowControl w:val="0"/>
      <w:shd w:val="clear" w:color="auto" w:fill="FFFFFF"/>
      <w:suppressAutoHyphens w:val="0"/>
      <w:spacing w:before="240" w:line="220" w:lineRule="exact"/>
      <w:ind w:hanging="200"/>
      <w:jc w:val="both"/>
    </w:pPr>
    <w:rPr>
      <w:rFonts w:ascii="Calibri" w:eastAsia="Calibri" w:hAnsi="Calibri"/>
      <w:sz w:val="19"/>
      <w:szCs w:val="20"/>
      <w:lang w:eastAsia="ru-RU"/>
    </w:rPr>
  </w:style>
  <w:style w:type="paragraph" w:styleId="BodyTextIndent2">
    <w:name w:val="Body Text Indent 2"/>
    <w:basedOn w:val="Normal"/>
    <w:link w:val="BodyTextIndent2Char"/>
    <w:uiPriority w:val="99"/>
    <w:rsid w:val="00AD5951"/>
    <w:pPr>
      <w:suppressAutoHyphens w:val="0"/>
      <w:spacing w:after="120" w:line="480" w:lineRule="auto"/>
      <w:ind w:left="283"/>
    </w:pPr>
    <w:rPr>
      <w:lang w:eastAsia="ru-RU"/>
    </w:rPr>
  </w:style>
  <w:style w:type="character" w:customStyle="1" w:styleId="BodyTextIndent2Char">
    <w:name w:val="Body Text Indent 2 Char"/>
    <w:basedOn w:val="DefaultParagraphFont"/>
    <w:link w:val="BodyTextIndent2"/>
    <w:uiPriority w:val="99"/>
    <w:locked/>
    <w:rsid w:val="00AD5951"/>
    <w:rPr>
      <w:rFonts w:ascii="Times New Roman" w:hAnsi="Times New Roman" w:cs="Times New Roman"/>
      <w:sz w:val="24"/>
      <w:szCs w:val="24"/>
      <w:lang w:eastAsia="ru-RU"/>
    </w:rPr>
  </w:style>
  <w:style w:type="paragraph" w:customStyle="1" w:styleId="a3">
    <w:name w:val="Абзац списка"/>
    <w:basedOn w:val="Normal"/>
    <w:uiPriority w:val="99"/>
    <w:rsid w:val="009B527F"/>
    <w:pPr>
      <w:spacing w:after="200" w:line="276" w:lineRule="auto"/>
      <w:ind w:left="720"/>
    </w:pPr>
    <w:rPr>
      <w:rFonts w:ascii="Calibri" w:hAnsi="Calibri" w:cs="Calibri"/>
      <w:sz w:val="22"/>
      <w:szCs w:val="22"/>
    </w:rPr>
  </w:style>
  <w:style w:type="paragraph" w:customStyle="1" w:styleId="a4">
    <w:name w:val="Заголовок таблицы"/>
    <w:basedOn w:val="Normal"/>
    <w:uiPriority w:val="99"/>
    <w:rsid w:val="009B527F"/>
    <w:pPr>
      <w:suppressLineNumbers/>
      <w:jc w:val="center"/>
    </w:pPr>
    <w:rPr>
      <w:rFonts w:eastAsia="Calibri"/>
      <w:b/>
      <w:bCs/>
    </w:rPr>
  </w:style>
  <w:style w:type="character" w:styleId="PageNumber">
    <w:name w:val="page number"/>
    <w:basedOn w:val="DefaultParagraphFont"/>
    <w:uiPriority w:val="99"/>
    <w:rsid w:val="00416786"/>
    <w:rPr>
      <w:rFonts w:cs="Times New Roman"/>
    </w:rPr>
  </w:style>
  <w:style w:type="paragraph" w:styleId="Title">
    <w:name w:val="Title"/>
    <w:basedOn w:val="Normal"/>
    <w:next w:val="Subtitle"/>
    <w:link w:val="TitleChar"/>
    <w:uiPriority w:val="99"/>
    <w:qFormat/>
    <w:locked/>
    <w:rsid w:val="00211A55"/>
    <w:pPr>
      <w:jc w:val="center"/>
    </w:pPr>
    <w:rPr>
      <w:rFonts w:eastAsia="Calibri"/>
      <w:b/>
      <w:bCs/>
    </w:rPr>
  </w:style>
  <w:style w:type="character" w:customStyle="1" w:styleId="TitleChar">
    <w:name w:val="Title Char"/>
    <w:basedOn w:val="DefaultParagraphFont"/>
    <w:link w:val="Title"/>
    <w:uiPriority w:val="99"/>
    <w:locked/>
    <w:rsid w:val="00C43582"/>
    <w:rPr>
      <w:rFonts w:ascii="Cambria" w:hAnsi="Cambria" w:cs="Times New Roman"/>
      <w:b/>
      <w:bCs/>
      <w:kern w:val="28"/>
      <w:sz w:val="32"/>
      <w:szCs w:val="32"/>
      <w:lang w:eastAsia="ar-SA" w:bidi="ar-SA"/>
    </w:rPr>
  </w:style>
  <w:style w:type="paragraph" w:styleId="Subtitle">
    <w:name w:val="Subtitle"/>
    <w:basedOn w:val="Normal"/>
    <w:next w:val="BodyText"/>
    <w:link w:val="SubtitleChar"/>
    <w:uiPriority w:val="99"/>
    <w:qFormat/>
    <w:locked/>
    <w:rsid w:val="00211A55"/>
    <w:pPr>
      <w:keepNext/>
      <w:spacing w:before="240" w:after="120"/>
      <w:jc w:val="center"/>
    </w:pPr>
    <w:rPr>
      <w:rFonts w:ascii="Arial" w:eastAsia="Microsoft YaHei" w:hAnsi="Arial" w:cs="Mangal"/>
      <w:i/>
      <w:iCs/>
      <w:sz w:val="28"/>
      <w:szCs w:val="28"/>
    </w:rPr>
  </w:style>
  <w:style w:type="character" w:customStyle="1" w:styleId="SubtitleChar">
    <w:name w:val="Subtitle Char"/>
    <w:basedOn w:val="DefaultParagraphFont"/>
    <w:link w:val="Subtitle"/>
    <w:uiPriority w:val="99"/>
    <w:locked/>
    <w:rsid w:val="00C43582"/>
    <w:rPr>
      <w:rFonts w:ascii="Cambria" w:hAnsi="Cambria" w:cs="Times New Roman"/>
      <w:sz w:val="24"/>
      <w:szCs w:val="24"/>
      <w:lang w:eastAsia="ar-SA" w:bidi="ar-SA"/>
    </w:rPr>
  </w:style>
  <w:style w:type="paragraph" w:customStyle="1" w:styleId="a5">
    <w:name w:val="Таблицы (моноширинный)"/>
    <w:basedOn w:val="Normal"/>
    <w:next w:val="Normal"/>
    <w:uiPriority w:val="99"/>
    <w:rsid w:val="00CA2793"/>
    <w:pPr>
      <w:widowControl w:val="0"/>
      <w:suppressAutoHyphens w:val="0"/>
      <w:autoSpaceDE w:val="0"/>
      <w:autoSpaceDN w:val="0"/>
      <w:adjustRightInd w:val="0"/>
      <w:jc w:val="both"/>
    </w:pPr>
    <w:rPr>
      <w:rFonts w:ascii="Courier New" w:eastAsia="Calibri" w:hAnsi="Courier New" w:cs="Courier New"/>
      <w:lang w:eastAsia="ru-RU"/>
    </w:rPr>
  </w:style>
  <w:style w:type="character" w:customStyle="1" w:styleId="WW8Num1z0">
    <w:name w:val="WW8Num1z0"/>
    <w:uiPriority w:val="99"/>
    <w:rsid w:val="00F31A58"/>
  </w:style>
  <w:style w:type="character" w:customStyle="1" w:styleId="WW8Num1z1">
    <w:name w:val="WW8Num1z1"/>
    <w:uiPriority w:val="99"/>
    <w:rsid w:val="00F31A58"/>
  </w:style>
  <w:style w:type="character" w:customStyle="1" w:styleId="WW8Num1z2">
    <w:name w:val="WW8Num1z2"/>
    <w:uiPriority w:val="99"/>
    <w:rsid w:val="00F31A58"/>
  </w:style>
  <w:style w:type="character" w:customStyle="1" w:styleId="WW8Num1z3">
    <w:name w:val="WW8Num1z3"/>
    <w:uiPriority w:val="99"/>
    <w:rsid w:val="00F31A58"/>
  </w:style>
  <w:style w:type="character" w:customStyle="1" w:styleId="WW8Num1z4">
    <w:name w:val="WW8Num1z4"/>
    <w:uiPriority w:val="99"/>
    <w:rsid w:val="00F31A58"/>
  </w:style>
  <w:style w:type="character" w:customStyle="1" w:styleId="WW8Num1z5">
    <w:name w:val="WW8Num1z5"/>
    <w:uiPriority w:val="99"/>
    <w:rsid w:val="00F31A58"/>
  </w:style>
  <w:style w:type="character" w:customStyle="1" w:styleId="WW8Num1z6">
    <w:name w:val="WW8Num1z6"/>
    <w:uiPriority w:val="99"/>
    <w:rsid w:val="00F31A58"/>
  </w:style>
  <w:style w:type="character" w:customStyle="1" w:styleId="WW8Num1z7">
    <w:name w:val="WW8Num1z7"/>
    <w:uiPriority w:val="99"/>
    <w:rsid w:val="00F31A58"/>
  </w:style>
  <w:style w:type="character" w:customStyle="1" w:styleId="WW8Num1z8">
    <w:name w:val="WW8Num1z8"/>
    <w:uiPriority w:val="99"/>
    <w:rsid w:val="00F31A58"/>
  </w:style>
  <w:style w:type="character" w:customStyle="1" w:styleId="WW8Num2z0">
    <w:name w:val="WW8Num2z0"/>
    <w:uiPriority w:val="99"/>
    <w:rsid w:val="00F31A58"/>
    <w:rPr>
      <w:rFonts w:ascii="Symbol" w:hAnsi="Symbol"/>
      <w:b/>
      <w:color w:val="FF0000"/>
      <w:sz w:val="20"/>
    </w:rPr>
  </w:style>
  <w:style w:type="character" w:customStyle="1" w:styleId="WW8Num2z1">
    <w:name w:val="WW8Num2z1"/>
    <w:uiPriority w:val="99"/>
    <w:rsid w:val="00F31A58"/>
  </w:style>
  <w:style w:type="character" w:customStyle="1" w:styleId="WW8Num2z2">
    <w:name w:val="WW8Num2z2"/>
    <w:uiPriority w:val="99"/>
    <w:rsid w:val="00F31A58"/>
    <w:rPr>
      <w:rFonts w:ascii="Wingdings" w:hAnsi="Wingdings"/>
      <w:sz w:val="20"/>
    </w:rPr>
  </w:style>
  <w:style w:type="character" w:customStyle="1" w:styleId="WW8Num2z3">
    <w:name w:val="WW8Num2z3"/>
    <w:uiPriority w:val="99"/>
    <w:rsid w:val="00F31A58"/>
  </w:style>
  <w:style w:type="character" w:customStyle="1" w:styleId="WW8Num2z4">
    <w:name w:val="WW8Num2z4"/>
    <w:uiPriority w:val="99"/>
    <w:rsid w:val="00F31A58"/>
  </w:style>
  <w:style w:type="character" w:customStyle="1" w:styleId="WW8Num2z5">
    <w:name w:val="WW8Num2z5"/>
    <w:uiPriority w:val="99"/>
    <w:rsid w:val="00F31A58"/>
  </w:style>
  <w:style w:type="character" w:customStyle="1" w:styleId="WW8Num2z6">
    <w:name w:val="WW8Num2z6"/>
    <w:uiPriority w:val="99"/>
    <w:rsid w:val="00F31A58"/>
  </w:style>
  <w:style w:type="character" w:customStyle="1" w:styleId="WW8Num2z7">
    <w:name w:val="WW8Num2z7"/>
    <w:uiPriority w:val="99"/>
    <w:rsid w:val="00F31A58"/>
  </w:style>
  <w:style w:type="character" w:customStyle="1" w:styleId="WW8Num2z8">
    <w:name w:val="WW8Num2z8"/>
    <w:uiPriority w:val="99"/>
    <w:rsid w:val="00F31A58"/>
  </w:style>
  <w:style w:type="character" w:customStyle="1" w:styleId="WW8Num3z0">
    <w:name w:val="WW8Num3z0"/>
    <w:uiPriority w:val="99"/>
    <w:rsid w:val="00F31A58"/>
    <w:rPr>
      <w:rFonts w:ascii="Symbol" w:hAnsi="Symbol"/>
      <w:b/>
    </w:rPr>
  </w:style>
  <w:style w:type="character" w:customStyle="1" w:styleId="WW8Num4z0">
    <w:name w:val="WW8Num4z0"/>
    <w:uiPriority w:val="99"/>
    <w:rsid w:val="00F31A58"/>
    <w:rPr>
      <w:rFonts w:ascii="Symbol" w:hAnsi="Symbol"/>
      <w:sz w:val="20"/>
    </w:rPr>
  </w:style>
  <w:style w:type="character" w:customStyle="1" w:styleId="WW8Num5z0">
    <w:name w:val="WW8Num5z0"/>
    <w:uiPriority w:val="99"/>
    <w:rsid w:val="00F31A58"/>
  </w:style>
  <w:style w:type="character" w:customStyle="1" w:styleId="WW8Num6z0">
    <w:name w:val="WW8Num6z0"/>
    <w:uiPriority w:val="99"/>
    <w:rsid w:val="00F31A58"/>
    <w:rPr>
      <w:rFonts w:ascii="Symbol" w:hAnsi="Symbol"/>
      <w:b/>
      <w:color w:val="000000"/>
      <w:kern w:val="1"/>
      <w:sz w:val="20"/>
    </w:rPr>
  </w:style>
  <w:style w:type="character" w:customStyle="1" w:styleId="WW8Num7z0">
    <w:name w:val="WW8Num7z0"/>
    <w:uiPriority w:val="99"/>
    <w:rsid w:val="00F31A58"/>
    <w:rPr>
      <w:rFonts w:ascii="Symbol" w:hAnsi="Symbol"/>
    </w:rPr>
  </w:style>
  <w:style w:type="character" w:customStyle="1" w:styleId="WW8Num8z0">
    <w:name w:val="WW8Num8z0"/>
    <w:uiPriority w:val="99"/>
    <w:rsid w:val="00F31A58"/>
    <w:rPr>
      <w:rFonts w:ascii="Wingdings" w:hAnsi="Wingdings"/>
      <w:b/>
    </w:rPr>
  </w:style>
  <w:style w:type="character" w:customStyle="1" w:styleId="WW8Num9z0">
    <w:name w:val="WW8Num9z0"/>
    <w:uiPriority w:val="99"/>
    <w:rsid w:val="00F31A58"/>
  </w:style>
  <w:style w:type="character" w:customStyle="1" w:styleId="WW8Num10z0">
    <w:name w:val="WW8Num10z0"/>
    <w:uiPriority w:val="99"/>
    <w:rsid w:val="00F31A58"/>
  </w:style>
  <w:style w:type="character" w:customStyle="1" w:styleId="WW8Num11z0">
    <w:name w:val="WW8Num11z0"/>
    <w:uiPriority w:val="99"/>
    <w:rsid w:val="00F31A58"/>
    <w:rPr>
      <w:i/>
    </w:rPr>
  </w:style>
  <w:style w:type="character" w:customStyle="1" w:styleId="WW8Num12z0">
    <w:name w:val="WW8Num12z0"/>
    <w:uiPriority w:val="99"/>
    <w:rsid w:val="00F31A58"/>
  </w:style>
  <w:style w:type="character" w:customStyle="1" w:styleId="WW8Num13z0">
    <w:name w:val="WW8Num13z0"/>
    <w:uiPriority w:val="99"/>
    <w:rsid w:val="00F31A58"/>
    <w:rPr>
      <w:color w:val="000000"/>
      <w:kern w:val="1"/>
      <w:sz w:val="24"/>
    </w:rPr>
  </w:style>
  <w:style w:type="character" w:customStyle="1" w:styleId="WW8Num14z0">
    <w:name w:val="WW8Num14z0"/>
    <w:uiPriority w:val="99"/>
    <w:rsid w:val="00F31A58"/>
    <w:rPr>
      <w:rFonts w:ascii="Wingdings" w:hAnsi="Wingdings"/>
      <w:color w:val="000000"/>
      <w:kern w:val="1"/>
    </w:rPr>
  </w:style>
  <w:style w:type="character" w:customStyle="1" w:styleId="WW8Num15z0">
    <w:name w:val="WW8Num15z0"/>
    <w:uiPriority w:val="99"/>
    <w:rsid w:val="00F31A58"/>
    <w:rPr>
      <w:rFonts w:ascii="Wingdings" w:hAnsi="Wingdings"/>
      <w:b/>
    </w:rPr>
  </w:style>
  <w:style w:type="character" w:customStyle="1" w:styleId="WW8Num16z0">
    <w:name w:val="WW8Num16z0"/>
    <w:uiPriority w:val="99"/>
    <w:rsid w:val="00F31A58"/>
  </w:style>
  <w:style w:type="character" w:customStyle="1" w:styleId="WW8Num17z0">
    <w:name w:val="WW8Num17z0"/>
    <w:uiPriority w:val="99"/>
    <w:rsid w:val="00F31A58"/>
    <w:rPr>
      <w:sz w:val="24"/>
    </w:rPr>
  </w:style>
  <w:style w:type="character" w:customStyle="1" w:styleId="WW8Num18z0">
    <w:name w:val="WW8Num18z0"/>
    <w:uiPriority w:val="99"/>
    <w:rsid w:val="00F31A58"/>
    <w:rPr>
      <w:rFonts w:ascii="Wingdings" w:hAnsi="Wingdings"/>
    </w:rPr>
  </w:style>
  <w:style w:type="character" w:customStyle="1" w:styleId="WW8Num19z0">
    <w:name w:val="WW8Num19z0"/>
    <w:uiPriority w:val="99"/>
    <w:rsid w:val="00F31A58"/>
    <w:rPr>
      <w:sz w:val="24"/>
    </w:rPr>
  </w:style>
  <w:style w:type="character" w:customStyle="1" w:styleId="WW8Num20z0">
    <w:name w:val="WW8Num20z0"/>
    <w:uiPriority w:val="99"/>
    <w:rsid w:val="00F31A58"/>
    <w:rPr>
      <w:rFonts w:ascii="Wingdings" w:hAnsi="Wingdings"/>
      <w:b/>
    </w:rPr>
  </w:style>
  <w:style w:type="character" w:customStyle="1" w:styleId="WW8Num21z0">
    <w:name w:val="WW8Num21z0"/>
    <w:uiPriority w:val="99"/>
    <w:rsid w:val="00F31A58"/>
    <w:rPr>
      <w:rFonts w:ascii="Wingdings" w:hAnsi="Wingdings"/>
      <w:color w:val="000000"/>
      <w:sz w:val="28"/>
    </w:rPr>
  </w:style>
  <w:style w:type="character" w:customStyle="1" w:styleId="WW8Num22z0">
    <w:name w:val="WW8Num22z0"/>
    <w:uiPriority w:val="99"/>
    <w:rsid w:val="00F31A58"/>
    <w:rPr>
      <w:rFonts w:ascii="Wingdings" w:hAnsi="Wingdings"/>
    </w:rPr>
  </w:style>
  <w:style w:type="character" w:customStyle="1" w:styleId="WW8Num23z0">
    <w:name w:val="WW8Num23z0"/>
    <w:uiPriority w:val="99"/>
    <w:rsid w:val="00F31A58"/>
    <w:rPr>
      <w:sz w:val="24"/>
    </w:rPr>
  </w:style>
  <w:style w:type="character" w:customStyle="1" w:styleId="WW8Num24z0">
    <w:name w:val="WW8Num24z0"/>
    <w:uiPriority w:val="99"/>
    <w:rsid w:val="00F31A58"/>
    <w:rPr>
      <w:rFonts w:ascii="Wingdings" w:hAnsi="Wingdings"/>
      <w:b/>
      <w:color w:val="000000"/>
      <w:sz w:val="28"/>
    </w:rPr>
  </w:style>
  <w:style w:type="character" w:customStyle="1" w:styleId="WW8Num25z0">
    <w:name w:val="WW8Num25z0"/>
    <w:uiPriority w:val="99"/>
    <w:rsid w:val="00F31A58"/>
    <w:rPr>
      <w:rFonts w:ascii="Wingdings" w:hAnsi="Wingdings"/>
    </w:rPr>
  </w:style>
  <w:style w:type="character" w:customStyle="1" w:styleId="WW8Num26z0">
    <w:name w:val="WW8Num26z0"/>
    <w:uiPriority w:val="99"/>
    <w:rsid w:val="00F31A58"/>
    <w:rPr>
      <w:rFonts w:ascii="Wingdings" w:hAnsi="Wingdings"/>
    </w:rPr>
  </w:style>
  <w:style w:type="character" w:customStyle="1" w:styleId="WW8Num27z0">
    <w:name w:val="WW8Num27z0"/>
    <w:uiPriority w:val="99"/>
    <w:rsid w:val="00F31A58"/>
    <w:rPr>
      <w:rFonts w:ascii="Wingdings" w:hAnsi="Wingdings"/>
      <w:color w:val="000000"/>
    </w:rPr>
  </w:style>
  <w:style w:type="character" w:customStyle="1" w:styleId="WW8Num28z0">
    <w:name w:val="WW8Num28z0"/>
    <w:uiPriority w:val="99"/>
    <w:rsid w:val="00F31A58"/>
  </w:style>
  <w:style w:type="character" w:customStyle="1" w:styleId="WW8Num29z0">
    <w:name w:val="WW8Num29z0"/>
    <w:uiPriority w:val="99"/>
    <w:rsid w:val="00F31A58"/>
    <w:rPr>
      <w:rFonts w:ascii="Wingdings" w:hAnsi="Wingdings"/>
    </w:rPr>
  </w:style>
  <w:style w:type="character" w:customStyle="1" w:styleId="WW8Num30z0">
    <w:name w:val="WW8Num30z0"/>
    <w:uiPriority w:val="99"/>
    <w:rsid w:val="00F31A58"/>
    <w:rPr>
      <w:rFonts w:ascii="Wingdings" w:hAnsi="Wingdings"/>
    </w:rPr>
  </w:style>
  <w:style w:type="character" w:customStyle="1" w:styleId="WW8Num31z0">
    <w:name w:val="WW8Num31z0"/>
    <w:uiPriority w:val="99"/>
    <w:rsid w:val="00F31A58"/>
    <w:rPr>
      <w:sz w:val="28"/>
    </w:rPr>
  </w:style>
  <w:style w:type="character" w:customStyle="1" w:styleId="WW8Num32z0">
    <w:name w:val="WW8Num32z0"/>
    <w:uiPriority w:val="99"/>
    <w:rsid w:val="00F31A58"/>
    <w:rPr>
      <w:rFonts w:ascii="Wingdings" w:hAnsi="Wingdings"/>
    </w:rPr>
  </w:style>
  <w:style w:type="character" w:customStyle="1" w:styleId="WW8Num33z0">
    <w:name w:val="WW8Num33z0"/>
    <w:uiPriority w:val="99"/>
    <w:rsid w:val="00F31A58"/>
    <w:rPr>
      <w:rFonts w:ascii="Wingdings" w:hAnsi="Wingdings"/>
    </w:rPr>
  </w:style>
  <w:style w:type="character" w:customStyle="1" w:styleId="WW8Num34z0">
    <w:name w:val="WW8Num34z0"/>
    <w:uiPriority w:val="99"/>
    <w:rsid w:val="00F31A58"/>
    <w:rPr>
      <w:rFonts w:ascii="Wingdings" w:hAnsi="Wingdings"/>
      <w:sz w:val="28"/>
    </w:rPr>
  </w:style>
  <w:style w:type="character" w:customStyle="1" w:styleId="WW8Num35z0">
    <w:name w:val="WW8Num35z0"/>
    <w:uiPriority w:val="99"/>
    <w:rsid w:val="00F31A58"/>
    <w:rPr>
      <w:rFonts w:ascii="Wingdings" w:hAnsi="Wingdings"/>
      <w:b/>
    </w:rPr>
  </w:style>
  <w:style w:type="character" w:customStyle="1" w:styleId="WW8Num36z0">
    <w:name w:val="WW8Num36z0"/>
    <w:uiPriority w:val="99"/>
    <w:rsid w:val="00F31A58"/>
    <w:rPr>
      <w:rFonts w:ascii="Wingdings" w:hAnsi="Wingdings"/>
    </w:rPr>
  </w:style>
  <w:style w:type="character" w:customStyle="1" w:styleId="WW8Num37z0">
    <w:name w:val="WW8Num37z0"/>
    <w:uiPriority w:val="99"/>
    <w:rsid w:val="00F31A58"/>
    <w:rPr>
      <w:rFonts w:ascii="Symbol" w:hAnsi="Symbol"/>
    </w:rPr>
  </w:style>
  <w:style w:type="character" w:customStyle="1" w:styleId="WW8Num38z0">
    <w:name w:val="WW8Num38z0"/>
    <w:uiPriority w:val="99"/>
    <w:rsid w:val="00F31A58"/>
    <w:rPr>
      <w:rFonts w:ascii="Wingdings" w:hAnsi="Wingdings"/>
    </w:rPr>
  </w:style>
  <w:style w:type="character" w:customStyle="1" w:styleId="WW8Num39z0">
    <w:name w:val="WW8Num39z0"/>
    <w:uiPriority w:val="99"/>
    <w:rsid w:val="00F31A58"/>
    <w:rPr>
      <w:rFonts w:ascii="Wingdings" w:hAnsi="Wingdings"/>
    </w:rPr>
  </w:style>
  <w:style w:type="character" w:customStyle="1" w:styleId="WW8Num40z0">
    <w:name w:val="WW8Num40z0"/>
    <w:uiPriority w:val="99"/>
    <w:rsid w:val="00F31A58"/>
    <w:rPr>
      <w:rFonts w:ascii="Wingdings" w:hAnsi="Wingdings"/>
    </w:rPr>
  </w:style>
  <w:style w:type="character" w:customStyle="1" w:styleId="WW8Num41z0">
    <w:name w:val="WW8Num41z0"/>
    <w:uiPriority w:val="99"/>
    <w:rsid w:val="00F31A58"/>
    <w:rPr>
      <w:rFonts w:ascii="Wingdings" w:hAnsi="Wingdings"/>
      <w:sz w:val="32"/>
    </w:rPr>
  </w:style>
  <w:style w:type="character" w:customStyle="1" w:styleId="WW8Num42z0">
    <w:name w:val="WW8Num42z0"/>
    <w:uiPriority w:val="99"/>
    <w:rsid w:val="00F31A58"/>
    <w:rPr>
      <w:rFonts w:ascii="Wingdings" w:hAnsi="Wingdings"/>
      <w:sz w:val="32"/>
    </w:rPr>
  </w:style>
  <w:style w:type="character" w:customStyle="1" w:styleId="WW8Num43z0">
    <w:name w:val="WW8Num43z0"/>
    <w:uiPriority w:val="99"/>
    <w:rsid w:val="00F31A58"/>
    <w:rPr>
      <w:rFonts w:ascii="Wingdings" w:hAnsi="Wingdings"/>
      <w:color w:val="0070C0"/>
      <w:sz w:val="22"/>
    </w:rPr>
  </w:style>
  <w:style w:type="character" w:customStyle="1" w:styleId="WW8Num44z0">
    <w:name w:val="WW8Num44z0"/>
    <w:uiPriority w:val="99"/>
    <w:rsid w:val="00F31A58"/>
    <w:rPr>
      <w:rFonts w:ascii="Wingdings" w:hAnsi="Wingdings"/>
      <w:b/>
    </w:rPr>
  </w:style>
  <w:style w:type="character" w:customStyle="1" w:styleId="WW8Num45z0">
    <w:name w:val="WW8Num45z0"/>
    <w:uiPriority w:val="99"/>
    <w:rsid w:val="00F31A58"/>
    <w:rPr>
      <w:rFonts w:ascii="Wingdings" w:hAnsi="Wingdings"/>
      <w:b/>
      <w:sz w:val="32"/>
    </w:rPr>
  </w:style>
  <w:style w:type="character" w:customStyle="1" w:styleId="WW8Num46z0">
    <w:name w:val="WW8Num46z0"/>
    <w:uiPriority w:val="99"/>
    <w:rsid w:val="00F31A58"/>
    <w:rPr>
      <w:rFonts w:ascii="Wingdings" w:hAnsi="Wingdings"/>
      <w:sz w:val="32"/>
    </w:rPr>
  </w:style>
  <w:style w:type="character" w:customStyle="1" w:styleId="WW8Num47z0">
    <w:name w:val="WW8Num47z0"/>
    <w:uiPriority w:val="99"/>
    <w:rsid w:val="00F31A58"/>
    <w:rPr>
      <w:rFonts w:ascii="Wingdings" w:hAnsi="Wingdings"/>
    </w:rPr>
  </w:style>
  <w:style w:type="character" w:customStyle="1" w:styleId="WW8Num48z0">
    <w:name w:val="WW8Num48z0"/>
    <w:uiPriority w:val="99"/>
    <w:rsid w:val="00F31A58"/>
    <w:rPr>
      <w:rFonts w:ascii="Wingdings" w:hAnsi="Wingdings"/>
      <w:lang w:val="en-US"/>
    </w:rPr>
  </w:style>
  <w:style w:type="character" w:customStyle="1" w:styleId="WW8Num49z0">
    <w:name w:val="WW8Num49z0"/>
    <w:uiPriority w:val="99"/>
    <w:rsid w:val="00F31A58"/>
    <w:rPr>
      <w:rFonts w:ascii="Wingdings" w:hAnsi="Wingdings"/>
    </w:rPr>
  </w:style>
  <w:style w:type="character" w:customStyle="1" w:styleId="WW8Num50z0">
    <w:name w:val="WW8Num50z0"/>
    <w:uiPriority w:val="99"/>
    <w:rsid w:val="00F31A58"/>
    <w:rPr>
      <w:rFonts w:ascii="Wingdings" w:hAnsi="Wingdings"/>
    </w:rPr>
  </w:style>
  <w:style w:type="character" w:customStyle="1" w:styleId="WW8Num51z0">
    <w:name w:val="WW8Num51z0"/>
    <w:uiPriority w:val="99"/>
    <w:rsid w:val="00F31A58"/>
    <w:rPr>
      <w:rFonts w:ascii="Wingdings" w:hAnsi="Wingdings"/>
      <w:sz w:val="28"/>
    </w:rPr>
  </w:style>
  <w:style w:type="character" w:customStyle="1" w:styleId="WW8Num52z0">
    <w:name w:val="WW8Num52z0"/>
    <w:uiPriority w:val="99"/>
    <w:rsid w:val="00F31A58"/>
  </w:style>
  <w:style w:type="character" w:customStyle="1" w:styleId="WW8Num53z0">
    <w:name w:val="WW8Num53z0"/>
    <w:uiPriority w:val="99"/>
    <w:rsid w:val="00F31A58"/>
    <w:rPr>
      <w:rFonts w:ascii="Wingdings" w:hAnsi="Wingdings"/>
      <w:color w:val="auto"/>
    </w:rPr>
  </w:style>
  <w:style w:type="character" w:customStyle="1" w:styleId="WW8Num54z0">
    <w:name w:val="WW8Num54z0"/>
    <w:uiPriority w:val="99"/>
    <w:rsid w:val="00F31A58"/>
    <w:rPr>
      <w:rFonts w:ascii="Wingdings" w:hAnsi="Wingdings"/>
    </w:rPr>
  </w:style>
  <w:style w:type="character" w:customStyle="1" w:styleId="WW8Num55z0">
    <w:name w:val="WW8Num55z0"/>
    <w:uiPriority w:val="99"/>
    <w:rsid w:val="00F31A58"/>
    <w:rPr>
      <w:rFonts w:ascii="Wingdings" w:hAnsi="Wingdings"/>
      <w:lang w:val="en-US"/>
    </w:rPr>
  </w:style>
  <w:style w:type="character" w:customStyle="1" w:styleId="WW8Num56z0">
    <w:name w:val="WW8Num56z0"/>
    <w:uiPriority w:val="99"/>
    <w:rsid w:val="00F31A58"/>
    <w:rPr>
      <w:rFonts w:ascii="Wingdings" w:hAnsi="Wingdings"/>
    </w:rPr>
  </w:style>
  <w:style w:type="character" w:customStyle="1" w:styleId="WW8Num57z0">
    <w:name w:val="WW8Num57z0"/>
    <w:uiPriority w:val="99"/>
    <w:rsid w:val="00F31A58"/>
    <w:rPr>
      <w:rFonts w:ascii="Wingdings" w:hAnsi="Wingdings"/>
    </w:rPr>
  </w:style>
  <w:style w:type="character" w:customStyle="1" w:styleId="WW8Num58z0">
    <w:name w:val="WW8Num58z0"/>
    <w:uiPriority w:val="99"/>
    <w:rsid w:val="00F31A58"/>
    <w:rPr>
      <w:rFonts w:ascii="Wingdings" w:hAnsi="Wingdings"/>
    </w:rPr>
  </w:style>
  <w:style w:type="character" w:customStyle="1" w:styleId="WW8Num59z0">
    <w:name w:val="WW8Num59z0"/>
    <w:uiPriority w:val="99"/>
    <w:rsid w:val="00F31A58"/>
    <w:rPr>
      <w:sz w:val="28"/>
    </w:rPr>
  </w:style>
  <w:style w:type="character" w:customStyle="1" w:styleId="WW8Num60z0">
    <w:name w:val="WW8Num60z0"/>
    <w:uiPriority w:val="99"/>
    <w:rsid w:val="00F31A58"/>
    <w:rPr>
      <w:rFonts w:ascii="Wingdings" w:hAnsi="Wingdings"/>
      <w:b/>
      <w:color w:val="000000"/>
      <w:sz w:val="28"/>
    </w:rPr>
  </w:style>
  <w:style w:type="character" w:customStyle="1" w:styleId="WW8Num61z0">
    <w:name w:val="WW8Num61z0"/>
    <w:uiPriority w:val="99"/>
    <w:rsid w:val="00F31A58"/>
    <w:rPr>
      <w:b/>
    </w:rPr>
  </w:style>
  <w:style w:type="character" w:customStyle="1" w:styleId="WW8Num62z0">
    <w:name w:val="WW8Num62z0"/>
    <w:uiPriority w:val="99"/>
    <w:rsid w:val="00F31A58"/>
    <w:rPr>
      <w:rFonts w:ascii="Wingdings" w:hAnsi="Wingdings"/>
      <w:i/>
    </w:rPr>
  </w:style>
  <w:style w:type="character" w:customStyle="1" w:styleId="WW8Num63z0">
    <w:name w:val="WW8Num63z0"/>
    <w:uiPriority w:val="99"/>
    <w:rsid w:val="00F31A58"/>
    <w:rPr>
      <w:rFonts w:ascii="Wingdings" w:hAnsi="Wingdings"/>
      <w:color w:val="auto"/>
    </w:rPr>
  </w:style>
  <w:style w:type="character" w:customStyle="1" w:styleId="WW8Num64z0">
    <w:name w:val="WW8Num64z0"/>
    <w:uiPriority w:val="99"/>
    <w:rsid w:val="00F31A58"/>
    <w:rPr>
      <w:rFonts w:ascii="Wingdings" w:hAnsi="Wingdings"/>
    </w:rPr>
  </w:style>
  <w:style w:type="character" w:customStyle="1" w:styleId="WW8Num65z0">
    <w:name w:val="WW8Num65z0"/>
    <w:uiPriority w:val="99"/>
    <w:rsid w:val="00F31A58"/>
    <w:rPr>
      <w:rFonts w:ascii="Wingdings" w:hAnsi="Wingdings"/>
    </w:rPr>
  </w:style>
  <w:style w:type="character" w:customStyle="1" w:styleId="WW8Num66z0">
    <w:name w:val="WW8Num66z0"/>
    <w:uiPriority w:val="99"/>
    <w:rsid w:val="00F31A58"/>
    <w:rPr>
      <w:rFonts w:ascii="Wingdings" w:hAnsi="Wingdings"/>
    </w:rPr>
  </w:style>
  <w:style w:type="character" w:customStyle="1" w:styleId="WW8Num67z0">
    <w:name w:val="WW8Num67z0"/>
    <w:uiPriority w:val="99"/>
    <w:rsid w:val="00F31A58"/>
    <w:rPr>
      <w:rFonts w:ascii="Wingdings" w:hAnsi="Wingdings"/>
      <w:b/>
      <w:sz w:val="32"/>
    </w:rPr>
  </w:style>
  <w:style w:type="character" w:customStyle="1" w:styleId="WW8Num68z0">
    <w:name w:val="WW8Num68z0"/>
    <w:uiPriority w:val="99"/>
    <w:rsid w:val="00F31A58"/>
    <w:rPr>
      <w:rFonts w:ascii="Wingdings" w:hAnsi="Wingdings"/>
      <w:b/>
    </w:rPr>
  </w:style>
  <w:style w:type="character" w:customStyle="1" w:styleId="WW8Num69z0">
    <w:name w:val="WW8Num69z0"/>
    <w:uiPriority w:val="99"/>
    <w:rsid w:val="00F31A58"/>
    <w:rPr>
      <w:rFonts w:ascii="Wingdings" w:hAnsi="Wingdings"/>
      <w:sz w:val="28"/>
    </w:rPr>
  </w:style>
  <w:style w:type="character" w:customStyle="1" w:styleId="WW8Num70z0">
    <w:name w:val="WW8Num70z0"/>
    <w:uiPriority w:val="99"/>
    <w:rsid w:val="00F31A58"/>
    <w:rPr>
      <w:rFonts w:ascii="Wingdings" w:hAnsi="Wingdings"/>
      <w:color w:val="000000"/>
    </w:rPr>
  </w:style>
  <w:style w:type="character" w:customStyle="1" w:styleId="WW8Num71z0">
    <w:name w:val="WW8Num71z0"/>
    <w:uiPriority w:val="99"/>
    <w:rsid w:val="00F31A58"/>
    <w:rPr>
      <w:b/>
      <w:color w:val="000000"/>
    </w:rPr>
  </w:style>
  <w:style w:type="character" w:customStyle="1" w:styleId="WW8Num72z0">
    <w:name w:val="WW8Num72z0"/>
    <w:uiPriority w:val="99"/>
    <w:rsid w:val="00F31A58"/>
    <w:rPr>
      <w:b/>
    </w:rPr>
  </w:style>
  <w:style w:type="character" w:customStyle="1" w:styleId="WW8Num73z0">
    <w:name w:val="WW8Num73z0"/>
    <w:uiPriority w:val="99"/>
    <w:rsid w:val="00F31A58"/>
    <w:rPr>
      <w:rFonts w:ascii="Wingdings" w:hAnsi="Wingdings"/>
    </w:rPr>
  </w:style>
  <w:style w:type="character" w:customStyle="1" w:styleId="WW8Num74z0">
    <w:name w:val="WW8Num74z0"/>
    <w:uiPriority w:val="99"/>
    <w:rsid w:val="00F31A58"/>
    <w:rPr>
      <w:rFonts w:ascii="Wingdings" w:hAnsi="Wingdings"/>
      <w:i/>
      <w:sz w:val="28"/>
    </w:rPr>
  </w:style>
  <w:style w:type="character" w:customStyle="1" w:styleId="WW8Num75z0">
    <w:name w:val="WW8Num75z0"/>
    <w:uiPriority w:val="99"/>
    <w:rsid w:val="00F31A58"/>
    <w:rPr>
      <w:rFonts w:ascii="Wingdings" w:hAnsi="Wingdings"/>
    </w:rPr>
  </w:style>
  <w:style w:type="character" w:customStyle="1" w:styleId="WW8Num76z0">
    <w:name w:val="WW8Num76z0"/>
    <w:uiPriority w:val="99"/>
    <w:rsid w:val="00F31A58"/>
    <w:rPr>
      <w:rFonts w:ascii="Wingdings" w:hAnsi="Wingdings"/>
      <w:b/>
    </w:rPr>
  </w:style>
  <w:style w:type="character" w:customStyle="1" w:styleId="WW8Num77z0">
    <w:name w:val="WW8Num77z0"/>
    <w:uiPriority w:val="99"/>
    <w:rsid w:val="00F31A58"/>
    <w:rPr>
      <w:rFonts w:ascii="Wingdings" w:hAnsi="Wingdings"/>
    </w:rPr>
  </w:style>
  <w:style w:type="character" w:customStyle="1" w:styleId="WW8Num77z1">
    <w:name w:val="WW8Num77z1"/>
    <w:uiPriority w:val="99"/>
    <w:rsid w:val="00F31A58"/>
  </w:style>
  <w:style w:type="character" w:customStyle="1" w:styleId="WW8Num77z2">
    <w:name w:val="WW8Num77z2"/>
    <w:uiPriority w:val="99"/>
    <w:rsid w:val="00F31A58"/>
  </w:style>
  <w:style w:type="character" w:customStyle="1" w:styleId="WW8Num77z3">
    <w:name w:val="WW8Num77z3"/>
    <w:uiPriority w:val="99"/>
    <w:rsid w:val="00F31A58"/>
  </w:style>
  <w:style w:type="character" w:customStyle="1" w:styleId="WW8Num77z4">
    <w:name w:val="WW8Num77z4"/>
    <w:uiPriority w:val="99"/>
    <w:rsid w:val="00F31A58"/>
  </w:style>
  <w:style w:type="character" w:customStyle="1" w:styleId="WW8Num77z5">
    <w:name w:val="WW8Num77z5"/>
    <w:uiPriority w:val="99"/>
    <w:rsid w:val="00F31A58"/>
  </w:style>
  <w:style w:type="character" w:customStyle="1" w:styleId="WW8Num77z6">
    <w:name w:val="WW8Num77z6"/>
    <w:uiPriority w:val="99"/>
    <w:rsid w:val="00F31A58"/>
  </w:style>
  <w:style w:type="character" w:customStyle="1" w:styleId="WW8Num77z7">
    <w:name w:val="WW8Num77z7"/>
    <w:uiPriority w:val="99"/>
    <w:rsid w:val="00F31A58"/>
  </w:style>
  <w:style w:type="character" w:customStyle="1" w:styleId="WW8Num77z8">
    <w:name w:val="WW8Num77z8"/>
    <w:uiPriority w:val="99"/>
    <w:rsid w:val="00F31A58"/>
  </w:style>
  <w:style w:type="character" w:customStyle="1" w:styleId="WW8Num78z0">
    <w:name w:val="WW8Num78z0"/>
    <w:uiPriority w:val="99"/>
    <w:rsid w:val="00F31A58"/>
    <w:rPr>
      <w:rFonts w:ascii="Wingdings" w:hAnsi="Wingdings"/>
    </w:rPr>
  </w:style>
  <w:style w:type="character" w:customStyle="1" w:styleId="WW8Num78z1">
    <w:name w:val="WW8Num78z1"/>
    <w:uiPriority w:val="99"/>
    <w:rsid w:val="00F31A58"/>
    <w:rPr>
      <w:rFonts w:ascii="OpenSymbol" w:eastAsia="OpenSymbol"/>
    </w:rPr>
  </w:style>
  <w:style w:type="character" w:customStyle="1" w:styleId="WW8Num79z0">
    <w:name w:val="WW8Num79z0"/>
    <w:uiPriority w:val="99"/>
    <w:rsid w:val="00F31A58"/>
    <w:rPr>
      <w:rFonts w:ascii="Wingdings" w:hAnsi="Wingdings"/>
    </w:rPr>
  </w:style>
  <w:style w:type="character" w:customStyle="1" w:styleId="WW8Num79z1">
    <w:name w:val="WW8Num79z1"/>
    <w:uiPriority w:val="99"/>
    <w:rsid w:val="00F31A58"/>
    <w:rPr>
      <w:rFonts w:ascii="OpenSymbol" w:eastAsia="OpenSymbol"/>
    </w:rPr>
  </w:style>
  <w:style w:type="character" w:customStyle="1" w:styleId="WW8Num80z0">
    <w:name w:val="WW8Num80z0"/>
    <w:uiPriority w:val="99"/>
    <w:rsid w:val="00F31A58"/>
    <w:rPr>
      <w:b/>
      <w:color w:val="000000"/>
    </w:rPr>
  </w:style>
  <w:style w:type="character" w:customStyle="1" w:styleId="WW8Num81z0">
    <w:name w:val="WW8Num81z0"/>
    <w:uiPriority w:val="99"/>
    <w:rsid w:val="00F31A58"/>
    <w:rPr>
      <w:rFonts w:ascii="Wingdings" w:hAnsi="Wingdings"/>
    </w:rPr>
  </w:style>
  <w:style w:type="character" w:customStyle="1" w:styleId="WW8Num81z1">
    <w:name w:val="WW8Num81z1"/>
    <w:uiPriority w:val="99"/>
    <w:rsid w:val="00F31A58"/>
    <w:rPr>
      <w:rFonts w:ascii="Courier New" w:hAnsi="Courier New"/>
      <w:sz w:val="20"/>
    </w:rPr>
  </w:style>
  <w:style w:type="character" w:customStyle="1" w:styleId="WW8Num81z2">
    <w:name w:val="WW8Num81z2"/>
    <w:uiPriority w:val="99"/>
    <w:rsid w:val="00F31A58"/>
    <w:rPr>
      <w:rFonts w:ascii="Wingdings" w:hAnsi="Wingdings"/>
      <w:sz w:val="20"/>
    </w:rPr>
  </w:style>
  <w:style w:type="character" w:customStyle="1" w:styleId="WW8Num82z0">
    <w:name w:val="WW8Num82z0"/>
    <w:uiPriority w:val="99"/>
    <w:rsid w:val="00F31A58"/>
    <w:rPr>
      <w:rFonts w:ascii="Wingdings" w:hAnsi="Wingdings"/>
      <w:color w:val="000000"/>
    </w:rPr>
  </w:style>
  <w:style w:type="character" w:customStyle="1" w:styleId="WW8Num82z1">
    <w:name w:val="WW8Num82z1"/>
    <w:uiPriority w:val="99"/>
    <w:rsid w:val="00F31A58"/>
    <w:rPr>
      <w:rFonts w:ascii="Courier New" w:hAnsi="Courier New"/>
      <w:sz w:val="20"/>
    </w:rPr>
  </w:style>
  <w:style w:type="character" w:customStyle="1" w:styleId="WW8Num82z2">
    <w:name w:val="WW8Num82z2"/>
    <w:uiPriority w:val="99"/>
    <w:rsid w:val="00F31A58"/>
    <w:rPr>
      <w:rFonts w:ascii="Wingdings" w:hAnsi="Wingdings"/>
      <w:sz w:val="20"/>
    </w:rPr>
  </w:style>
  <w:style w:type="character" w:customStyle="1" w:styleId="WW8Num83z0">
    <w:name w:val="WW8Num83z0"/>
    <w:uiPriority w:val="99"/>
    <w:rsid w:val="00F31A58"/>
    <w:rPr>
      <w:b/>
    </w:rPr>
  </w:style>
  <w:style w:type="character" w:customStyle="1" w:styleId="WW8Num83z1">
    <w:name w:val="WW8Num83z1"/>
    <w:uiPriority w:val="99"/>
    <w:rsid w:val="00F31A58"/>
    <w:rPr>
      <w:rFonts w:ascii="Courier New" w:hAnsi="Courier New"/>
      <w:sz w:val="20"/>
    </w:rPr>
  </w:style>
  <w:style w:type="character" w:customStyle="1" w:styleId="WW8Num83z2">
    <w:name w:val="WW8Num83z2"/>
    <w:uiPriority w:val="99"/>
    <w:rsid w:val="00F31A58"/>
    <w:rPr>
      <w:rFonts w:ascii="Wingdings" w:hAnsi="Wingdings"/>
      <w:sz w:val="20"/>
    </w:rPr>
  </w:style>
  <w:style w:type="character" w:customStyle="1" w:styleId="WW8Num84z0">
    <w:name w:val="WW8Num84z0"/>
    <w:uiPriority w:val="99"/>
    <w:rsid w:val="00F31A58"/>
    <w:rPr>
      <w:rFonts w:ascii="Wingdings" w:hAnsi="Wingdings"/>
    </w:rPr>
  </w:style>
  <w:style w:type="character" w:customStyle="1" w:styleId="WW8Num85z0">
    <w:name w:val="WW8Num85z0"/>
    <w:uiPriority w:val="99"/>
    <w:rsid w:val="00F31A58"/>
    <w:rPr>
      <w:rFonts w:ascii="Wingdings" w:hAnsi="Wingdings"/>
    </w:rPr>
  </w:style>
  <w:style w:type="character" w:customStyle="1" w:styleId="WW8Num85z1">
    <w:name w:val="WW8Num85z1"/>
    <w:uiPriority w:val="99"/>
    <w:rsid w:val="00F31A58"/>
    <w:rPr>
      <w:rFonts w:ascii="Courier New" w:hAnsi="Courier New"/>
      <w:sz w:val="20"/>
    </w:rPr>
  </w:style>
  <w:style w:type="character" w:customStyle="1" w:styleId="WW8Num85z2">
    <w:name w:val="WW8Num85z2"/>
    <w:uiPriority w:val="99"/>
    <w:rsid w:val="00F31A58"/>
    <w:rPr>
      <w:rFonts w:ascii="Wingdings" w:hAnsi="Wingdings"/>
      <w:sz w:val="20"/>
    </w:rPr>
  </w:style>
  <w:style w:type="character" w:customStyle="1" w:styleId="WW8Num86z0">
    <w:name w:val="WW8Num86z0"/>
    <w:uiPriority w:val="99"/>
    <w:rsid w:val="00F31A58"/>
    <w:rPr>
      <w:rFonts w:ascii="Wingdings" w:hAnsi="Wingdings"/>
      <w:sz w:val="28"/>
    </w:rPr>
  </w:style>
  <w:style w:type="character" w:customStyle="1" w:styleId="WW8Num87z0">
    <w:name w:val="WW8Num87z0"/>
    <w:uiPriority w:val="99"/>
    <w:rsid w:val="00F31A58"/>
    <w:rPr>
      <w:rFonts w:ascii="Wingdings" w:hAnsi="Wingdings"/>
    </w:rPr>
  </w:style>
  <w:style w:type="character" w:customStyle="1" w:styleId="WW8Num87z1">
    <w:name w:val="WW8Num87z1"/>
    <w:uiPriority w:val="99"/>
    <w:rsid w:val="00F31A58"/>
    <w:rPr>
      <w:rFonts w:ascii="Courier New" w:hAnsi="Courier New"/>
      <w:sz w:val="20"/>
    </w:rPr>
  </w:style>
  <w:style w:type="character" w:customStyle="1" w:styleId="WW8Num87z2">
    <w:name w:val="WW8Num87z2"/>
    <w:uiPriority w:val="99"/>
    <w:rsid w:val="00F31A58"/>
    <w:rPr>
      <w:rFonts w:ascii="Wingdings" w:hAnsi="Wingdings"/>
      <w:sz w:val="20"/>
    </w:rPr>
  </w:style>
  <w:style w:type="character" w:customStyle="1" w:styleId="WW8Num88z0">
    <w:name w:val="WW8Num88z0"/>
    <w:uiPriority w:val="99"/>
    <w:rsid w:val="00F31A58"/>
    <w:rPr>
      <w:b/>
      <w:color w:val="0070C0"/>
    </w:rPr>
  </w:style>
  <w:style w:type="character" w:customStyle="1" w:styleId="WW8Num89z0">
    <w:name w:val="WW8Num89z0"/>
    <w:uiPriority w:val="99"/>
    <w:rsid w:val="00F31A58"/>
    <w:rPr>
      <w:rFonts w:ascii="Symbol" w:hAnsi="Symbol"/>
      <w:color w:val="auto"/>
    </w:rPr>
  </w:style>
  <w:style w:type="character" w:customStyle="1" w:styleId="WW8Num89z1">
    <w:name w:val="WW8Num89z1"/>
    <w:uiPriority w:val="99"/>
    <w:rsid w:val="00F31A58"/>
  </w:style>
  <w:style w:type="character" w:customStyle="1" w:styleId="WW8Num89z2">
    <w:name w:val="WW8Num89z2"/>
    <w:uiPriority w:val="99"/>
    <w:rsid w:val="00F31A58"/>
  </w:style>
  <w:style w:type="character" w:customStyle="1" w:styleId="WW8Num90z0">
    <w:name w:val="WW8Num90z0"/>
    <w:uiPriority w:val="99"/>
    <w:rsid w:val="00F31A58"/>
    <w:rPr>
      <w:rFonts w:ascii="Wingdings" w:hAnsi="Wingdings"/>
    </w:rPr>
  </w:style>
  <w:style w:type="character" w:customStyle="1" w:styleId="WW8Num91z0">
    <w:name w:val="WW8Num91z0"/>
    <w:uiPriority w:val="99"/>
    <w:rsid w:val="00F31A58"/>
    <w:rPr>
      <w:rFonts w:ascii="Symbol" w:hAnsi="Symbol"/>
    </w:rPr>
  </w:style>
  <w:style w:type="character" w:customStyle="1" w:styleId="WW8Num91z1">
    <w:name w:val="WW8Num91z1"/>
    <w:uiPriority w:val="99"/>
    <w:rsid w:val="00F31A58"/>
    <w:rPr>
      <w:rFonts w:ascii="OpenSymbol" w:eastAsia="OpenSymbol"/>
    </w:rPr>
  </w:style>
  <w:style w:type="character" w:customStyle="1" w:styleId="WW8Num91z2">
    <w:name w:val="WW8Num91z2"/>
    <w:uiPriority w:val="99"/>
    <w:rsid w:val="00F31A58"/>
    <w:rPr>
      <w:rFonts w:ascii="Wingdings" w:hAnsi="Wingdings"/>
      <w:sz w:val="20"/>
    </w:rPr>
  </w:style>
  <w:style w:type="character" w:customStyle="1" w:styleId="WW8Num92z0">
    <w:name w:val="WW8Num92z0"/>
    <w:uiPriority w:val="99"/>
    <w:rsid w:val="00F31A58"/>
    <w:rPr>
      <w:rFonts w:ascii="Wingdings" w:hAnsi="Wingdings"/>
      <w:sz w:val="24"/>
    </w:rPr>
  </w:style>
  <w:style w:type="character" w:customStyle="1" w:styleId="WW8Num93z0">
    <w:name w:val="WW8Num93z0"/>
    <w:uiPriority w:val="99"/>
    <w:rsid w:val="00F31A58"/>
    <w:rPr>
      <w:rFonts w:ascii="Wingdings" w:hAnsi="Wingdings"/>
      <w:color w:val="000000"/>
    </w:rPr>
  </w:style>
  <w:style w:type="character" w:customStyle="1" w:styleId="WW8Num93z1">
    <w:name w:val="WW8Num93z1"/>
    <w:uiPriority w:val="99"/>
    <w:rsid w:val="00F31A58"/>
    <w:rPr>
      <w:rFonts w:ascii="Courier New" w:hAnsi="Courier New"/>
      <w:sz w:val="20"/>
    </w:rPr>
  </w:style>
  <w:style w:type="character" w:customStyle="1" w:styleId="WW8Num93z2">
    <w:name w:val="WW8Num93z2"/>
    <w:uiPriority w:val="99"/>
    <w:rsid w:val="00F31A58"/>
    <w:rPr>
      <w:rFonts w:ascii="Wingdings" w:hAnsi="Wingdings"/>
      <w:sz w:val="20"/>
    </w:rPr>
  </w:style>
  <w:style w:type="character" w:customStyle="1" w:styleId="WW8Num94z0">
    <w:name w:val="WW8Num94z0"/>
    <w:uiPriority w:val="99"/>
    <w:rsid w:val="00F31A58"/>
    <w:rPr>
      <w:rFonts w:ascii="Wingdings" w:hAnsi="Wingdings"/>
    </w:rPr>
  </w:style>
  <w:style w:type="character" w:customStyle="1" w:styleId="WW8Num94z1">
    <w:name w:val="WW8Num94z1"/>
    <w:uiPriority w:val="99"/>
    <w:rsid w:val="00F31A58"/>
    <w:rPr>
      <w:rFonts w:ascii="Courier New" w:hAnsi="Courier New"/>
      <w:sz w:val="20"/>
    </w:rPr>
  </w:style>
  <w:style w:type="character" w:customStyle="1" w:styleId="WW8Num94z2">
    <w:name w:val="WW8Num94z2"/>
    <w:uiPriority w:val="99"/>
    <w:rsid w:val="00F31A58"/>
    <w:rPr>
      <w:rFonts w:ascii="Wingdings" w:hAnsi="Wingdings"/>
      <w:sz w:val="20"/>
    </w:rPr>
  </w:style>
  <w:style w:type="character" w:customStyle="1" w:styleId="WW8Num95z0">
    <w:name w:val="WW8Num95z0"/>
    <w:uiPriority w:val="99"/>
    <w:rsid w:val="00F31A58"/>
    <w:rPr>
      <w:rFonts w:ascii="Wingdings" w:hAnsi="Wingdings"/>
    </w:rPr>
  </w:style>
  <w:style w:type="character" w:customStyle="1" w:styleId="WW8Num96z0">
    <w:name w:val="WW8Num96z0"/>
    <w:uiPriority w:val="99"/>
    <w:rsid w:val="00F31A58"/>
    <w:rPr>
      <w:rFonts w:ascii="Wingdings" w:hAnsi="Wingdings"/>
      <w:color w:val="000000"/>
    </w:rPr>
  </w:style>
  <w:style w:type="character" w:customStyle="1" w:styleId="WW8Num97z0">
    <w:name w:val="WW8Num97z0"/>
    <w:uiPriority w:val="99"/>
    <w:rsid w:val="00F31A58"/>
    <w:rPr>
      <w:rFonts w:ascii="Wingdings" w:hAnsi="Wingdings"/>
    </w:rPr>
  </w:style>
  <w:style w:type="character" w:customStyle="1" w:styleId="WW8Num98z0">
    <w:name w:val="WW8Num98z0"/>
    <w:uiPriority w:val="99"/>
    <w:rsid w:val="00F31A58"/>
    <w:rPr>
      <w:rFonts w:ascii="Symbol" w:hAnsi="Symbol"/>
      <w:sz w:val="20"/>
    </w:rPr>
  </w:style>
  <w:style w:type="character" w:customStyle="1" w:styleId="WW8Num98z1">
    <w:name w:val="WW8Num98z1"/>
    <w:uiPriority w:val="99"/>
    <w:rsid w:val="00F31A58"/>
    <w:rPr>
      <w:rFonts w:ascii="Courier New" w:hAnsi="Courier New"/>
      <w:sz w:val="20"/>
    </w:rPr>
  </w:style>
  <w:style w:type="character" w:customStyle="1" w:styleId="WW8Num99z0">
    <w:name w:val="WW8Num99z0"/>
    <w:uiPriority w:val="99"/>
    <w:rsid w:val="00F31A58"/>
    <w:rPr>
      <w:rFonts w:ascii="Wingdings" w:hAnsi="Wingdings"/>
    </w:rPr>
  </w:style>
  <w:style w:type="character" w:customStyle="1" w:styleId="WW8Num99z1">
    <w:name w:val="WW8Num99z1"/>
    <w:uiPriority w:val="99"/>
    <w:rsid w:val="00F31A58"/>
    <w:rPr>
      <w:rFonts w:ascii="OpenSymbol" w:eastAsia="OpenSymbol"/>
    </w:rPr>
  </w:style>
  <w:style w:type="character" w:customStyle="1" w:styleId="WW8Num100z0">
    <w:name w:val="WW8Num100z0"/>
    <w:uiPriority w:val="99"/>
    <w:rsid w:val="00F31A58"/>
    <w:rPr>
      <w:rFonts w:ascii="Symbol" w:hAnsi="Symbol"/>
      <w:sz w:val="20"/>
    </w:rPr>
  </w:style>
  <w:style w:type="character" w:customStyle="1" w:styleId="WW8Num100z1">
    <w:name w:val="WW8Num100z1"/>
    <w:uiPriority w:val="99"/>
    <w:rsid w:val="00F31A58"/>
    <w:rPr>
      <w:rFonts w:ascii="Courier New" w:hAnsi="Courier New"/>
      <w:sz w:val="20"/>
    </w:rPr>
  </w:style>
  <w:style w:type="character" w:customStyle="1" w:styleId="WW8Num101z0">
    <w:name w:val="WW8Num101z0"/>
    <w:uiPriority w:val="99"/>
    <w:rsid w:val="00F31A58"/>
    <w:rPr>
      <w:b/>
      <w:color w:val="0070C0"/>
      <w:sz w:val="28"/>
    </w:rPr>
  </w:style>
  <w:style w:type="character" w:customStyle="1" w:styleId="WW8Num102z0">
    <w:name w:val="WW8Num102z0"/>
    <w:uiPriority w:val="99"/>
    <w:rsid w:val="00F31A58"/>
    <w:rPr>
      <w:rFonts w:ascii="Wingdings" w:hAnsi="Wingdings"/>
      <w:color w:val="0070C0"/>
      <w:sz w:val="28"/>
    </w:rPr>
  </w:style>
  <w:style w:type="character" w:customStyle="1" w:styleId="WW8Num103z0">
    <w:name w:val="WW8Num103z0"/>
    <w:uiPriority w:val="99"/>
    <w:rsid w:val="00F31A58"/>
    <w:rPr>
      <w:rFonts w:ascii="Wingdings" w:hAnsi="Wingdings"/>
      <w:color w:val="0070C0"/>
      <w:sz w:val="18"/>
      <w:shd w:val="clear" w:color="auto" w:fill="FFFFFF"/>
    </w:rPr>
  </w:style>
  <w:style w:type="character" w:customStyle="1" w:styleId="WW8Num104z0">
    <w:name w:val="WW8Num104z0"/>
    <w:uiPriority w:val="99"/>
    <w:rsid w:val="00F31A58"/>
    <w:rPr>
      <w:rFonts w:ascii="Wingdings" w:hAnsi="Wingdings"/>
    </w:rPr>
  </w:style>
  <w:style w:type="character" w:customStyle="1" w:styleId="WW8Num105z0">
    <w:name w:val="WW8Num105z0"/>
    <w:uiPriority w:val="99"/>
    <w:rsid w:val="00F31A58"/>
    <w:rPr>
      <w:rFonts w:ascii="Wingdings" w:hAnsi="Wingdings"/>
      <w:sz w:val="24"/>
    </w:rPr>
  </w:style>
  <w:style w:type="character" w:customStyle="1" w:styleId="WW8Num106z0">
    <w:name w:val="WW8Num106z0"/>
    <w:uiPriority w:val="99"/>
    <w:rsid w:val="00F31A58"/>
    <w:rPr>
      <w:rFonts w:ascii="Symbol" w:hAnsi="Symbol"/>
      <w:sz w:val="20"/>
    </w:rPr>
  </w:style>
  <w:style w:type="character" w:customStyle="1" w:styleId="WW8Num106z1">
    <w:name w:val="WW8Num106z1"/>
    <w:uiPriority w:val="99"/>
    <w:rsid w:val="00F31A58"/>
    <w:rPr>
      <w:rFonts w:ascii="Courier New" w:hAnsi="Courier New"/>
      <w:sz w:val="20"/>
    </w:rPr>
  </w:style>
  <w:style w:type="character" w:customStyle="1" w:styleId="WW8Num106z2">
    <w:name w:val="WW8Num106z2"/>
    <w:uiPriority w:val="99"/>
    <w:rsid w:val="00F31A58"/>
    <w:rPr>
      <w:rFonts w:ascii="Wingdings" w:hAnsi="Wingdings"/>
      <w:sz w:val="20"/>
    </w:rPr>
  </w:style>
  <w:style w:type="character" w:customStyle="1" w:styleId="WW8Num107z0">
    <w:name w:val="WW8Num107z0"/>
    <w:uiPriority w:val="99"/>
    <w:rsid w:val="00F31A58"/>
    <w:rPr>
      <w:rFonts w:ascii="Symbol" w:hAnsi="Symbol"/>
      <w:color w:val="auto"/>
    </w:rPr>
  </w:style>
  <w:style w:type="character" w:customStyle="1" w:styleId="WW8Num107z1">
    <w:name w:val="WW8Num107z1"/>
    <w:uiPriority w:val="99"/>
    <w:rsid w:val="00F31A58"/>
    <w:rPr>
      <w:rFonts w:ascii="Courier New" w:hAnsi="Courier New"/>
      <w:sz w:val="20"/>
    </w:rPr>
  </w:style>
  <w:style w:type="character" w:customStyle="1" w:styleId="WW8Num107z2">
    <w:name w:val="WW8Num107z2"/>
    <w:uiPriority w:val="99"/>
    <w:rsid w:val="00F31A58"/>
    <w:rPr>
      <w:rFonts w:ascii="Wingdings" w:hAnsi="Wingdings"/>
      <w:sz w:val="20"/>
    </w:rPr>
  </w:style>
  <w:style w:type="character" w:customStyle="1" w:styleId="WW8Num107z3">
    <w:name w:val="WW8Num107z3"/>
    <w:uiPriority w:val="99"/>
    <w:rsid w:val="00F31A58"/>
    <w:rPr>
      <w:rFonts w:ascii="Symbol" w:hAnsi="Symbol"/>
    </w:rPr>
  </w:style>
  <w:style w:type="character" w:customStyle="1" w:styleId="WW8Num108z0">
    <w:name w:val="WW8Num108z0"/>
    <w:uiPriority w:val="99"/>
    <w:rsid w:val="00F31A58"/>
    <w:rPr>
      <w:rFonts w:ascii="Symbol" w:hAnsi="Symbol"/>
      <w:color w:val="auto"/>
    </w:rPr>
  </w:style>
  <w:style w:type="character" w:customStyle="1" w:styleId="WW8Num108z1">
    <w:name w:val="WW8Num108z1"/>
    <w:uiPriority w:val="99"/>
    <w:rsid w:val="00F31A58"/>
    <w:rPr>
      <w:rFonts w:ascii="OpenSymbol" w:eastAsia="OpenSymbol"/>
    </w:rPr>
  </w:style>
  <w:style w:type="character" w:customStyle="1" w:styleId="WW8Num108z2">
    <w:name w:val="WW8Num108z2"/>
    <w:uiPriority w:val="99"/>
    <w:rsid w:val="00F31A58"/>
    <w:rPr>
      <w:rFonts w:ascii="Wingdings" w:hAnsi="Wingdings"/>
    </w:rPr>
  </w:style>
  <w:style w:type="character" w:customStyle="1" w:styleId="WW8Num109z0">
    <w:name w:val="WW8Num109z0"/>
    <w:uiPriority w:val="99"/>
    <w:rsid w:val="00F31A58"/>
    <w:rPr>
      <w:rFonts w:ascii="Symbol" w:hAnsi="Symbol"/>
      <w:color w:val="000000"/>
      <w:sz w:val="36"/>
    </w:rPr>
  </w:style>
  <w:style w:type="character" w:customStyle="1" w:styleId="WW8Num109z1">
    <w:name w:val="WW8Num109z1"/>
    <w:uiPriority w:val="99"/>
    <w:rsid w:val="00F31A58"/>
    <w:rPr>
      <w:rFonts w:ascii="OpenSymbol" w:eastAsia="OpenSymbol"/>
    </w:rPr>
  </w:style>
  <w:style w:type="character" w:customStyle="1" w:styleId="WW8Num109z2">
    <w:name w:val="WW8Num109z2"/>
    <w:uiPriority w:val="99"/>
    <w:rsid w:val="00F31A58"/>
    <w:rPr>
      <w:rFonts w:ascii="Wingdings" w:hAnsi="Wingdings"/>
    </w:rPr>
  </w:style>
  <w:style w:type="character" w:customStyle="1" w:styleId="WW8Num109z3">
    <w:name w:val="WW8Num109z3"/>
    <w:uiPriority w:val="99"/>
    <w:rsid w:val="00F31A58"/>
    <w:rPr>
      <w:rFonts w:ascii="Symbol" w:hAnsi="Symbol"/>
    </w:rPr>
  </w:style>
  <w:style w:type="character" w:customStyle="1" w:styleId="WW8Num110z0">
    <w:name w:val="WW8Num110z0"/>
    <w:uiPriority w:val="99"/>
    <w:rsid w:val="00F31A58"/>
    <w:rPr>
      <w:rFonts w:ascii="Symbol" w:hAnsi="Symbol"/>
      <w:color w:val="0070C0"/>
      <w:sz w:val="33"/>
    </w:rPr>
  </w:style>
  <w:style w:type="character" w:customStyle="1" w:styleId="WW8Num110z1">
    <w:name w:val="WW8Num110z1"/>
    <w:uiPriority w:val="99"/>
    <w:rsid w:val="00F31A58"/>
    <w:rPr>
      <w:rFonts w:ascii="OpenSymbol" w:eastAsia="OpenSymbol"/>
    </w:rPr>
  </w:style>
  <w:style w:type="character" w:customStyle="1" w:styleId="WW8Num110z2">
    <w:name w:val="WW8Num110z2"/>
    <w:uiPriority w:val="99"/>
    <w:rsid w:val="00F31A58"/>
    <w:rPr>
      <w:rFonts w:ascii="Wingdings" w:hAnsi="Wingdings"/>
    </w:rPr>
  </w:style>
  <w:style w:type="character" w:customStyle="1" w:styleId="WW8Num110z3">
    <w:name w:val="WW8Num110z3"/>
    <w:uiPriority w:val="99"/>
    <w:rsid w:val="00F31A58"/>
    <w:rPr>
      <w:rFonts w:ascii="Symbol" w:hAnsi="Symbol"/>
    </w:rPr>
  </w:style>
  <w:style w:type="character" w:customStyle="1" w:styleId="WW8Num111z0">
    <w:name w:val="WW8Num111z0"/>
    <w:uiPriority w:val="99"/>
    <w:rsid w:val="00F31A58"/>
    <w:rPr>
      <w:rFonts w:ascii="Symbol" w:hAnsi="Symbol"/>
      <w:color w:val="0070C0"/>
      <w:sz w:val="24"/>
    </w:rPr>
  </w:style>
  <w:style w:type="character" w:customStyle="1" w:styleId="WW8Num111z1">
    <w:name w:val="WW8Num111z1"/>
    <w:uiPriority w:val="99"/>
    <w:rsid w:val="00F31A58"/>
    <w:rPr>
      <w:rFonts w:ascii="OpenSymbol" w:eastAsia="OpenSymbol"/>
    </w:rPr>
  </w:style>
  <w:style w:type="character" w:customStyle="1" w:styleId="WW8Num111z2">
    <w:name w:val="WW8Num111z2"/>
    <w:uiPriority w:val="99"/>
    <w:rsid w:val="00F31A58"/>
    <w:rPr>
      <w:rFonts w:ascii="Wingdings" w:hAnsi="Wingdings"/>
    </w:rPr>
  </w:style>
  <w:style w:type="character" w:customStyle="1" w:styleId="WW8Num111z3">
    <w:name w:val="WW8Num111z3"/>
    <w:uiPriority w:val="99"/>
    <w:rsid w:val="00F31A58"/>
    <w:rPr>
      <w:rFonts w:ascii="Symbol" w:hAnsi="Symbol"/>
    </w:rPr>
  </w:style>
  <w:style w:type="character" w:customStyle="1" w:styleId="WW8Num112z0">
    <w:name w:val="WW8Num112z0"/>
    <w:uiPriority w:val="99"/>
    <w:rsid w:val="00F31A58"/>
    <w:rPr>
      <w:rFonts w:ascii="Times New Roman" w:eastAsia="BatangChe" w:hAnsi="Times New Roman"/>
      <w:color w:val="0070C0"/>
      <w:sz w:val="22"/>
    </w:rPr>
  </w:style>
  <w:style w:type="character" w:customStyle="1" w:styleId="WW8Num112z1">
    <w:name w:val="WW8Num112z1"/>
    <w:uiPriority w:val="99"/>
    <w:rsid w:val="00F31A58"/>
    <w:rPr>
      <w:rFonts w:ascii="OpenSymbol" w:eastAsia="OpenSymbol"/>
    </w:rPr>
  </w:style>
  <w:style w:type="character" w:customStyle="1" w:styleId="WW8Num112z2">
    <w:name w:val="WW8Num112z2"/>
    <w:uiPriority w:val="99"/>
    <w:rsid w:val="00F31A58"/>
    <w:rPr>
      <w:rFonts w:ascii="Wingdings" w:hAnsi="Wingdings"/>
    </w:rPr>
  </w:style>
  <w:style w:type="character" w:customStyle="1" w:styleId="WW8Num112z3">
    <w:name w:val="WW8Num112z3"/>
    <w:uiPriority w:val="99"/>
    <w:rsid w:val="00F31A58"/>
    <w:rPr>
      <w:rFonts w:ascii="Symbol" w:hAnsi="Symbol"/>
    </w:rPr>
  </w:style>
  <w:style w:type="character" w:customStyle="1" w:styleId="WW8Num113z0">
    <w:name w:val="WW8Num113z0"/>
    <w:uiPriority w:val="99"/>
    <w:rsid w:val="00F31A58"/>
    <w:rPr>
      <w:rFonts w:ascii="Times New Roman" w:hAnsi="Times New Roman"/>
    </w:rPr>
  </w:style>
  <w:style w:type="character" w:customStyle="1" w:styleId="WW8Num113z1">
    <w:name w:val="WW8Num113z1"/>
    <w:uiPriority w:val="99"/>
    <w:rsid w:val="00F31A58"/>
    <w:rPr>
      <w:rFonts w:ascii="OpenSymbol" w:eastAsia="OpenSymbol"/>
    </w:rPr>
  </w:style>
  <w:style w:type="character" w:customStyle="1" w:styleId="WW8Num113z3">
    <w:name w:val="WW8Num113z3"/>
    <w:uiPriority w:val="99"/>
    <w:rsid w:val="00F31A58"/>
    <w:rPr>
      <w:rFonts w:ascii="Symbol" w:hAnsi="Symbol"/>
    </w:rPr>
  </w:style>
  <w:style w:type="character" w:customStyle="1" w:styleId="WW8Num114z0">
    <w:name w:val="WW8Num114z0"/>
    <w:uiPriority w:val="99"/>
    <w:rsid w:val="00F31A58"/>
    <w:rPr>
      <w:rFonts w:ascii="Symbol" w:hAnsi="Symbol"/>
      <w:sz w:val="28"/>
    </w:rPr>
  </w:style>
  <w:style w:type="character" w:customStyle="1" w:styleId="WW8Num114z1">
    <w:name w:val="WW8Num114z1"/>
    <w:uiPriority w:val="99"/>
    <w:rsid w:val="00F31A58"/>
    <w:rPr>
      <w:rFonts w:ascii="OpenSymbol" w:eastAsia="OpenSymbol"/>
    </w:rPr>
  </w:style>
  <w:style w:type="character" w:customStyle="1" w:styleId="WW8Num114z2">
    <w:name w:val="WW8Num114z2"/>
    <w:uiPriority w:val="99"/>
    <w:rsid w:val="00F31A58"/>
    <w:rPr>
      <w:rFonts w:ascii="Wingdings" w:hAnsi="Wingdings"/>
    </w:rPr>
  </w:style>
  <w:style w:type="character" w:customStyle="1" w:styleId="WW8Num114z3">
    <w:name w:val="WW8Num114z3"/>
    <w:uiPriority w:val="99"/>
    <w:rsid w:val="00F31A58"/>
    <w:rPr>
      <w:rFonts w:ascii="Symbol" w:hAnsi="Symbol"/>
    </w:rPr>
  </w:style>
  <w:style w:type="character" w:customStyle="1" w:styleId="WW8Num115z0">
    <w:name w:val="WW8Num115z0"/>
    <w:uiPriority w:val="99"/>
    <w:rsid w:val="00F31A58"/>
    <w:rPr>
      <w:rFonts w:ascii="Symbol" w:hAnsi="Symbol"/>
      <w:color w:val="0070C0"/>
      <w:sz w:val="20"/>
    </w:rPr>
  </w:style>
  <w:style w:type="character" w:customStyle="1" w:styleId="WW8Num115z1">
    <w:name w:val="WW8Num115z1"/>
    <w:uiPriority w:val="99"/>
    <w:rsid w:val="00F31A58"/>
    <w:rPr>
      <w:rFonts w:ascii="Courier New" w:hAnsi="Courier New"/>
      <w:sz w:val="20"/>
    </w:rPr>
  </w:style>
  <w:style w:type="character" w:customStyle="1" w:styleId="WW8Num115z2">
    <w:name w:val="WW8Num115z2"/>
    <w:uiPriority w:val="99"/>
    <w:rsid w:val="00F31A58"/>
    <w:rPr>
      <w:rFonts w:ascii="Wingdings" w:hAnsi="Wingdings"/>
      <w:sz w:val="20"/>
    </w:rPr>
  </w:style>
  <w:style w:type="character" w:customStyle="1" w:styleId="WW8Num115z3">
    <w:name w:val="WW8Num115z3"/>
    <w:uiPriority w:val="99"/>
    <w:rsid w:val="00F31A58"/>
    <w:rPr>
      <w:rFonts w:ascii="Symbol" w:hAnsi="Symbol"/>
    </w:rPr>
  </w:style>
  <w:style w:type="character" w:customStyle="1" w:styleId="WW8Num116z0">
    <w:name w:val="WW8Num116z0"/>
    <w:uiPriority w:val="99"/>
    <w:rsid w:val="00F31A58"/>
    <w:rPr>
      <w:rFonts w:ascii="Symbol" w:hAnsi="Symbol"/>
      <w:color w:val="0070C0"/>
      <w:sz w:val="16"/>
    </w:rPr>
  </w:style>
  <w:style w:type="character" w:customStyle="1" w:styleId="WW8Num116z1">
    <w:name w:val="WW8Num116z1"/>
    <w:uiPriority w:val="99"/>
    <w:rsid w:val="00F31A58"/>
    <w:rPr>
      <w:rFonts w:ascii="Courier New" w:hAnsi="Courier New"/>
      <w:sz w:val="20"/>
    </w:rPr>
  </w:style>
  <w:style w:type="character" w:customStyle="1" w:styleId="WW8Num116z2">
    <w:name w:val="WW8Num116z2"/>
    <w:uiPriority w:val="99"/>
    <w:rsid w:val="00F31A58"/>
    <w:rPr>
      <w:rFonts w:ascii="Wingdings" w:hAnsi="Wingdings"/>
      <w:sz w:val="20"/>
    </w:rPr>
  </w:style>
  <w:style w:type="character" w:customStyle="1" w:styleId="40">
    <w:name w:val="Основной шрифт абзаца4"/>
    <w:uiPriority w:val="99"/>
    <w:rsid w:val="00F31A58"/>
  </w:style>
  <w:style w:type="character" w:customStyle="1" w:styleId="WW8Num89z3">
    <w:name w:val="WW8Num89z3"/>
    <w:uiPriority w:val="99"/>
    <w:rsid w:val="00F31A58"/>
  </w:style>
  <w:style w:type="character" w:customStyle="1" w:styleId="WW8Num89z4">
    <w:name w:val="WW8Num89z4"/>
    <w:uiPriority w:val="99"/>
    <w:rsid w:val="00F31A58"/>
  </w:style>
  <w:style w:type="character" w:customStyle="1" w:styleId="WW8Num89z5">
    <w:name w:val="WW8Num89z5"/>
    <w:uiPriority w:val="99"/>
    <w:rsid w:val="00F31A58"/>
  </w:style>
  <w:style w:type="character" w:customStyle="1" w:styleId="WW8Num89z6">
    <w:name w:val="WW8Num89z6"/>
    <w:uiPriority w:val="99"/>
    <w:rsid w:val="00F31A58"/>
  </w:style>
  <w:style w:type="character" w:customStyle="1" w:styleId="WW8Num89z7">
    <w:name w:val="WW8Num89z7"/>
    <w:uiPriority w:val="99"/>
    <w:rsid w:val="00F31A58"/>
  </w:style>
  <w:style w:type="character" w:customStyle="1" w:styleId="WW8Num89z8">
    <w:name w:val="WW8Num89z8"/>
    <w:uiPriority w:val="99"/>
    <w:rsid w:val="00F31A58"/>
  </w:style>
  <w:style w:type="character" w:customStyle="1" w:styleId="WW8Num90z1">
    <w:name w:val="WW8Num90z1"/>
    <w:uiPriority w:val="99"/>
    <w:rsid w:val="00F31A58"/>
    <w:rPr>
      <w:rFonts w:ascii="OpenSymbol" w:eastAsia="OpenSymbol"/>
    </w:rPr>
  </w:style>
  <w:style w:type="character" w:customStyle="1" w:styleId="WW8Num92z1">
    <w:name w:val="WW8Num92z1"/>
    <w:uiPriority w:val="99"/>
    <w:rsid w:val="00F31A58"/>
    <w:rPr>
      <w:rFonts w:ascii="OpenSymbol" w:eastAsia="OpenSymbol"/>
    </w:rPr>
  </w:style>
  <w:style w:type="character" w:customStyle="1" w:styleId="WW8Num95z1">
    <w:name w:val="WW8Num95z1"/>
    <w:uiPriority w:val="99"/>
    <w:rsid w:val="00F31A58"/>
    <w:rPr>
      <w:rFonts w:ascii="Courier New" w:hAnsi="Courier New"/>
      <w:sz w:val="20"/>
    </w:rPr>
  </w:style>
  <w:style w:type="character" w:customStyle="1" w:styleId="WW8Num95z2">
    <w:name w:val="WW8Num95z2"/>
    <w:uiPriority w:val="99"/>
    <w:rsid w:val="00F31A58"/>
    <w:rPr>
      <w:rFonts w:ascii="Wingdings" w:hAnsi="Wingdings"/>
      <w:sz w:val="20"/>
    </w:rPr>
  </w:style>
  <w:style w:type="character" w:customStyle="1" w:styleId="WW8Num96z1">
    <w:name w:val="WW8Num96z1"/>
    <w:uiPriority w:val="99"/>
    <w:rsid w:val="00F31A58"/>
    <w:rPr>
      <w:rFonts w:ascii="Courier New" w:hAnsi="Courier New"/>
      <w:sz w:val="20"/>
    </w:rPr>
  </w:style>
  <w:style w:type="character" w:customStyle="1" w:styleId="WW8Num96z2">
    <w:name w:val="WW8Num96z2"/>
    <w:uiPriority w:val="99"/>
    <w:rsid w:val="00F31A58"/>
    <w:rPr>
      <w:rFonts w:ascii="Wingdings" w:hAnsi="Wingdings"/>
      <w:sz w:val="20"/>
    </w:rPr>
  </w:style>
  <w:style w:type="character" w:customStyle="1" w:styleId="WW8Num98z2">
    <w:name w:val="WW8Num98z2"/>
    <w:uiPriority w:val="99"/>
    <w:rsid w:val="00F31A58"/>
    <w:rPr>
      <w:rFonts w:ascii="Wingdings" w:hAnsi="Wingdings"/>
      <w:sz w:val="20"/>
    </w:rPr>
  </w:style>
  <w:style w:type="character" w:customStyle="1" w:styleId="WW8Num100z2">
    <w:name w:val="WW8Num100z2"/>
    <w:uiPriority w:val="99"/>
    <w:rsid w:val="00F31A58"/>
    <w:rPr>
      <w:rFonts w:ascii="Wingdings" w:hAnsi="Wingdings"/>
      <w:sz w:val="20"/>
    </w:rPr>
  </w:style>
  <w:style w:type="character" w:customStyle="1" w:styleId="WW8Num102z1">
    <w:name w:val="WW8Num102z1"/>
    <w:uiPriority w:val="99"/>
    <w:rsid w:val="00F31A58"/>
    <w:rPr>
      <w:rFonts w:ascii="Courier New" w:hAnsi="Courier New"/>
      <w:sz w:val="20"/>
    </w:rPr>
  </w:style>
  <w:style w:type="character" w:customStyle="1" w:styleId="WW8Num102z2">
    <w:name w:val="WW8Num102z2"/>
    <w:uiPriority w:val="99"/>
    <w:rsid w:val="00F31A58"/>
    <w:rPr>
      <w:rFonts w:ascii="Wingdings" w:hAnsi="Wingdings"/>
      <w:sz w:val="20"/>
    </w:rPr>
  </w:style>
  <w:style w:type="character" w:customStyle="1" w:styleId="WW8Num104z1">
    <w:name w:val="WW8Num104z1"/>
    <w:uiPriority w:val="99"/>
    <w:rsid w:val="00F31A58"/>
    <w:rPr>
      <w:rFonts w:ascii="Courier New" w:hAnsi="Courier New"/>
      <w:sz w:val="20"/>
    </w:rPr>
  </w:style>
  <w:style w:type="character" w:customStyle="1" w:styleId="WW8Num104z2">
    <w:name w:val="WW8Num104z2"/>
    <w:uiPriority w:val="99"/>
    <w:rsid w:val="00F31A58"/>
    <w:rPr>
      <w:rFonts w:ascii="Wingdings" w:hAnsi="Wingdings"/>
      <w:sz w:val="20"/>
    </w:rPr>
  </w:style>
  <w:style w:type="character" w:customStyle="1" w:styleId="WW8Num116z3">
    <w:name w:val="WW8Num116z3"/>
    <w:uiPriority w:val="99"/>
    <w:rsid w:val="00F31A58"/>
    <w:rPr>
      <w:rFonts w:ascii="Symbol" w:hAnsi="Symbol"/>
    </w:rPr>
  </w:style>
  <w:style w:type="character" w:customStyle="1" w:styleId="WW8Num117z0">
    <w:name w:val="WW8Num117z0"/>
    <w:uiPriority w:val="99"/>
    <w:rsid w:val="00F31A58"/>
    <w:rPr>
      <w:rFonts w:ascii="Symbol" w:hAnsi="Symbol"/>
      <w:sz w:val="20"/>
    </w:rPr>
  </w:style>
  <w:style w:type="character" w:customStyle="1" w:styleId="WW8Num117z1">
    <w:name w:val="WW8Num117z1"/>
    <w:uiPriority w:val="99"/>
    <w:rsid w:val="00F31A58"/>
    <w:rPr>
      <w:rFonts w:ascii="Courier New" w:hAnsi="Courier New"/>
      <w:sz w:val="20"/>
    </w:rPr>
  </w:style>
  <w:style w:type="character" w:customStyle="1" w:styleId="WW8Num117z2">
    <w:name w:val="WW8Num117z2"/>
    <w:uiPriority w:val="99"/>
    <w:rsid w:val="00F31A58"/>
    <w:rPr>
      <w:rFonts w:ascii="Wingdings" w:hAnsi="Wingdings"/>
      <w:sz w:val="20"/>
    </w:rPr>
  </w:style>
  <w:style w:type="character" w:customStyle="1" w:styleId="WW8Num117z3">
    <w:name w:val="WW8Num117z3"/>
    <w:uiPriority w:val="99"/>
    <w:rsid w:val="00F31A58"/>
    <w:rPr>
      <w:rFonts w:ascii="Symbol" w:hAnsi="Symbol"/>
    </w:rPr>
  </w:style>
  <w:style w:type="character" w:customStyle="1" w:styleId="30">
    <w:name w:val="Основной шрифт абзаца3"/>
    <w:uiPriority w:val="99"/>
    <w:rsid w:val="00F31A58"/>
  </w:style>
  <w:style w:type="character" w:customStyle="1" w:styleId="WW8Num118z0">
    <w:name w:val="WW8Num118z0"/>
    <w:uiPriority w:val="99"/>
    <w:rsid w:val="00F31A58"/>
    <w:rPr>
      <w:rFonts w:ascii="Wingdings" w:hAnsi="Wingdings"/>
    </w:rPr>
  </w:style>
  <w:style w:type="character" w:customStyle="1" w:styleId="WW8Num118z1">
    <w:name w:val="WW8Num118z1"/>
    <w:uiPriority w:val="99"/>
    <w:rsid w:val="00F31A58"/>
    <w:rPr>
      <w:rFonts w:ascii="Courier New" w:hAnsi="Courier New"/>
    </w:rPr>
  </w:style>
  <w:style w:type="character" w:customStyle="1" w:styleId="WW8Num118z3">
    <w:name w:val="WW8Num118z3"/>
    <w:uiPriority w:val="99"/>
    <w:rsid w:val="00F31A58"/>
    <w:rPr>
      <w:rFonts w:ascii="Symbol" w:hAnsi="Symbol"/>
    </w:rPr>
  </w:style>
  <w:style w:type="character" w:customStyle="1" w:styleId="WW8Num119z0">
    <w:name w:val="WW8Num119z0"/>
    <w:uiPriority w:val="99"/>
    <w:rsid w:val="00F31A58"/>
    <w:rPr>
      <w:rFonts w:ascii="Symbol" w:hAnsi="Symbol"/>
      <w:sz w:val="20"/>
    </w:rPr>
  </w:style>
  <w:style w:type="character" w:customStyle="1" w:styleId="WW8Num119z1">
    <w:name w:val="WW8Num119z1"/>
    <w:uiPriority w:val="99"/>
    <w:rsid w:val="00F31A58"/>
    <w:rPr>
      <w:rFonts w:ascii="Courier New" w:hAnsi="Courier New"/>
      <w:sz w:val="20"/>
    </w:rPr>
  </w:style>
  <w:style w:type="character" w:customStyle="1" w:styleId="WW8Num119z2">
    <w:name w:val="WW8Num119z2"/>
    <w:uiPriority w:val="99"/>
    <w:rsid w:val="00F31A58"/>
    <w:rPr>
      <w:rFonts w:ascii="Wingdings" w:hAnsi="Wingdings"/>
      <w:sz w:val="20"/>
    </w:rPr>
  </w:style>
  <w:style w:type="character" w:customStyle="1" w:styleId="WW8Num120z0">
    <w:name w:val="WW8Num120z0"/>
    <w:uiPriority w:val="99"/>
    <w:rsid w:val="00F31A58"/>
    <w:rPr>
      <w:i/>
    </w:rPr>
  </w:style>
  <w:style w:type="character" w:customStyle="1" w:styleId="WW8Num121z0">
    <w:name w:val="WW8Num121z0"/>
    <w:uiPriority w:val="99"/>
    <w:rsid w:val="00F31A58"/>
    <w:rPr>
      <w:rFonts w:ascii="Symbol" w:hAnsi="Symbol"/>
      <w:sz w:val="20"/>
    </w:rPr>
  </w:style>
  <w:style w:type="character" w:customStyle="1" w:styleId="WW8Num121z1">
    <w:name w:val="WW8Num121z1"/>
    <w:uiPriority w:val="99"/>
    <w:rsid w:val="00F31A58"/>
    <w:rPr>
      <w:rFonts w:ascii="Courier New" w:hAnsi="Courier New"/>
      <w:sz w:val="20"/>
    </w:rPr>
  </w:style>
  <w:style w:type="character" w:customStyle="1" w:styleId="WW8Num121z2">
    <w:name w:val="WW8Num121z2"/>
    <w:uiPriority w:val="99"/>
    <w:rsid w:val="00F31A58"/>
    <w:rPr>
      <w:rFonts w:ascii="Wingdings" w:hAnsi="Wingdings"/>
      <w:sz w:val="20"/>
    </w:rPr>
  </w:style>
  <w:style w:type="character" w:customStyle="1" w:styleId="WW8Num122z0">
    <w:name w:val="WW8Num122z0"/>
    <w:uiPriority w:val="99"/>
    <w:rsid w:val="00F31A58"/>
    <w:rPr>
      <w:b/>
    </w:rPr>
  </w:style>
  <w:style w:type="character" w:customStyle="1" w:styleId="WW8Num123z0">
    <w:name w:val="WW8Num123z0"/>
    <w:uiPriority w:val="99"/>
    <w:rsid w:val="00F31A58"/>
    <w:rPr>
      <w:rFonts w:ascii="Symbol" w:hAnsi="Symbol"/>
      <w:sz w:val="20"/>
    </w:rPr>
  </w:style>
  <w:style w:type="character" w:customStyle="1" w:styleId="WW8Num123z1">
    <w:name w:val="WW8Num123z1"/>
    <w:uiPriority w:val="99"/>
    <w:rsid w:val="00F31A58"/>
    <w:rPr>
      <w:rFonts w:ascii="Courier New" w:hAnsi="Courier New"/>
      <w:sz w:val="20"/>
    </w:rPr>
  </w:style>
  <w:style w:type="character" w:customStyle="1" w:styleId="WW8Num123z2">
    <w:name w:val="WW8Num123z2"/>
    <w:uiPriority w:val="99"/>
    <w:rsid w:val="00F31A58"/>
    <w:rPr>
      <w:rFonts w:ascii="Wingdings" w:hAnsi="Wingdings"/>
      <w:sz w:val="20"/>
    </w:rPr>
  </w:style>
  <w:style w:type="character" w:customStyle="1" w:styleId="WW8Num124z0">
    <w:name w:val="WW8Num124z0"/>
    <w:uiPriority w:val="99"/>
    <w:rsid w:val="00F31A58"/>
    <w:rPr>
      <w:b/>
      <w:sz w:val="32"/>
    </w:rPr>
  </w:style>
  <w:style w:type="character" w:customStyle="1" w:styleId="WW8Num125z0">
    <w:name w:val="WW8Num125z0"/>
    <w:uiPriority w:val="99"/>
    <w:rsid w:val="00F31A58"/>
    <w:rPr>
      <w:rFonts w:ascii="Symbol" w:hAnsi="Symbol"/>
      <w:sz w:val="20"/>
    </w:rPr>
  </w:style>
  <w:style w:type="character" w:customStyle="1" w:styleId="WW8Num125z1">
    <w:name w:val="WW8Num125z1"/>
    <w:uiPriority w:val="99"/>
    <w:rsid w:val="00F31A58"/>
    <w:rPr>
      <w:rFonts w:ascii="Courier New" w:hAnsi="Courier New"/>
      <w:sz w:val="20"/>
    </w:rPr>
  </w:style>
  <w:style w:type="character" w:customStyle="1" w:styleId="WW8Num125z2">
    <w:name w:val="WW8Num125z2"/>
    <w:uiPriority w:val="99"/>
    <w:rsid w:val="00F31A58"/>
    <w:rPr>
      <w:rFonts w:ascii="Wingdings" w:hAnsi="Wingdings"/>
      <w:sz w:val="20"/>
    </w:rPr>
  </w:style>
  <w:style w:type="character" w:customStyle="1" w:styleId="WW8Num126z0">
    <w:name w:val="WW8Num126z0"/>
    <w:uiPriority w:val="99"/>
    <w:rsid w:val="00F31A58"/>
    <w:rPr>
      <w:rFonts w:ascii="Wingdings" w:hAnsi="Wingdings"/>
    </w:rPr>
  </w:style>
  <w:style w:type="character" w:customStyle="1" w:styleId="WW8Num126z1">
    <w:name w:val="WW8Num126z1"/>
    <w:uiPriority w:val="99"/>
    <w:rsid w:val="00F31A58"/>
    <w:rPr>
      <w:rFonts w:ascii="Times New Roman" w:hAnsi="Times New Roman"/>
    </w:rPr>
  </w:style>
  <w:style w:type="character" w:customStyle="1" w:styleId="WW8Num126z3">
    <w:name w:val="WW8Num126z3"/>
    <w:uiPriority w:val="99"/>
    <w:rsid w:val="00F31A58"/>
    <w:rPr>
      <w:rFonts w:ascii="Symbol" w:hAnsi="Symbol"/>
    </w:rPr>
  </w:style>
  <w:style w:type="character" w:customStyle="1" w:styleId="WW8Num126z4">
    <w:name w:val="WW8Num126z4"/>
    <w:uiPriority w:val="99"/>
    <w:rsid w:val="00F31A58"/>
    <w:rPr>
      <w:rFonts w:ascii="Courier New" w:hAnsi="Courier New"/>
    </w:rPr>
  </w:style>
  <w:style w:type="character" w:customStyle="1" w:styleId="WW8Num127z0">
    <w:name w:val="WW8Num127z0"/>
    <w:uiPriority w:val="99"/>
    <w:rsid w:val="00F31A58"/>
    <w:rPr>
      <w:rFonts w:ascii="Symbol" w:hAnsi="Symbol"/>
      <w:sz w:val="20"/>
    </w:rPr>
  </w:style>
  <w:style w:type="character" w:customStyle="1" w:styleId="WW8Num127z1">
    <w:name w:val="WW8Num127z1"/>
    <w:uiPriority w:val="99"/>
    <w:rsid w:val="00F31A58"/>
    <w:rPr>
      <w:rFonts w:ascii="Courier New" w:hAnsi="Courier New"/>
      <w:sz w:val="20"/>
    </w:rPr>
  </w:style>
  <w:style w:type="character" w:customStyle="1" w:styleId="WW8Num127z2">
    <w:name w:val="WW8Num127z2"/>
    <w:uiPriority w:val="99"/>
    <w:rsid w:val="00F31A58"/>
    <w:rPr>
      <w:rFonts w:ascii="Wingdings" w:hAnsi="Wingdings"/>
      <w:sz w:val="20"/>
    </w:rPr>
  </w:style>
  <w:style w:type="character" w:customStyle="1" w:styleId="WW8Num128z0">
    <w:name w:val="WW8Num128z0"/>
    <w:uiPriority w:val="99"/>
    <w:rsid w:val="00F31A58"/>
    <w:rPr>
      <w:rFonts w:ascii="Symbol" w:hAnsi="Symbol"/>
      <w:sz w:val="20"/>
    </w:rPr>
  </w:style>
  <w:style w:type="character" w:customStyle="1" w:styleId="WW8Num128z1">
    <w:name w:val="WW8Num128z1"/>
    <w:uiPriority w:val="99"/>
    <w:rsid w:val="00F31A58"/>
    <w:rPr>
      <w:rFonts w:ascii="Courier New" w:hAnsi="Courier New"/>
      <w:sz w:val="20"/>
    </w:rPr>
  </w:style>
  <w:style w:type="character" w:customStyle="1" w:styleId="WW8Num128z2">
    <w:name w:val="WW8Num128z2"/>
    <w:uiPriority w:val="99"/>
    <w:rsid w:val="00F31A58"/>
    <w:rPr>
      <w:rFonts w:ascii="Wingdings" w:hAnsi="Wingdings"/>
      <w:sz w:val="20"/>
    </w:rPr>
  </w:style>
  <w:style w:type="character" w:customStyle="1" w:styleId="22">
    <w:name w:val="Основной шрифт абзаца2"/>
    <w:uiPriority w:val="99"/>
    <w:rsid w:val="00F31A58"/>
  </w:style>
  <w:style w:type="character" w:customStyle="1" w:styleId="WW8Num6z2">
    <w:name w:val="WW8Num6z2"/>
    <w:uiPriority w:val="99"/>
    <w:rsid w:val="00F31A58"/>
    <w:rPr>
      <w:rFonts w:ascii="Wingdings" w:hAnsi="Wingdings"/>
      <w:sz w:val="20"/>
    </w:rPr>
  </w:style>
  <w:style w:type="character" w:customStyle="1" w:styleId="WW8Num7z1">
    <w:name w:val="WW8Num7z1"/>
    <w:uiPriority w:val="99"/>
    <w:rsid w:val="00F31A58"/>
    <w:rPr>
      <w:rFonts w:ascii="Courier New" w:hAnsi="Courier New"/>
    </w:rPr>
  </w:style>
  <w:style w:type="character" w:customStyle="1" w:styleId="WW8Num7z2">
    <w:name w:val="WW8Num7z2"/>
    <w:uiPriority w:val="99"/>
    <w:rsid w:val="00F31A58"/>
    <w:rPr>
      <w:rFonts w:ascii="Wingdings" w:hAnsi="Wingdings"/>
    </w:rPr>
  </w:style>
  <w:style w:type="character" w:customStyle="1" w:styleId="12">
    <w:name w:val="Основной шрифт абзаца1"/>
    <w:uiPriority w:val="99"/>
    <w:rsid w:val="00F31A58"/>
  </w:style>
  <w:style w:type="character" w:customStyle="1" w:styleId="13">
    <w:name w:val="Знак сноски1"/>
    <w:uiPriority w:val="99"/>
    <w:rsid w:val="00F31A58"/>
    <w:rPr>
      <w:vertAlign w:val="superscript"/>
    </w:rPr>
  </w:style>
  <w:style w:type="character" w:customStyle="1" w:styleId="a6">
    <w:name w:val="Символы концевой сноски"/>
    <w:uiPriority w:val="99"/>
    <w:rsid w:val="00F31A58"/>
    <w:rPr>
      <w:vertAlign w:val="superscript"/>
    </w:rPr>
  </w:style>
  <w:style w:type="character" w:customStyle="1" w:styleId="WW-">
    <w:name w:val="WW-Символы концевой сноски"/>
    <w:uiPriority w:val="99"/>
    <w:rsid w:val="00F31A58"/>
  </w:style>
  <w:style w:type="character" w:customStyle="1" w:styleId="s2">
    <w:name w:val="s2"/>
    <w:basedOn w:val="22"/>
    <w:uiPriority w:val="99"/>
    <w:rsid w:val="00F31A58"/>
    <w:rPr>
      <w:rFonts w:cs="Times New Roman"/>
    </w:rPr>
  </w:style>
  <w:style w:type="character" w:customStyle="1" w:styleId="s7">
    <w:name w:val="s7"/>
    <w:basedOn w:val="22"/>
    <w:uiPriority w:val="99"/>
    <w:rsid w:val="00F31A58"/>
    <w:rPr>
      <w:rFonts w:cs="Times New Roman"/>
    </w:rPr>
  </w:style>
  <w:style w:type="character" w:customStyle="1" w:styleId="a7">
    <w:name w:val="Текст выноски Знак"/>
    <w:uiPriority w:val="99"/>
    <w:rsid w:val="00F31A58"/>
    <w:rPr>
      <w:rFonts w:ascii="Tahoma" w:hAnsi="Tahoma"/>
      <w:sz w:val="16"/>
      <w:lang w:eastAsia="ar-SA" w:bidi="ar-SA"/>
    </w:rPr>
  </w:style>
  <w:style w:type="character" w:customStyle="1" w:styleId="52">
    <w:name w:val="Заголовок 5 Знак"/>
    <w:uiPriority w:val="99"/>
    <w:rsid w:val="00F31A58"/>
    <w:rPr>
      <w:b/>
      <w:i/>
      <w:sz w:val="26"/>
      <w:lang w:eastAsia="ar-SA" w:bidi="ar-SA"/>
    </w:rPr>
  </w:style>
  <w:style w:type="character" w:customStyle="1" w:styleId="blk">
    <w:name w:val="blk"/>
    <w:basedOn w:val="22"/>
    <w:uiPriority w:val="99"/>
    <w:rsid w:val="00F31A58"/>
    <w:rPr>
      <w:rFonts w:cs="Times New Roman"/>
    </w:rPr>
  </w:style>
  <w:style w:type="character" w:customStyle="1" w:styleId="ep">
    <w:name w:val="ep"/>
    <w:basedOn w:val="22"/>
    <w:uiPriority w:val="99"/>
    <w:rsid w:val="00F31A58"/>
    <w:rPr>
      <w:rFonts w:cs="Times New Roman"/>
    </w:rPr>
  </w:style>
  <w:style w:type="character" w:customStyle="1" w:styleId="42">
    <w:name w:val="Основной текст (4)_"/>
    <w:uiPriority w:val="99"/>
    <w:rsid w:val="00F31A58"/>
    <w:rPr>
      <w:b/>
      <w:sz w:val="26"/>
      <w:lang w:eastAsia="ar-SA" w:bidi="ar-SA"/>
    </w:rPr>
  </w:style>
  <w:style w:type="character" w:customStyle="1" w:styleId="33">
    <w:name w:val="Основной текст (3)_"/>
    <w:uiPriority w:val="99"/>
    <w:rsid w:val="00F31A58"/>
    <w:rPr>
      <w:rFonts w:ascii="Microsoft Sans Serif" w:hAnsi="Microsoft Sans Serif"/>
      <w:sz w:val="21"/>
      <w:lang w:eastAsia="ar-SA" w:bidi="ar-SA"/>
    </w:rPr>
  </w:style>
  <w:style w:type="character" w:customStyle="1" w:styleId="210">
    <w:name w:val="Основной текст (2) + 10"/>
    <w:uiPriority w:val="99"/>
    <w:rsid w:val="00F31A58"/>
    <w:rPr>
      <w:rFonts w:ascii="Microsoft Sans Serif" w:hAnsi="Microsoft Sans Serif"/>
      <w:b/>
      <w:spacing w:val="0"/>
      <w:sz w:val="21"/>
      <w:lang w:eastAsia="ar-SA" w:bidi="ar-SA"/>
    </w:rPr>
  </w:style>
  <w:style w:type="character" w:customStyle="1" w:styleId="c18c15c3">
    <w:name w:val="c18 c15 c3"/>
    <w:basedOn w:val="22"/>
    <w:uiPriority w:val="99"/>
    <w:rsid w:val="00F31A58"/>
    <w:rPr>
      <w:rFonts w:cs="Times New Roman"/>
    </w:rPr>
  </w:style>
  <w:style w:type="character" w:customStyle="1" w:styleId="c3c4">
    <w:name w:val="c3 c4"/>
    <w:basedOn w:val="22"/>
    <w:uiPriority w:val="99"/>
    <w:rsid w:val="00F31A58"/>
    <w:rPr>
      <w:rFonts w:cs="Times New Roman"/>
    </w:rPr>
  </w:style>
  <w:style w:type="character" w:customStyle="1" w:styleId="c15c3c18">
    <w:name w:val="c15 c3 c18"/>
    <w:basedOn w:val="22"/>
    <w:uiPriority w:val="99"/>
    <w:rsid w:val="00F31A58"/>
    <w:rPr>
      <w:rFonts w:cs="Times New Roman"/>
    </w:rPr>
  </w:style>
  <w:style w:type="character" w:customStyle="1" w:styleId="c14c3">
    <w:name w:val="c14 c3"/>
    <w:basedOn w:val="22"/>
    <w:uiPriority w:val="99"/>
    <w:rsid w:val="00F31A58"/>
    <w:rPr>
      <w:rFonts w:cs="Times New Roman"/>
    </w:rPr>
  </w:style>
  <w:style w:type="character" w:customStyle="1" w:styleId="c3">
    <w:name w:val="c3"/>
    <w:basedOn w:val="22"/>
    <w:uiPriority w:val="99"/>
    <w:rsid w:val="00F31A58"/>
    <w:rPr>
      <w:rFonts w:cs="Times New Roman"/>
    </w:rPr>
  </w:style>
  <w:style w:type="character" w:customStyle="1" w:styleId="c1">
    <w:name w:val="c1"/>
    <w:basedOn w:val="22"/>
    <w:uiPriority w:val="99"/>
    <w:rsid w:val="00F31A58"/>
    <w:rPr>
      <w:rFonts w:cs="Times New Roman"/>
    </w:rPr>
  </w:style>
  <w:style w:type="character" w:customStyle="1" w:styleId="c14c3c4">
    <w:name w:val="c14 c3 c4"/>
    <w:basedOn w:val="22"/>
    <w:uiPriority w:val="99"/>
    <w:rsid w:val="00F31A58"/>
    <w:rPr>
      <w:rFonts w:cs="Times New Roman"/>
    </w:rPr>
  </w:style>
  <w:style w:type="character" w:customStyle="1" w:styleId="c3c4c14">
    <w:name w:val="c3 c4 c14"/>
    <w:basedOn w:val="22"/>
    <w:uiPriority w:val="99"/>
    <w:rsid w:val="00F31A58"/>
    <w:rPr>
      <w:rFonts w:cs="Times New Roman"/>
    </w:rPr>
  </w:style>
  <w:style w:type="character" w:customStyle="1" w:styleId="14">
    <w:name w:val="Заголовок №1_"/>
    <w:uiPriority w:val="99"/>
    <w:rsid w:val="00F31A58"/>
    <w:rPr>
      <w:b/>
      <w:spacing w:val="20"/>
      <w:sz w:val="28"/>
      <w:lang w:eastAsia="ar-SA" w:bidi="ar-SA"/>
    </w:rPr>
  </w:style>
  <w:style w:type="character" w:customStyle="1" w:styleId="a8">
    <w:name w:val="Основной текст + Полужирный"/>
    <w:uiPriority w:val="99"/>
    <w:rsid w:val="00F31A58"/>
    <w:rPr>
      <w:rFonts w:ascii="Times New Roman" w:hAnsi="Times New Roman"/>
      <w:b/>
      <w:spacing w:val="10"/>
      <w:sz w:val="25"/>
    </w:rPr>
  </w:style>
  <w:style w:type="character" w:customStyle="1" w:styleId="12pt">
    <w:name w:val="Основной текст + 12 pt"/>
    <w:uiPriority w:val="99"/>
    <w:rsid w:val="00F31A58"/>
    <w:rPr>
      <w:rFonts w:ascii="Times New Roman" w:hAnsi="Times New Roman"/>
      <w:spacing w:val="10"/>
      <w:sz w:val="24"/>
    </w:rPr>
  </w:style>
  <w:style w:type="character" w:customStyle="1" w:styleId="12pt1">
    <w:name w:val="Основной текст + 12 pt1"/>
    <w:uiPriority w:val="99"/>
    <w:rsid w:val="00F31A58"/>
    <w:rPr>
      <w:rFonts w:ascii="Times New Roman" w:hAnsi="Times New Roman"/>
      <w:spacing w:val="10"/>
      <w:sz w:val="24"/>
    </w:rPr>
  </w:style>
  <w:style w:type="character" w:customStyle="1" w:styleId="a9">
    <w:name w:val="Текст сноски Знак"/>
    <w:uiPriority w:val="99"/>
    <w:rsid w:val="00F31A58"/>
    <w:rPr>
      <w:lang w:val="ru-RU" w:eastAsia="ar-SA" w:bidi="ar-SA"/>
    </w:rPr>
  </w:style>
  <w:style w:type="character" w:customStyle="1" w:styleId="apple-style-span">
    <w:name w:val="apple-style-span"/>
    <w:uiPriority w:val="99"/>
    <w:rsid w:val="00F31A58"/>
  </w:style>
  <w:style w:type="character" w:customStyle="1" w:styleId="FontStyle202">
    <w:name w:val="Font Style202"/>
    <w:uiPriority w:val="99"/>
    <w:rsid w:val="00F31A58"/>
    <w:rPr>
      <w:rFonts w:ascii="Century Schoolbook" w:hAnsi="Century Schoolbook"/>
      <w:b/>
      <w:sz w:val="20"/>
    </w:rPr>
  </w:style>
  <w:style w:type="character" w:customStyle="1" w:styleId="FontStyle216">
    <w:name w:val="Font Style216"/>
    <w:uiPriority w:val="99"/>
    <w:rsid w:val="00F31A58"/>
    <w:rPr>
      <w:rFonts w:ascii="Microsoft Sans Serif" w:hAnsi="Microsoft Sans Serif"/>
      <w:b/>
      <w:sz w:val="14"/>
    </w:rPr>
  </w:style>
  <w:style w:type="character" w:customStyle="1" w:styleId="FontStyle217">
    <w:name w:val="Font Style217"/>
    <w:uiPriority w:val="99"/>
    <w:rsid w:val="00F31A58"/>
    <w:rPr>
      <w:rFonts w:ascii="Microsoft Sans Serif" w:hAnsi="Microsoft Sans Serif"/>
      <w:sz w:val="14"/>
    </w:rPr>
  </w:style>
  <w:style w:type="character" w:customStyle="1" w:styleId="FontStyle245">
    <w:name w:val="Font Style245"/>
    <w:uiPriority w:val="99"/>
    <w:rsid w:val="00F31A58"/>
    <w:rPr>
      <w:rFonts w:ascii="Microsoft Sans Serif" w:hAnsi="Microsoft Sans Serif"/>
      <w:i/>
      <w:spacing w:val="10"/>
      <w:sz w:val="14"/>
    </w:rPr>
  </w:style>
  <w:style w:type="character" w:customStyle="1" w:styleId="FontStyle250">
    <w:name w:val="Font Style250"/>
    <w:uiPriority w:val="99"/>
    <w:rsid w:val="00F31A58"/>
    <w:rPr>
      <w:rFonts w:ascii="Franklin Gothic Medium" w:hAnsi="Franklin Gothic Medium"/>
      <w:i/>
      <w:sz w:val="14"/>
    </w:rPr>
  </w:style>
  <w:style w:type="character" w:customStyle="1" w:styleId="FontStyle230">
    <w:name w:val="Font Style230"/>
    <w:uiPriority w:val="99"/>
    <w:rsid w:val="00F31A58"/>
    <w:rPr>
      <w:rFonts w:ascii="Microsoft Sans Serif" w:hAnsi="Microsoft Sans Serif"/>
      <w:b/>
      <w:sz w:val="22"/>
    </w:rPr>
  </w:style>
  <w:style w:type="character" w:customStyle="1" w:styleId="FontStyle231">
    <w:name w:val="Font Style231"/>
    <w:uiPriority w:val="99"/>
    <w:rsid w:val="00F31A58"/>
    <w:rPr>
      <w:rFonts w:ascii="Franklin Gothic Medium" w:hAnsi="Franklin Gothic Medium"/>
      <w:sz w:val="18"/>
    </w:rPr>
  </w:style>
  <w:style w:type="character" w:customStyle="1" w:styleId="FontStyle232">
    <w:name w:val="Font Style232"/>
    <w:uiPriority w:val="99"/>
    <w:rsid w:val="00F31A58"/>
    <w:rPr>
      <w:rFonts w:ascii="Franklin Gothic Medium" w:hAnsi="Franklin Gothic Medium"/>
      <w:sz w:val="18"/>
    </w:rPr>
  </w:style>
  <w:style w:type="character" w:customStyle="1" w:styleId="FontStyle233">
    <w:name w:val="Font Style233"/>
    <w:uiPriority w:val="99"/>
    <w:rsid w:val="00F31A58"/>
    <w:rPr>
      <w:rFonts w:ascii="Book Antiqua" w:hAnsi="Book Antiqua"/>
      <w:sz w:val="20"/>
    </w:rPr>
  </w:style>
  <w:style w:type="character" w:customStyle="1" w:styleId="FontStyle234">
    <w:name w:val="Font Style234"/>
    <w:uiPriority w:val="99"/>
    <w:rsid w:val="00F31A58"/>
    <w:rPr>
      <w:rFonts w:ascii="Bookman Old Style" w:hAnsi="Bookman Old Style"/>
      <w:sz w:val="16"/>
    </w:rPr>
  </w:style>
  <w:style w:type="character" w:customStyle="1" w:styleId="FontStyle235">
    <w:name w:val="Font Style235"/>
    <w:uiPriority w:val="99"/>
    <w:rsid w:val="00F31A58"/>
    <w:rPr>
      <w:rFonts w:ascii="Times New Roman" w:hAnsi="Times New Roman"/>
      <w:b/>
      <w:sz w:val="12"/>
    </w:rPr>
  </w:style>
  <w:style w:type="character" w:customStyle="1" w:styleId="FontStyle236">
    <w:name w:val="Font Style236"/>
    <w:uiPriority w:val="99"/>
    <w:rsid w:val="00F31A58"/>
    <w:rPr>
      <w:rFonts w:ascii="Microsoft Sans Serif" w:hAnsi="Microsoft Sans Serif"/>
      <w:b/>
      <w:sz w:val="22"/>
    </w:rPr>
  </w:style>
  <w:style w:type="character" w:customStyle="1" w:styleId="FontStyle237">
    <w:name w:val="Font Style237"/>
    <w:uiPriority w:val="99"/>
    <w:rsid w:val="00F31A58"/>
    <w:rPr>
      <w:rFonts w:ascii="Arial" w:hAnsi="Arial"/>
      <w:sz w:val="14"/>
    </w:rPr>
  </w:style>
  <w:style w:type="character" w:customStyle="1" w:styleId="FontStyle238">
    <w:name w:val="Font Style238"/>
    <w:uiPriority w:val="99"/>
    <w:rsid w:val="00F31A58"/>
    <w:rPr>
      <w:rFonts w:ascii="Franklin Gothic Demi Cond" w:hAnsi="Franklin Gothic Demi Cond"/>
      <w:sz w:val="24"/>
    </w:rPr>
  </w:style>
  <w:style w:type="character" w:customStyle="1" w:styleId="FontStyle239">
    <w:name w:val="Font Style239"/>
    <w:uiPriority w:val="99"/>
    <w:rsid w:val="00F31A58"/>
    <w:rPr>
      <w:rFonts w:ascii="Microsoft Sans Serif" w:hAnsi="Microsoft Sans Serif"/>
      <w:b/>
      <w:sz w:val="22"/>
    </w:rPr>
  </w:style>
  <w:style w:type="character" w:customStyle="1" w:styleId="FontStyle240">
    <w:name w:val="Font Style240"/>
    <w:uiPriority w:val="99"/>
    <w:rsid w:val="00F31A58"/>
    <w:rPr>
      <w:rFonts w:ascii="Constantia" w:hAnsi="Constantia"/>
      <w:sz w:val="14"/>
    </w:rPr>
  </w:style>
  <w:style w:type="character" w:customStyle="1" w:styleId="aa">
    <w:name w:val="Название Знак"/>
    <w:uiPriority w:val="99"/>
    <w:rsid w:val="00F31A58"/>
    <w:rPr>
      <w:rFonts w:ascii="Cambria" w:hAnsi="Cambria"/>
      <w:b/>
      <w:kern w:val="1"/>
      <w:sz w:val="32"/>
    </w:rPr>
  </w:style>
  <w:style w:type="character" w:customStyle="1" w:styleId="16">
    <w:name w:val="Название Знак1"/>
    <w:uiPriority w:val="99"/>
    <w:rsid w:val="00F31A58"/>
    <w:rPr>
      <w:b/>
      <w:sz w:val="24"/>
    </w:rPr>
  </w:style>
  <w:style w:type="character" w:customStyle="1" w:styleId="ab">
    <w:name w:val="Подзаголовок Знак"/>
    <w:uiPriority w:val="99"/>
    <w:rsid w:val="00F31A58"/>
    <w:rPr>
      <w:rFonts w:ascii="Cambria" w:hAnsi="Cambria"/>
      <w:sz w:val="24"/>
    </w:rPr>
  </w:style>
  <w:style w:type="character" w:customStyle="1" w:styleId="WW8Num72z3">
    <w:name w:val="WW8Num72z3"/>
    <w:uiPriority w:val="99"/>
    <w:rsid w:val="00F31A58"/>
    <w:rPr>
      <w:rFonts w:ascii="Symbol" w:hAnsi="Symbol"/>
    </w:rPr>
  </w:style>
  <w:style w:type="character" w:customStyle="1" w:styleId="ac">
    <w:name w:val="Нижний колонтитул Знак"/>
    <w:uiPriority w:val="99"/>
    <w:rsid w:val="00F31A58"/>
    <w:rPr>
      <w:sz w:val="24"/>
    </w:rPr>
  </w:style>
  <w:style w:type="character" w:styleId="Strong">
    <w:name w:val="Strong"/>
    <w:basedOn w:val="DefaultParagraphFont"/>
    <w:uiPriority w:val="99"/>
    <w:qFormat/>
    <w:locked/>
    <w:rsid w:val="00F31A58"/>
    <w:rPr>
      <w:rFonts w:cs="Times New Roman"/>
      <w:b/>
    </w:rPr>
  </w:style>
  <w:style w:type="character" w:customStyle="1" w:styleId="43">
    <w:name w:val="Заголовок 4 Знак"/>
    <w:uiPriority w:val="99"/>
    <w:rsid w:val="00F31A58"/>
    <w:rPr>
      <w:rFonts w:ascii="Calibri" w:hAnsi="Calibri"/>
      <w:b/>
      <w:sz w:val="28"/>
    </w:rPr>
  </w:style>
  <w:style w:type="character" w:customStyle="1" w:styleId="17">
    <w:name w:val="Заголовок 1 Знак"/>
    <w:uiPriority w:val="99"/>
    <w:rsid w:val="00F31A58"/>
    <w:rPr>
      <w:rFonts w:ascii="Cambria" w:hAnsi="Cambria"/>
      <w:b/>
      <w:color w:val="365F91"/>
      <w:sz w:val="28"/>
    </w:rPr>
  </w:style>
  <w:style w:type="character" w:customStyle="1" w:styleId="ad">
    <w:name w:val="Маркеры списка"/>
    <w:uiPriority w:val="99"/>
    <w:rsid w:val="00F31A58"/>
    <w:rPr>
      <w:rFonts w:ascii="OpenSymbol" w:eastAsia="OpenSymbol"/>
    </w:rPr>
  </w:style>
  <w:style w:type="paragraph" w:customStyle="1" w:styleId="ae">
    <w:name w:val="Заголовок"/>
    <w:basedOn w:val="Normal"/>
    <w:next w:val="BodyText"/>
    <w:uiPriority w:val="99"/>
    <w:rsid w:val="00F31A58"/>
    <w:pPr>
      <w:keepNext/>
      <w:spacing w:before="240" w:after="120"/>
    </w:pPr>
    <w:rPr>
      <w:rFonts w:ascii="Arial" w:eastAsia="Arial Unicode MS" w:hAnsi="Arial" w:cs="Mangal"/>
      <w:sz w:val="28"/>
      <w:szCs w:val="28"/>
    </w:rPr>
  </w:style>
  <w:style w:type="paragraph" w:styleId="List">
    <w:name w:val="List"/>
    <w:basedOn w:val="BodyText"/>
    <w:uiPriority w:val="99"/>
    <w:rsid w:val="00F31A58"/>
    <w:rPr>
      <w:rFonts w:eastAsia="Calibri" w:cs="Mangal"/>
    </w:rPr>
  </w:style>
  <w:style w:type="paragraph" w:customStyle="1" w:styleId="34">
    <w:name w:val="Название3"/>
    <w:basedOn w:val="Normal"/>
    <w:uiPriority w:val="99"/>
    <w:rsid w:val="00F31A58"/>
    <w:pPr>
      <w:suppressLineNumbers/>
      <w:spacing w:before="120" w:after="120"/>
    </w:pPr>
    <w:rPr>
      <w:rFonts w:eastAsia="Calibri" w:cs="Mangal"/>
      <w:i/>
      <w:iCs/>
    </w:rPr>
  </w:style>
  <w:style w:type="paragraph" w:customStyle="1" w:styleId="44">
    <w:name w:val="Указатель4"/>
    <w:basedOn w:val="Normal"/>
    <w:uiPriority w:val="99"/>
    <w:rsid w:val="00F31A58"/>
    <w:pPr>
      <w:suppressLineNumbers/>
    </w:pPr>
    <w:rPr>
      <w:rFonts w:eastAsia="Calibri" w:cs="Mangal"/>
    </w:rPr>
  </w:style>
  <w:style w:type="paragraph" w:customStyle="1" w:styleId="23">
    <w:name w:val="Название2"/>
    <w:basedOn w:val="Normal"/>
    <w:uiPriority w:val="99"/>
    <w:rsid w:val="00F31A58"/>
    <w:pPr>
      <w:suppressLineNumbers/>
      <w:spacing w:before="120" w:after="120"/>
    </w:pPr>
    <w:rPr>
      <w:rFonts w:eastAsia="Calibri" w:cs="Mangal"/>
      <w:i/>
      <w:iCs/>
    </w:rPr>
  </w:style>
  <w:style w:type="paragraph" w:customStyle="1" w:styleId="35">
    <w:name w:val="Указатель3"/>
    <w:basedOn w:val="Normal"/>
    <w:uiPriority w:val="99"/>
    <w:rsid w:val="00F31A58"/>
    <w:pPr>
      <w:suppressLineNumbers/>
    </w:pPr>
    <w:rPr>
      <w:rFonts w:eastAsia="Calibri" w:cs="Mangal"/>
    </w:rPr>
  </w:style>
  <w:style w:type="paragraph" w:customStyle="1" w:styleId="18">
    <w:name w:val="Название1"/>
    <w:basedOn w:val="Normal"/>
    <w:uiPriority w:val="99"/>
    <w:rsid w:val="00F31A58"/>
    <w:pPr>
      <w:suppressLineNumbers/>
      <w:spacing w:before="120" w:after="120"/>
    </w:pPr>
    <w:rPr>
      <w:rFonts w:eastAsia="Calibri" w:cs="Mangal"/>
      <w:i/>
      <w:iCs/>
    </w:rPr>
  </w:style>
  <w:style w:type="paragraph" w:customStyle="1" w:styleId="24">
    <w:name w:val="Указатель2"/>
    <w:basedOn w:val="Normal"/>
    <w:uiPriority w:val="99"/>
    <w:rsid w:val="00F31A58"/>
    <w:pPr>
      <w:suppressLineNumbers/>
    </w:pPr>
    <w:rPr>
      <w:rFonts w:eastAsia="Calibri" w:cs="Mangal"/>
    </w:rPr>
  </w:style>
  <w:style w:type="paragraph" w:customStyle="1" w:styleId="19">
    <w:name w:val="Название объекта1"/>
    <w:basedOn w:val="Normal"/>
    <w:uiPriority w:val="99"/>
    <w:rsid w:val="00F31A58"/>
    <w:pPr>
      <w:suppressLineNumbers/>
      <w:spacing w:before="120" w:after="120"/>
    </w:pPr>
    <w:rPr>
      <w:rFonts w:eastAsia="Calibri" w:cs="Mangal"/>
      <w:i/>
      <w:iCs/>
    </w:rPr>
  </w:style>
  <w:style w:type="paragraph" w:customStyle="1" w:styleId="1a">
    <w:name w:val="Указатель1"/>
    <w:basedOn w:val="Normal"/>
    <w:uiPriority w:val="99"/>
    <w:rsid w:val="00F31A58"/>
    <w:pPr>
      <w:suppressLineNumbers/>
    </w:pPr>
    <w:rPr>
      <w:rFonts w:eastAsia="Calibri" w:cs="Mangal"/>
    </w:rPr>
  </w:style>
  <w:style w:type="paragraph" w:customStyle="1" w:styleId="FR1">
    <w:name w:val="FR1"/>
    <w:uiPriority w:val="99"/>
    <w:rsid w:val="00F31A58"/>
    <w:pPr>
      <w:widowControl w:val="0"/>
      <w:suppressAutoHyphens/>
      <w:autoSpaceDE w:val="0"/>
      <w:spacing w:line="312" w:lineRule="auto"/>
    </w:pPr>
    <w:rPr>
      <w:rFonts w:ascii="Arial" w:hAnsi="Arial" w:cs="Arial"/>
      <w:sz w:val="18"/>
      <w:szCs w:val="20"/>
      <w:lang w:eastAsia="ar-SA"/>
    </w:rPr>
  </w:style>
  <w:style w:type="paragraph" w:customStyle="1" w:styleId="212">
    <w:name w:val="Основной текст с отступом 21"/>
    <w:basedOn w:val="Normal"/>
    <w:uiPriority w:val="99"/>
    <w:rsid w:val="00F31A58"/>
    <w:pPr>
      <w:spacing w:after="120" w:line="480" w:lineRule="auto"/>
      <w:ind w:left="283"/>
    </w:pPr>
    <w:rPr>
      <w:rFonts w:eastAsia="Calibri"/>
    </w:rPr>
  </w:style>
  <w:style w:type="paragraph" w:styleId="HTMLPreformatted">
    <w:name w:val="HTML Preformatted"/>
    <w:basedOn w:val="Normal"/>
    <w:link w:val="HTMLPreformattedChar"/>
    <w:uiPriority w:val="99"/>
    <w:rsid w:val="00F31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locked/>
    <w:rsid w:val="00471379"/>
    <w:rPr>
      <w:rFonts w:ascii="Courier New" w:hAnsi="Courier New" w:cs="Courier New"/>
      <w:sz w:val="20"/>
      <w:szCs w:val="20"/>
      <w:lang w:eastAsia="ar-SA" w:bidi="ar-SA"/>
    </w:rPr>
  </w:style>
  <w:style w:type="paragraph" w:styleId="BodyTextIndent">
    <w:name w:val="Body Text Indent"/>
    <w:basedOn w:val="Normal"/>
    <w:link w:val="BodyTextIndentChar"/>
    <w:uiPriority w:val="99"/>
    <w:rsid w:val="00F31A58"/>
    <w:pPr>
      <w:ind w:firstLine="720"/>
      <w:jc w:val="center"/>
    </w:pPr>
    <w:rPr>
      <w:rFonts w:eastAsia="Calibri"/>
      <w:sz w:val="28"/>
      <w:szCs w:val="20"/>
    </w:rPr>
  </w:style>
  <w:style w:type="character" w:customStyle="1" w:styleId="BodyTextIndentChar">
    <w:name w:val="Body Text Indent Char"/>
    <w:basedOn w:val="DefaultParagraphFont"/>
    <w:link w:val="BodyTextIndent"/>
    <w:uiPriority w:val="99"/>
    <w:semiHidden/>
    <w:locked/>
    <w:rsid w:val="00471379"/>
    <w:rPr>
      <w:rFonts w:ascii="Times New Roman" w:hAnsi="Times New Roman" w:cs="Times New Roman"/>
      <w:sz w:val="24"/>
      <w:szCs w:val="24"/>
      <w:lang w:eastAsia="ar-SA" w:bidi="ar-SA"/>
    </w:rPr>
  </w:style>
  <w:style w:type="paragraph" w:customStyle="1" w:styleId="213">
    <w:name w:val="Основной текст 21"/>
    <w:basedOn w:val="Normal"/>
    <w:uiPriority w:val="99"/>
    <w:rsid w:val="00F31A58"/>
    <w:pPr>
      <w:spacing w:after="120" w:line="480" w:lineRule="auto"/>
    </w:pPr>
    <w:rPr>
      <w:rFonts w:eastAsia="Calibri"/>
    </w:rPr>
  </w:style>
  <w:style w:type="paragraph" w:customStyle="1" w:styleId="53">
    <w:name w:val="Знак5"/>
    <w:basedOn w:val="Normal"/>
    <w:uiPriority w:val="99"/>
    <w:rsid w:val="00F31A58"/>
    <w:pPr>
      <w:spacing w:after="160" w:line="240" w:lineRule="exact"/>
    </w:pPr>
    <w:rPr>
      <w:rFonts w:ascii="Verdana" w:eastAsia="Calibri" w:hAnsi="Verdana" w:cs="Verdana"/>
      <w:sz w:val="20"/>
      <w:szCs w:val="20"/>
      <w:lang w:val="en-US"/>
    </w:rPr>
  </w:style>
  <w:style w:type="paragraph" w:customStyle="1" w:styleId="af">
    <w:name w:val="Содержимое таблицы"/>
    <w:basedOn w:val="Normal"/>
    <w:uiPriority w:val="99"/>
    <w:rsid w:val="00F31A58"/>
    <w:pPr>
      <w:suppressLineNumbers/>
    </w:pPr>
    <w:rPr>
      <w:rFonts w:eastAsia="Calibri"/>
    </w:rPr>
  </w:style>
  <w:style w:type="paragraph" w:customStyle="1" w:styleId="af0">
    <w:name w:val="Содержимое врезки"/>
    <w:basedOn w:val="BodyText"/>
    <w:uiPriority w:val="99"/>
    <w:rsid w:val="00F31A58"/>
    <w:rPr>
      <w:rFonts w:eastAsia="Calibri"/>
    </w:rPr>
  </w:style>
  <w:style w:type="paragraph" w:customStyle="1" w:styleId="Default">
    <w:name w:val="Default"/>
    <w:uiPriority w:val="99"/>
    <w:rsid w:val="00F31A58"/>
    <w:pPr>
      <w:suppressAutoHyphens/>
      <w:autoSpaceDE w:val="0"/>
    </w:pPr>
    <w:rPr>
      <w:rFonts w:ascii="Times New Roman" w:hAnsi="Times New Roman"/>
      <w:color w:val="000000"/>
      <w:sz w:val="24"/>
      <w:szCs w:val="24"/>
      <w:lang w:eastAsia="ar-SA"/>
    </w:rPr>
  </w:style>
  <w:style w:type="paragraph" w:customStyle="1" w:styleId="p21">
    <w:name w:val="p21"/>
    <w:basedOn w:val="Normal"/>
    <w:uiPriority w:val="99"/>
    <w:rsid w:val="00F31A58"/>
    <w:pPr>
      <w:suppressAutoHyphens w:val="0"/>
      <w:spacing w:before="280" w:after="280"/>
    </w:pPr>
    <w:rPr>
      <w:rFonts w:eastAsia="Calibri"/>
    </w:rPr>
  </w:style>
  <w:style w:type="paragraph" w:customStyle="1" w:styleId="25">
    <w:name w:val="Основной текст (2)"/>
    <w:basedOn w:val="Normal"/>
    <w:uiPriority w:val="99"/>
    <w:rsid w:val="00F31A58"/>
    <w:pPr>
      <w:shd w:val="clear" w:color="auto" w:fill="FFFFFF"/>
      <w:suppressAutoHyphens w:val="0"/>
      <w:spacing w:line="240" w:lineRule="atLeast"/>
    </w:pPr>
    <w:rPr>
      <w:rFonts w:eastAsia="Calibri"/>
      <w:b/>
      <w:bCs/>
      <w:sz w:val="29"/>
      <w:szCs w:val="29"/>
    </w:rPr>
  </w:style>
  <w:style w:type="paragraph" w:customStyle="1" w:styleId="45">
    <w:name w:val="Основной текст (4)"/>
    <w:basedOn w:val="Normal"/>
    <w:uiPriority w:val="99"/>
    <w:rsid w:val="00F31A58"/>
    <w:pPr>
      <w:shd w:val="clear" w:color="auto" w:fill="FFFFFF"/>
      <w:suppressAutoHyphens w:val="0"/>
      <w:spacing w:line="322" w:lineRule="exact"/>
    </w:pPr>
    <w:rPr>
      <w:rFonts w:eastAsia="Calibri"/>
      <w:b/>
      <w:bCs/>
      <w:sz w:val="26"/>
      <w:szCs w:val="26"/>
    </w:rPr>
  </w:style>
  <w:style w:type="paragraph" w:customStyle="1" w:styleId="36">
    <w:name w:val="Основной текст (3)"/>
    <w:basedOn w:val="Normal"/>
    <w:uiPriority w:val="99"/>
    <w:rsid w:val="00F31A58"/>
    <w:pPr>
      <w:shd w:val="clear" w:color="auto" w:fill="FFFFFF"/>
      <w:suppressAutoHyphens w:val="0"/>
      <w:spacing w:line="240" w:lineRule="atLeast"/>
    </w:pPr>
    <w:rPr>
      <w:rFonts w:ascii="Microsoft Sans Serif" w:eastAsia="Calibri" w:hAnsi="Microsoft Sans Serif" w:cs="Microsoft Sans Serif"/>
      <w:sz w:val="21"/>
      <w:szCs w:val="21"/>
    </w:rPr>
  </w:style>
  <w:style w:type="paragraph" w:customStyle="1" w:styleId="c0">
    <w:name w:val="c0"/>
    <w:basedOn w:val="Normal"/>
    <w:uiPriority w:val="99"/>
    <w:rsid w:val="00F31A58"/>
    <w:pPr>
      <w:suppressAutoHyphens w:val="0"/>
      <w:spacing w:before="280" w:after="280"/>
    </w:pPr>
    <w:rPr>
      <w:rFonts w:eastAsia="Calibri"/>
    </w:rPr>
  </w:style>
  <w:style w:type="paragraph" w:customStyle="1" w:styleId="c7">
    <w:name w:val="c7"/>
    <w:basedOn w:val="Normal"/>
    <w:uiPriority w:val="99"/>
    <w:rsid w:val="00F31A58"/>
    <w:pPr>
      <w:suppressAutoHyphens w:val="0"/>
      <w:spacing w:before="280" w:after="280"/>
    </w:pPr>
    <w:rPr>
      <w:rFonts w:eastAsia="Calibri"/>
    </w:rPr>
  </w:style>
  <w:style w:type="paragraph" w:customStyle="1" w:styleId="c11c6c13">
    <w:name w:val="c11 c6 c13"/>
    <w:basedOn w:val="Normal"/>
    <w:uiPriority w:val="99"/>
    <w:rsid w:val="00F31A58"/>
    <w:pPr>
      <w:suppressAutoHyphens w:val="0"/>
      <w:spacing w:before="280" w:after="280"/>
    </w:pPr>
    <w:rPr>
      <w:rFonts w:eastAsia="Calibri"/>
    </w:rPr>
  </w:style>
  <w:style w:type="paragraph" w:customStyle="1" w:styleId="c0c6">
    <w:name w:val="c0 c6"/>
    <w:basedOn w:val="Normal"/>
    <w:uiPriority w:val="99"/>
    <w:rsid w:val="00F31A58"/>
    <w:pPr>
      <w:suppressAutoHyphens w:val="0"/>
      <w:spacing w:before="280" w:after="280"/>
    </w:pPr>
    <w:rPr>
      <w:rFonts w:eastAsia="Calibri"/>
    </w:rPr>
  </w:style>
  <w:style w:type="paragraph" w:customStyle="1" w:styleId="c9">
    <w:name w:val="c9"/>
    <w:basedOn w:val="Normal"/>
    <w:uiPriority w:val="99"/>
    <w:rsid w:val="00F31A58"/>
    <w:pPr>
      <w:suppressAutoHyphens w:val="0"/>
      <w:spacing w:before="280" w:after="280"/>
    </w:pPr>
    <w:rPr>
      <w:rFonts w:eastAsia="Calibri"/>
    </w:rPr>
  </w:style>
  <w:style w:type="paragraph" w:customStyle="1" w:styleId="c11">
    <w:name w:val="c11"/>
    <w:basedOn w:val="Normal"/>
    <w:uiPriority w:val="99"/>
    <w:rsid w:val="00F31A58"/>
    <w:pPr>
      <w:suppressAutoHyphens w:val="0"/>
      <w:spacing w:before="280" w:after="280"/>
    </w:pPr>
    <w:rPr>
      <w:rFonts w:eastAsia="Calibri"/>
    </w:rPr>
  </w:style>
  <w:style w:type="paragraph" w:customStyle="1" w:styleId="c17">
    <w:name w:val="c17"/>
    <w:basedOn w:val="Normal"/>
    <w:uiPriority w:val="99"/>
    <w:rsid w:val="00F31A58"/>
    <w:pPr>
      <w:suppressAutoHyphens w:val="0"/>
      <w:spacing w:before="280" w:after="280"/>
    </w:pPr>
    <w:rPr>
      <w:rFonts w:eastAsia="Calibri"/>
    </w:rPr>
  </w:style>
  <w:style w:type="paragraph" w:customStyle="1" w:styleId="c7c6">
    <w:name w:val="c7 c6"/>
    <w:basedOn w:val="Normal"/>
    <w:uiPriority w:val="99"/>
    <w:rsid w:val="00F31A58"/>
    <w:pPr>
      <w:suppressAutoHyphens w:val="0"/>
      <w:spacing w:before="280" w:after="280"/>
    </w:pPr>
    <w:rPr>
      <w:rFonts w:eastAsia="Calibri"/>
    </w:rPr>
  </w:style>
  <w:style w:type="paragraph" w:customStyle="1" w:styleId="c11c6">
    <w:name w:val="c11 c6"/>
    <w:basedOn w:val="Normal"/>
    <w:uiPriority w:val="99"/>
    <w:rsid w:val="00F31A58"/>
    <w:pPr>
      <w:suppressAutoHyphens w:val="0"/>
      <w:spacing w:before="280" w:after="280"/>
    </w:pPr>
    <w:rPr>
      <w:rFonts w:eastAsia="Calibri"/>
    </w:rPr>
  </w:style>
  <w:style w:type="paragraph" w:customStyle="1" w:styleId="c0c5">
    <w:name w:val="c0 c5"/>
    <w:basedOn w:val="Normal"/>
    <w:uiPriority w:val="99"/>
    <w:rsid w:val="00F31A58"/>
    <w:pPr>
      <w:suppressAutoHyphens w:val="0"/>
      <w:spacing w:before="280" w:after="280"/>
    </w:pPr>
    <w:rPr>
      <w:rFonts w:eastAsia="Calibri"/>
    </w:rPr>
  </w:style>
  <w:style w:type="paragraph" w:customStyle="1" w:styleId="1b">
    <w:name w:val="Заголовок №1"/>
    <w:basedOn w:val="Normal"/>
    <w:uiPriority w:val="99"/>
    <w:rsid w:val="00F31A58"/>
    <w:pPr>
      <w:shd w:val="clear" w:color="auto" w:fill="FFFFFF"/>
      <w:suppressAutoHyphens w:val="0"/>
      <w:spacing w:after="420" w:line="240" w:lineRule="atLeast"/>
      <w:jc w:val="center"/>
    </w:pPr>
    <w:rPr>
      <w:rFonts w:eastAsia="Calibri"/>
      <w:b/>
      <w:bCs/>
      <w:spacing w:val="20"/>
      <w:sz w:val="28"/>
      <w:szCs w:val="28"/>
    </w:rPr>
  </w:style>
  <w:style w:type="paragraph" w:customStyle="1" w:styleId="214">
    <w:name w:val="Маркированный список 21"/>
    <w:basedOn w:val="Normal"/>
    <w:uiPriority w:val="99"/>
    <w:rsid w:val="00F31A58"/>
    <w:pPr>
      <w:ind w:firstLine="567"/>
      <w:jc w:val="both"/>
    </w:pPr>
    <w:rPr>
      <w:rFonts w:eastAsia="Calibri"/>
      <w:kern w:val="1"/>
      <w:sz w:val="28"/>
      <w:szCs w:val="28"/>
    </w:rPr>
  </w:style>
  <w:style w:type="paragraph" w:customStyle="1" w:styleId="Style16">
    <w:name w:val="Style16"/>
    <w:basedOn w:val="Normal"/>
    <w:uiPriority w:val="99"/>
    <w:rsid w:val="00F31A58"/>
    <w:pPr>
      <w:widowControl w:val="0"/>
      <w:suppressAutoHyphens w:val="0"/>
      <w:autoSpaceDE w:val="0"/>
    </w:pPr>
    <w:rPr>
      <w:rFonts w:ascii="Tahoma" w:eastAsia="Calibri" w:hAnsi="Tahoma" w:cs="Tahoma"/>
    </w:rPr>
  </w:style>
  <w:style w:type="paragraph" w:customStyle="1" w:styleId="Style19">
    <w:name w:val="Style19"/>
    <w:basedOn w:val="Normal"/>
    <w:uiPriority w:val="99"/>
    <w:rsid w:val="00F31A58"/>
    <w:pPr>
      <w:widowControl w:val="0"/>
      <w:suppressAutoHyphens w:val="0"/>
      <w:autoSpaceDE w:val="0"/>
    </w:pPr>
    <w:rPr>
      <w:rFonts w:ascii="Tahoma" w:eastAsia="Calibri" w:hAnsi="Tahoma" w:cs="Tahoma"/>
    </w:rPr>
  </w:style>
  <w:style w:type="paragraph" w:customStyle="1" w:styleId="Style21">
    <w:name w:val="Style21"/>
    <w:basedOn w:val="Normal"/>
    <w:uiPriority w:val="99"/>
    <w:rsid w:val="00F31A58"/>
    <w:pPr>
      <w:widowControl w:val="0"/>
      <w:suppressAutoHyphens w:val="0"/>
      <w:autoSpaceDE w:val="0"/>
      <w:spacing w:line="202" w:lineRule="exact"/>
      <w:jc w:val="both"/>
    </w:pPr>
    <w:rPr>
      <w:rFonts w:ascii="Tahoma" w:eastAsia="Calibri" w:hAnsi="Tahoma" w:cs="Tahoma"/>
    </w:rPr>
  </w:style>
  <w:style w:type="paragraph" w:customStyle="1" w:styleId="Style26">
    <w:name w:val="Style26"/>
    <w:basedOn w:val="Normal"/>
    <w:uiPriority w:val="99"/>
    <w:rsid w:val="00F31A58"/>
    <w:pPr>
      <w:widowControl w:val="0"/>
      <w:suppressAutoHyphens w:val="0"/>
      <w:autoSpaceDE w:val="0"/>
    </w:pPr>
    <w:rPr>
      <w:rFonts w:ascii="Tahoma" w:eastAsia="Calibri" w:hAnsi="Tahoma" w:cs="Tahoma"/>
    </w:rPr>
  </w:style>
  <w:style w:type="paragraph" w:customStyle="1" w:styleId="Style32">
    <w:name w:val="Style32"/>
    <w:basedOn w:val="Normal"/>
    <w:uiPriority w:val="99"/>
    <w:rsid w:val="00F31A58"/>
    <w:pPr>
      <w:widowControl w:val="0"/>
      <w:suppressAutoHyphens w:val="0"/>
      <w:autoSpaceDE w:val="0"/>
    </w:pPr>
    <w:rPr>
      <w:rFonts w:ascii="Tahoma" w:eastAsia="Calibri" w:hAnsi="Tahoma" w:cs="Tahoma"/>
    </w:rPr>
  </w:style>
  <w:style w:type="paragraph" w:customStyle="1" w:styleId="Style38">
    <w:name w:val="Style38"/>
    <w:basedOn w:val="Normal"/>
    <w:uiPriority w:val="99"/>
    <w:rsid w:val="00F31A58"/>
    <w:pPr>
      <w:widowControl w:val="0"/>
      <w:suppressAutoHyphens w:val="0"/>
      <w:autoSpaceDE w:val="0"/>
    </w:pPr>
    <w:rPr>
      <w:rFonts w:ascii="Tahoma" w:eastAsia="Calibri" w:hAnsi="Tahoma" w:cs="Tahoma"/>
    </w:rPr>
  </w:style>
  <w:style w:type="paragraph" w:customStyle="1" w:styleId="Style44">
    <w:name w:val="Style44"/>
    <w:basedOn w:val="Normal"/>
    <w:uiPriority w:val="99"/>
    <w:rsid w:val="00F31A58"/>
    <w:pPr>
      <w:widowControl w:val="0"/>
      <w:suppressAutoHyphens w:val="0"/>
      <w:autoSpaceDE w:val="0"/>
    </w:pPr>
    <w:rPr>
      <w:rFonts w:ascii="Tahoma" w:eastAsia="Calibri" w:hAnsi="Tahoma" w:cs="Tahoma"/>
    </w:rPr>
  </w:style>
  <w:style w:type="paragraph" w:customStyle="1" w:styleId="Style45">
    <w:name w:val="Style45"/>
    <w:basedOn w:val="Normal"/>
    <w:uiPriority w:val="99"/>
    <w:rsid w:val="00F31A58"/>
    <w:pPr>
      <w:widowControl w:val="0"/>
      <w:suppressAutoHyphens w:val="0"/>
      <w:autoSpaceDE w:val="0"/>
      <w:spacing w:line="202" w:lineRule="exact"/>
      <w:jc w:val="right"/>
    </w:pPr>
    <w:rPr>
      <w:rFonts w:ascii="Tahoma" w:eastAsia="Calibri" w:hAnsi="Tahoma" w:cs="Tahoma"/>
    </w:rPr>
  </w:style>
  <w:style w:type="paragraph" w:customStyle="1" w:styleId="Style47">
    <w:name w:val="Style47"/>
    <w:basedOn w:val="Normal"/>
    <w:uiPriority w:val="99"/>
    <w:rsid w:val="00F31A58"/>
    <w:pPr>
      <w:widowControl w:val="0"/>
      <w:suppressAutoHyphens w:val="0"/>
      <w:autoSpaceDE w:val="0"/>
    </w:pPr>
    <w:rPr>
      <w:rFonts w:ascii="Tahoma" w:eastAsia="Calibri" w:hAnsi="Tahoma" w:cs="Tahoma"/>
    </w:rPr>
  </w:style>
  <w:style w:type="paragraph" w:customStyle="1" w:styleId="Style53">
    <w:name w:val="Style53"/>
    <w:basedOn w:val="Normal"/>
    <w:uiPriority w:val="99"/>
    <w:rsid w:val="00F31A58"/>
    <w:pPr>
      <w:widowControl w:val="0"/>
      <w:suppressAutoHyphens w:val="0"/>
      <w:autoSpaceDE w:val="0"/>
    </w:pPr>
    <w:rPr>
      <w:rFonts w:ascii="Tahoma" w:eastAsia="Calibri" w:hAnsi="Tahoma" w:cs="Tahoma"/>
    </w:rPr>
  </w:style>
  <w:style w:type="paragraph" w:customStyle="1" w:styleId="Style59">
    <w:name w:val="Style59"/>
    <w:basedOn w:val="Normal"/>
    <w:uiPriority w:val="99"/>
    <w:rsid w:val="00F31A58"/>
    <w:pPr>
      <w:widowControl w:val="0"/>
      <w:suppressAutoHyphens w:val="0"/>
      <w:autoSpaceDE w:val="0"/>
    </w:pPr>
    <w:rPr>
      <w:rFonts w:ascii="Tahoma" w:eastAsia="Calibri" w:hAnsi="Tahoma" w:cs="Tahoma"/>
    </w:rPr>
  </w:style>
  <w:style w:type="paragraph" w:customStyle="1" w:styleId="Style67">
    <w:name w:val="Style67"/>
    <w:basedOn w:val="Normal"/>
    <w:uiPriority w:val="99"/>
    <w:rsid w:val="00F31A58"/>
    <w:pPr>
      <w:widowControl w:val="0"/>
      <w:suppressAutoHyphens w:val="0"/>
      <w:autoSpaceDE w:val="0"/>
      <w:spacing w:line="202" w:lineRule="exact"/>
      <w:jc w:val="center"/>
    </w:pPr>
    <w:rPr>
      <w:rFonts w:ascii="Tahoma" w:eastAsia="Calibri" w:hAnsi="Tahoma" w:cs="Tahoma"/>
    </w:rPr>
  </w:style>
  <w:style w:type="paragraph" w:customStyle="1" w:styleId="Style68">
    <w:name w:val="Style68"/>
    <w:basedOn w:val="Normal"/>
    <w:uiPriority w:val="99"/>
    <w:rsid w:val="00F31A58"/>
    <w:pPr>
      <w:widowControl w:val="0"/>
      <w:suppressAutoHyphens w:val="0"/>
      <w:autoSpaceDE w:val="0"/>
    </w:pPr>
    <w:rPr>
      <w:rFonts w:ascii="Tahoma" w:eastAsia="Calibri" w:hAnsi="Tahoma" w:cs="Tahoma"/>
    </w:rPr>
  </w:style>
  <w:style w:type="paragraph" w:customStyle="1" w:styleId="Style70">
    <w:name w:val="Style70"/>
    <w:basedOn w:val="Normal"/>
    <w:uiPriority w:val="99"/>
    <w:rsid w:val="00F31A58"/>
    <w:pPr>
      <w:widowControl w:val="0"/>
      <w:suppressAutoHyphens w:val="0"/>
      <w:autoSpaceDE w:val="0"/>
    </w:pPr>
    <w:rPr>
      <w:rFonts w:ascii="Tahoma" w:eastAsia="Calibri" w:hAnsi="Tahoma" w:cs="Tahoma"/>
    </w:rPr>
  </w:style>
  <w:style w:type="paragraph" w:customStyle="1" w:styleId="Style71">
    <w:name w:val="Style71"/>
    <w:basedOn w:val="Normal"/>
    <w:uiPriority w:val="99"/>
    <w:rsid w:val="00F31A58"/>
    <w:pPr>
      <w:widowControl w:val="0"/>
      <w:suppressAutoHyphens w:val="0"/>
      <w:autoSpaceDE w:val="0"/>
    </w:pPr>
    <w:rPr>
      <w:rFonts w:ascii="Tahoma" w:eastAsia="Calibri" w:hAnsi="Tahoma" w:cs="Tahoma"/>
    </w:rPr>
  </w:style>
  <w:style w:type="paragraph" w:customStyle="1" w:styleId="Style72">
    <w:name w:val="Style72"/>
    <w:basedOn w:val="Normal"/>
    <w:uiPriority w:val="99"/>
    <w:rsid w:val="00F31A58"/>
    <w:pPr>
      <w:widowControl w:val="0"/>
      <w:suppressAutoHyphens w:val="0"/>
      <w:autoSpaceDE w:val="0"/>
      <w:spacing w:line="202" w:lineRule="exact"/>
    </w:pPr>
    <w:rPr>
      <w:rFonts w:ascii="Tahoma" w:eastAsia="Calibri" w:hAnsi="Tahoma" w:cs="Tahoma"/>
    </w:rPr>
  </w:style>
  <w:style w:type="paragraph" w:customStyle="1" w:styleId="af1">
    <w:name w:val="Без интервала"/>
    <w:link w:val="af2"/>
    <w:uiPriority w:val="99"/>
    <w:rsid w:val="00F31A58"/>
    <w:pPr>
      <w:suppressAutoHyphens/>
    </w:pPr>
    <w:rPr>
      <w:lang w:eastAsia="ar-SA"/>
    </w:rPr>
  </w:style>
  <w:style w:type="paragraph" w:customStyle="1" w:styleId="msonospacing0">
    <w:name w:val="msonospacing"/>
    <w:basedOn w:val="Normal"/>
    <w:uiPriority w:val="99"/>
    <w:rsid w:val="00F31A58"/>
    <w:pPr>
      <w:suppressAutoHyphens w:val="0"/>
      <w:spacing w:before="280" w:after="280"/>
    </w:pPr>
    <w:rPr>
      <w:rFonts w:eastAsia="Calibri"/>
    </w:rPr>
  </w:style>
  <w:style w:type="paragraph" w:customStyle="1" w:styleId="af3">
    <w:name w:val="Текст в заданном формате"/>
    <w:basedOn w:val="Normal"/>
    <w:uiPriority w:val="99"/>
    <w:rsid w:val="00F31A58"/>
    <w:rPr>
      <w:rFonts w:eastAsia="NSimSun" w:cs="Courier New"/>
      <w:sz w:val="20"/>
      <w:szCs w:val="20"/>
    </w:rPr>
  </w:style>
  <w:style w:type="character" w:customStyle="1" w:styleId="Heading2Char1">
    <w:name w:val="Heading 2 Char1"/>
    <w:link w:val="Heading2"/>
    <w:uiPriority w:val="99"/>
    <w:semiHidden/>
    <w:locked/>
    <w:rsid w:val="00F31A58"/>
    <w:rPr>
      <w:rFonts w:ascii="Cambria" w:hAnsi="Cambria"/>
      <w:b/>
      <w:i/>
      <w:sz w:val="28"/>
      <w:lang w:eastAsia="ar-SA" w:bidi="ar-SA"/>
    </w:rPr>
  </w:style>
  <w:style w:type="character" w:customStyle="1" w:styleId="af2">
    <w:name w:val="Без интервала Знак"/>
    <w:link w:val="af1"/>
    <w:uiPriority w:val="99"/>
    <w:locked/>
    <w:rsid w:val="00F31A58"/>
    <w:rPr>
      <w:sz w:val="22"/>
      <w:lang w:val="ru-RU" w:eastAsia="ar-SA" w:bidi="ar-SA"/>
    </w:rPr>
  </w:style>
  <w:style w:type="character" w:customStyle="1" w:styleId="Heading3Char1">
    <w:name w:val="Heading 3 Char1"/>
    <w:link w:val="Heading3"/>
    <w:uiPriority w:val="99"/>
    <w:semiHidden/>
    <w:locked/>
    <w:rsid w:val="00F31A58"/>
    <w:rPr>
      <w:rFonts w:ascii="Cambria" w:hAnsi="Cambria"/>
      <w:b/>
      <w:sz w:val="26"/>
      <w:lang w:eastAsia="ar-SA" w:bidi="ar-SA"/>
    </w:rPr>
  </w:style>
  <w:style w:type="table" w:customStyle="1" w:styleId="1c">
    <w:name w:val="Сетка таблицы1"/>
    <w:uiPriority w:val="99"/>
    <w:rsid w:val="00F31A58"/>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Normal"/>
    <w:uiPriority w:val="99"/>
    <w:rsid w:val="00F31A58"/>
    <w:pPr>
      <w:suppressAutoHyphens w:val="0"/>
      <w:spacing w:before="100" w:beforeAutospacing="1" w:after="100" w:afterAutospacing="1"/>
    </w:pPr>
    <w:rPr>
      <w:rFonts w:eastAsia="Calibri"/>
      <w:lang w:eastAsia="ru-RU"/>
    </w:rPr>
  </w:style>
  <w:style w:type="character" w:customStyle="1" w:styleId="c8">
    <w:name w:val="c8"/>
    <w:basedOn w:val="DefaultParagraphFont"/>
    <w:uiPriority w:val="99"/>
    <w:rsid w:val="00F31A58"/>
    <w:rPr>
      <w:rFonts w:cs="Times New Roman"/>
    </w:rPr>
  </w:style>
  <w:style w:type="paragraph" w:customStyle="1" w:styleId="c5">
    <w:name w:val="c5"/>
    <w:basedOn w:val="Normal"/>
    <w:uiPriority w:val="99"/>
    <w:rsid w:val="00F31A58"/>
    <w:pPr>
      <w:suppressAutoHyphens w:val="0"/>
      <w:spacing w:before="100" w:beforeAutospacing="1" w:after="100" w:afterAutospacing="1"/>
    </w:pPr>
    <w:rPr>
      <w:rFonts w:eastAsia="Calibri"/>
      <w:lang w:eastAsia="ru-RU"/>
    </w:rPr>
  </w:style>
  <w:style w:type="character" w:customStyle="1" w:styleId="c10">
    <w:name w:val="c10"/>
    <w:basedOn w:val="DefaultParagraphFont"/>
    <w:uiPriority w:val="99"/>
    <w:rsid w:val="00F31A58"/>
    <w:rPr>
      <w:rFonts w:cs="Times New Roman"/>
    </w:rPr>
  </w:style>
  <w:style w:type="character" w:styleId="Emphasis">
    <w:name w:val="Emphasis"/>
    <w:basedOn w:val="DefaultParagraphFont"/>
    <w:uiPriority w:val="99"/>
    <w:qFormat/>
    <w:locked/>
    <w:rsid w:val="00F31A58"/>
    <w:rPr>
      <w:rFonts w:cs="Times New Roman"/>
      <w:i/>
      <w:iCs/>
    </w:rPr>
  </w:style>
  <w:style w:type="paragraph" w:customStyle="1" w:styleId="c4">
    <w:name w:val="c4"/>
    <w:basedOn w:val="Normal"/>
    <w:uiPriority w:val="99"/>
    <w:rsid w:val="00F31A58"/>
    <w:pPr>
      <w:suppressAutoHyphens w:val="0"/>
      <w:spacing w:before="100" w:beforeAutospacing="1" w:after="100" w:afterAutospacing="1"/>
    </w:pPr>
    <w:rPr>
      <w:rFonts w:eastAsia="Calibri"/>
      <w:lang w:eastAsia="ru-RU"/>
    </w:rPr>
  </w:style>
  <w:style w:type="paragraph" w:customStyle="1" w:styleId="c2">
    <w:name w:val="c2"/>
    <w:basedOn w:val="Normal"/>
    <w:uiPriority w:val="99"/>
    <w:rsid w:val="00F31A58"/>
    <w:pPr>
      <w:suppressAutoHyphens w:val="0"/>
      <w:spacing w:before="100" w:beforeAutospacing="1" w:after="100" w:afterAutospacing="1"/>
    </w:pPr>
    <w:rPr>
      <w:rFonts w:eastAsia="Calibri"/>
      <w:lang w:eastAsia="ru-RU"/>
    </w:rPr>
  </w:style>
  <w:style w:type="character" w:customStyle="1" w:styleId="1-2">
    <w:name w:val="Средняя сетка 1 - Акцент 2 Знак"/>
    <w:link w:val="1-21"/>
    <w:uiPriority w:val="99"/>
    <w:locked/>
    <w:rsid w:val="00CF4271"/>
    <w:rPr>
      <w:rFonts w:ascii="Calibri" w:hAnsi="Calibri"/>
      <w:sz w:val="24"/>
    </w:rPr>
  </w:style>
  <w:style w:type="paragraph" w:customStyle="1" w:styleId="1-21">
    <w:name w:val="Средняя сетка 1 - Акцент 21"/>
    <w:basedOn w:val="Normal"/>
    <w:link w:val="1-2"/>
    <w:uiPriority w:val="99"/>
    <w:rsid w:val="00CF4271"/>
    <w:pPr>
      <w:suppressAutoHyphens w:val="0"/>
      <w:ind w:left="720"/>
      <w:contextualSpacing/>
    </w:pPr>
    <w:rPr>
      <w:rFonts w:ascii="Calibri" w:eastAsia="Calibri" w:hAnsi="Calibri"/>
      <w:szCs w:val="20"/>
      <w:lang w:eastAsia="ru-RU"/>
    </w:rPr>
  </w:style>
  <w:style w:type="paragraph" w:customStyle="1" w:styleId="2NEw">
    <w:name w:val="Заголовок 2NEw"/>
    <w:basedOn w:val="Heading2"/>
    <w:link w:val="2NEw0"/>
    <w:autoRedefine/>
    <w:uiPriority w:val="99"/>
    <w:rsid w:val="00506DB5"/>
    <w:pPr>
      <w:widowControl w:val="0"/>
      <w:spacing w:before="0" w:after="0"/>
      <w:jc w:val="center"/>
    </w:pPr>
    <w:rPr>
      <w:rFonts w:ascii="Times New Roman" w:eastAsia="SimSun" w:hAnsi="Times New Roman"/>
      <w:b w:val="0"/>
      <w:i w:val="0"/>
      <w:kern w:val="28"/>
      <w:sz w:val="22"/>
      <w:szCs w:val="22"/>
      <w:lang w:eastAsia="hi-IN" w:bidi="hi-IN"/>
    </w:rPr>
  </w:style>
  <w:style w:type="character" w:customStyle="1" w:styleId="2NEw0">
    <w:name w:val="Заголовок 2NEw Знак"/>
    <w:link w:val="2NEw"/>
    <w:uiPriority w:val="99"/>
    <w:locked/>
    <w:rsid w:val="00506DB5"/>
    <w:rPr>
      <w:rFonts w:eastAsia="SimSun"/>
      <w:kern w:val="28"/>
      <w:sz w:val="22"/>
      <w:lang w:val="ru-RU" w:eastAsia="hi-IN" w:bidi="hi-IN"/>
    </w:rPr>
  </w:style>
  <w:style w:type="paragraph" w:customStyle="1" w:styleId="3New">
    <w:name w:val="Заголовок 3New"/>
    <w:basedOn w:val="Heading3"/>
    <w:link w:val="3New0"/>
    <w:autoRedefine/>
    <w:uiPriority w:val="99"/>
    <w:rsid w:val="00755216"/>
    <w:pPr>
      <w:widowControl w:val="0"/>
      <w:tabs>
        <w:tab w:val="left" w:pos="567"/>
      </w:tabs>
      <w:spacing w:before="0" w:after="0" w:line="360" w:lineRule="auto"/>
      <w:ind w:firstLine="567"/>
    </w:pPr>
    <w:rPr>
      <w:rFonts w:ascii="Calibri" w:eastAsia="Times New Roman" w:hAnsi="Calibri"/>
      <w:sz w:val="24"/>
      <w:lang w:eastAsia="ru-RU"/>
    </w:rPr>
  </w:style>
  <w:style w:type="character" w:customStyle="1" w:styleId="3New0">
    <w:name w:val="Заголовок 3New Знак"/>
    <w:link w:val="3New"/>
    <w:uiPriority w:val="99"/>
    <w:locked/>
    <w:rsid w:val="00755216"/>
    <w:rPr>
      <w:rFonts w:eastAsia="Times New Roman"/>
      <w:b/>
      <w:sz w:val="24"/>
      <w:lang w:val="ru-RU" w:eastAsia="ru-RU"/>
    </w:rPr>
  </w:style>
  <w:style w:type="paragraph" w:customStyle="1" w:styleId="5NEW">
    <w:name w:val="Заголовок 5NEW"/>
    <w:basedOn w:val="11"/>
    <w:link w:val="5NEW0"/>
    <w:autoRedefine/>
    <w:uiPriority w:val="99"/>
    <w:rsid w:val="00755216"/>
    <w:pPr>
      <w:tabs>
        <w:tab w:val="left" w:pos="567"/>
      </w:tabs>
      <w:spacing w:after="0" w:line="360" w:lineRule="auto"/>
      <w:ind w:left="0" w:firstLine="567"/>
    </w:pPr>
    <w:rPr>
      <w:b/>
      <w:sz w:val="24"/>
    </w:rPr>
  </w:style>
  <w:style w:type="character" w:customStyle="1" w:styleId="5NEW0">
    <w:name w:val="Заголовок 5NEW Знак"/>
    <w:link w:val="5NEW"/>
    <w:uiPriority w:val="99"/>
    <w:locked/>
    <w:rsid w:val="00755216"/>
    <w:rPr>
      <w:b/>
      <w:sz w:val="24"/>
      <w:lang w:val="ru-RU" w:eastAsia="ru-RU"/>
    </w:rPr>
  </w:style>
</w:styles>
</file>

<file path=word/webSettings.xml><?xml version="1.0" encoding="utf-8"?>
<w:webSettings xmlns:r="http://schemas.openxmlformats.org/officeDocument/2006/relationships" xmlns:w="http://schemas.openxmlformats.org/wordprocessingml/2006/main">
  <w:divs>
    <w:div w:id="609515024">
      <w:marLeft w:val="0"/>
      <w:marRight w:val="0"/>
      <w:marTop w:val="0"/>
      <w:marBottom w:val="0"/>
      <w:divBdr>
        <w:top w:val="none" w:sz="0" w:space="0" w:color="auto"/>
        <w:left w:val="none" w:sz="0" w:space="0" w:color="auto"/>
        <w:bottom w:val="none" w:sz="0" w:space="0" w:color="auto"/>
        <w:right w:val="none" w:sz="0" w:space="0" w:color="auto"/>
      </w:divBdr>
    </w:div>
    <w:div w:id="609515025">
      <w:marLeft w:val="0"/>
      <w:marRight w:val="0"/>
      <w:marTop w:val="0"/>
      <w:marBottom w:val="0"/>
      <w:divBdr>
        <w:top w:val="none" w:sz="0" w:space="0" w:color="auto"/>
        <w:left w:val="none" w:sz="0" w:space="0" w:color="auto"/>
        <w:bottom w:val="none" w:sz="0" w:space="0" w:color="auto"/>
        <w:right w:val="none" w:sz="0" w:space="0" w:color="auto"/>
      </w:divBdr>
    </w:div>
    <w:div w:id="609515026">
      <w:marLeft w:val="0"/>
      <w:marRight w:val="0"/>
      <w:marTop w:val="0"/>
      <w:marBottom w:val="0"/>
      <w:divBdr>
        <w:top w:val="none" w:sz="0" w:space="0" w:color="auto"/>
        <w:left w:val="none" w:sz="0" w:space="0" w:color="auto"/>
        <w:bottom w:val="none" w:sz="0" w:space="0" w:color="auto"/>
        <w:right w:val="none" w:sz="0" w:space="0" w:color="auto"/>
      </w:divBdr>
    </w:div>
    <w:div w:id="609515027">
      <w:marLeft w:val="0"/>
      <w:marRight w:val="0"/>
      <w:marTop w:val="0"/>
      <w:marBottom w:val="0"/>
      <w:divBdr>
        <w:top w:val="none" w:sz="0" w:space="0" w:color="auto"/>
        <w:left w:val="none" w:sz="0" w:space="0" w:color="auto"/>
        <w:bottom w:val="none" w:sz="0" w:space="0" w:color="auto"/>
        <w:right w:val="none" w:sz="0" w:space="0" w:color="auto"/>
      </w:divBdr>
    </w:div>
    <w:div w:id="609515028">
      <w:marLeft w:val="0"/>
      <w:marRight w:val="0"/>
      <w:marTop w:val="0"/>
      <w:marBottom w:val="0"/>
      <w:divBdr>
        <w:top w:val="none" w:sz="0" w:space="0" w:color="auto"/>
        <w:left w:val="none" w:sz="0" w:space="0" w:color="auto"/>
        <w:bottom w:val="none" w:sz="0" w:space="0" w:color="auto"/>
        <w:right w:val="none" w:sz="0" w:space="0" w:color="auto"/>
      </w:divBdr>
    </w:div>
    <w:div w:id="609515029">
      <w:marLeft w:val="0"/>
      <w:marRight w:val="0"/>
      <w:marTop w:val="0"/>
      <w:marBottom w:val="0"/>
      <w:divBdr>
        <w:top w:val="none" w:sz="0" w:space="0" w:color="auto"/>
        <w:left w:val="none" w:sz="0" w:space="0" w:color="auto"/>
        <w:bottom w:val="none" w:sz="0" w:space="0" w:color="auto"/>
        <w:right w:val="none" w:sz="0" w:space="0" w:color="auto"/>
      </w:divBdr>
    </w:div>
    <w:div w:id="609515030">
      <w:marLeft w:val="0"/>
      <w:marRight w:val="0"/>
      <w:marTop w:val="0"/>
      <w:marBottom w:val="0"/>
      <w:divBdr>
        <w:top w:val="none" w:sz="0" w:space="0" w:color="auto"/>
        <w:left w:val="none" w:sz="0" w:space="0" w:color="auto"/>
        <w:bottom w:val="none" w:sz="0" w:space="0" w:color="auto"/>
        <w:right w:val="none" w:sz="0" w:space="0" w:color="auto"/>
      </w:divBdr>
    </w:div>
    <w:div w:id="609515031">
      <w:marLeft w:val="0"/>
      <w:marRight w:val="0"/>
      <w:marTop w:val="0"/>
      <w:marBottom w:val="0"/>
      <w:divBdr>
        <w:top w:val="none" w:sz="0" w:space="0" w:color="auto"/>
        <w:left w:val="none" w:sz="0" w:space="0" w:color="auto"/>
        <w:bottom w:val="none" w:sz="0" w:space="0" w:color="auto"/>
        <w:right w:val="none" w:sz="0" w:space="0" w:color="auto"/>
      </w:divBdr>
    </w:div>
    <w:div w:id="609515032">
      <w:marLeft w:val="0"/>
      <w:marRight w:val="0"/>
      <w:marTop w:val="0"/>
      <w:marBottom w:val="0"/>
      <w:divBdr>
        <w:top w:val="none" w:sz="0" w:space="0" w:color="auto"/>
        <w:left w:val="none" w:sz="0" w:space="0" w:color="auto"/>
        <w:bottom w:val="none" w:sz="0" w:space="0" w:color="auto"/>
        <w:right w:val="none" w:sz="0" w:space="0" w:color="auto"/>
      </w:divBdr>
    </w:div>
    <w:div w:id="609515033">
      <w:marLeft w:val="0"/>
      <w:marRight w:val="0"/>
      <w:marTop w:val="0"/>
      <w:marBottom w:val="0"/>
      <w:divBdr>
        <w:top w:val="none" w:sz="0" w:space="0" w:color="auto"/>
        <w:left w:val="none" w:sz="0" w:space="0" w:color="auto"/>
        <w:bottom w:val="none" w:sz="0" w:space="0" w:color="auto"/>
        <w:right w:val="none" w:sz="0" w:space="0" w:color="auto"/>
      </w:divBdr>
    </w:div>
    <w:div w:id="609515034">
      <w:marLeft w:val="0"/>
      <w:marRight w:val="0"/>
      <w:marTop w:val="0"/>
      <w:marBottom w:val="0"/>
      <w:divBdr>
        <w:top w:val="none" w:sz="0" w:space="0" w:color="auto"/>
        <w:left w:val="none" w:sz="0" w:space="0" w:color="auto"/>
        <w:bottom w:val="none" w:sz="0" w:space="0" w:color="auto"/>
        <w:right w:val="none" w:sz="0" w:space="0" w:color="auto"/>
      </w:divBdr>
    </w:div>
    <w:div w:id="609515035">
      <w:marLeft w:val="0"/>
      <w:marRight w:val="0"/>
      <w:marTop w:val="0"/>
      <w:marBottom w:val="0"/>
      <w:divBdr>
        <w:top w:val="none" w:sz="0" w:space="0" w:color="auto"/>
        <w:left w:val="none" w:sz="0" w:space="0" w:color="auto"/>
        <w:bottom w:val="none" w:sz="0" w:space="0" w:color="auto"/>
        <w:right w:val="none" w:sz="0" w:space="0" w:color="auto"/>
      </w:divBdr>
    </w:div>
    <w:div w:id="609515036">
      <w:marLeft w:val="0"/>
      <w:marRight w:val="0"/>
      <w:marTop w:val="0"/>
      <w:marBottom w:val="0"/>
      <w:divBdr>
        <w:top w:val="none" w:sz="0" w:space="0" w:color="auto"/>
        <w:left w:val="none" w:sz="0" w:space="0" w:color="auto"/>
        <w:bottom w:val="none" w:sz="0" w:space="0" w:color="auto"/>
        <w:right w:val="none" w:sz="0" w:space="0" w:color="auto"/>
      </w:divBdr>
    </w:div>
    <w:div w:id="6095150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114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                                                                                                   Утверждена: </dc:title>
  <dc:subject/>
  <dc:creator>User</dc:creator>
  <cp:keywords/>
  <dc:description/>
  <cp:lastModifiedBy>Я</cp:lastModifiedBy>
  <cp:revision>2</cp:revision>
  <cp:lastPrinted>2020-06-08T17:20:00Z</cp:lastPrinted>
  <dcterms:created xsi:type="dcterms:W3CDTF">2020-06-10T04:52:00Z</dcterms:created>
  <dcterms:modified xsi:type="dcterms:W3CDTF">2020-06-10T04:52:00Z</dcterms:modified>
</cp:coreProperties>
</file>